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B6635" w:rsidRDefault="006B6635">
      <w:pPr>
        <w:jc w:val="center"/>
        <w:rPr>
          <w:rFonts w:ascii="Arial" w:hAnsi="Arial" w:cs="Arial"/>
          <w:b/>
        </w:rPr>
      </w:pPr>
    </w:p>
    <w:p w:rsidR="006B6635" w:rsidRDefault="006B6635">
      <w:pPr>
        <w:jc w:val="center"/>
        <w:rPr>
          <w:rFonts w:ascii="Arial" w:hAnsi="Arial" w:cs="Arial"/>
          <w:b/>
        </w:rPr>
      </w:pPr>
    </w:p>
    <w:p w:rsidR="006B6635" w:rsidRDefault="006B6635">
      <w:pPr>
        <w:jc w:val="center"/>
      </w:pPr>
    </w:p>
    <w:p w:rsidR="006B6635" w:rsidRDefault="006B6635">
      <w:pPr>
        <w:jc w:val="center"/>
        <w:rPr>
          <w:rFonts w:ascii="Arial" w:hAnsi="Arial" w:cs="Arial"/>
          <w:b/>
          <w:color w:val="54099F"/>
        </w:rPr>
      </w:pPr>
    </w:p>
    <w:p w:rsidR="006B6635" w:rsidRPr="00DC6E4D" w:rsidRDefault="00DC6E4D">
      <w:pPr>
        <w:jc w:val="center"/>
        <w:rPr>
          <w:rFonts w:ascii="Arial" w:hAnsi="Arial" w:cs="Arial"/>
          <w:b/>
          <w:color w:val="00000A"/>
          <w:sz w:val="48"/>
        </w:rPr>
      </w:pPr>
      <w:r>
        <w:rPr>
          <w:rFonts w:ascii="Arial" w:hAnsi="Arial" w:cs="Arial"/>
          <w:b/>
          <w:color w:val="00000A"/>
          <w:sz w:val="48"/>
        </w:rPr>
        <w:t>[</w:t>
      </w:r>
      <w:r w:rsidR="00D7201B" w:rsidRPr="00DC6E4D">
        <w:rPr>
          <w:rFonts w:ascii="Arial" w:hAnsi="Arial" w:cs="Arial"/>
          <w:b/>
          <w:color w:val="00000A"/>
          <w:sz w:val="48"/>
        </w:rPr>
        <w:t>Builder</w:t>
      </w:r>
      <w:r w:rsidR="00672849" w:rsidRPr="00DC6E4D">
        <w:rPr>
          <w:rFonts w:ascii="Arial" w:hAnsi="Arial" w:cs="Arial"/>
          <w:b/>
          <w:color w:val="00000A"/>
          <w:sz w:val="48"/>
        </w:rPr>
        <w:t xml:space="preserve"> Name</w:t>
      </w:r>
      <w:r w:rsidRPr="00DC6E4D">
        <w:rPr>
          <w:rFonts w:ascii="Arial" w:hAnsi="Arial" w:cs="Arial"/>
          <w:b/>
          <w:color w:val="00000A"/>
          <w:sz w:val="48"/>
        </w:rPr>
        <w:t>/Nombre del Constructor</w:t>
      </w:r>
      <w:r>
        <w:rPr>
          <w:rFonts w:ascii="Arial" w:hAnsi="Arial" w:cs="Arial"/>
          <w:b/>
          <w:color w:val="00000A"/>
          <w:sz w:val="48"/>
        </w:rPr>
        <w:t>]</w:t>
      </w:r>
    </w:p>
    <w:p w:rsidR="006B6635" w:rsidRDefault="006B6635">
      <w:pPr>
        <w:jc w:val="center"/>
        <w:rPr>
          <w:rFonts w:ascii="Arial" w:hAnsi="Arial" w:cs="Arial"/>
          <w:b/>
          <w:color w:val="00000A"/>
          <w:sz w:val="80"/>
        </w:rPr>
      </w:pPr>
    </w:p>
    <w:p w:rsidR="007A2B6F" w:rsidRDefault="007A2B6F">
      <w:pPr>
        <w:jc w:val="center"/>
        <w:rPr>
          <w:rFonts w:ascii="Arial" w:hAnsi="Arial" w:cs="Arial"/>
          <w:b/>
          <w:color w:val="00000A"/>
          <w:sz w:val="80"/>
        </w:rPr>
      </w:pPr>
    </w:p>
    <w:p w:rsidR="006B6635" w:rsidRPr="00496BC1" w:rsidRDefault="00A23734">
      <w:pPr>
        <w:jc w:val="center"/>
        <w:rPr>
          <w:rFonts w:ascii="Arial" w:hAnsi="Arial" w:cs="Arial"/>
          <w:b/>
          <w:color w:val="auto"/>
          <w:sz w:val="56"/>
          <w:szCs w:val="56"/>
        </w:rPr>
      </w:pPr>
      <w:r w:rsidRPr="00496BC1">
        <w:rPr>
          <w:rFonts w:ascii="Arial" w:hAnsi="Arial" w:cs="Arial"/>
          <w:b/>
          <w:color w:val="auto"/>
          <w:sz w:val="56"/>
          <w:szCs w:val="56"/>
        </w:rPr>
        <w:t>Home Owner</w:t>
      </w:r>
      <w:r w:rsidR="00685767" w:rsidRPr="00496BC1">
        <w:rPr>
          <w:rFonts w:ascii="Arial" w:hAnsi="Arial" w:cs="Arial"/>
          <w:b/>
          <w:color w:val="auto"/>
          <w:sz w:val="56"/>
          <w:szCs w:val="56"/>
        </w:rPr>
        <w:t>’</w:t>
      </w:r>
      <w:r w:rsidR="00EA1D46" w:rsidRPr="00496BC1">
        <w:rPr>
          <w:rFonts w:ascii="Arial" w:hAnsi="Arial" w:cs="Arial"/>
          <w:b/>
          <w:color w:val="auto"/>
          <w:sz w:val="56"/>
          <w:szCs w:val="56"/>
        </w:rPr>
        <w:t>s Manual</w:t>
      </w:r>
    </w:p>
    <w:p w:rsidR="00DC6E4D" w:rsidRPr="00CD30EB" w:rsidRDefault="00DC6E4D">
      <w:pPr>
        <w:jc w:val="center"/>
        <w:rPr>
          <w:rFonts w:ascii="Arial" w:hAnsi="Arial" w:cs="Arial"/>
          <w:b/>
          <w:i/>
          <w:color w:val="auto"/>
          <w:sz w:val="96"/>
          <w:szCs w:val="32"/>
        </w:rPr>
      </w:pPr>
      <w:r w:rsidRPr="00CD30EB">
        <w:rPr>
          <w:rStyle w:val="hps"/>
          <w:rFonts w:ascii="Arial" w:hAnsi="Arial" w:cs="Arial"/>
          <w:b/>
          <w:i/>
          <w:color w:val="auto"/>
          <w:sz w:val="56"/>
          <w:lang w:val="es-ES"/>
        </w:rPr>
        <w:t xml:space="preserve">Manual de </w:t>
      </w:r>
      <w:r w:rsidR="00496BC1" w:rsidRPr="00CD30EB">
        <w:rPr>
          <w:rStyle w:val="hps"/>
          <w:rFonts w:ascii="Arial" w:hAnsi="Arial" w:cs="Arial"/>
          <w:b/>
          <w:i/>
          <w:color w:val="auto"/>
          <w:sz w:val="56"/>
          <w:lang w:val="es-ES"/>
        </w:rPr>
        <w:t>Casa</w:t>
      </w:r>
    </w:p>
    <w:p w:rsidR="00A23734" w:rsidRPr="00496BC1" w:rsidRDefault="00A23734">
      <w:pPr>
        <w:jc w:val="center"/>
        <w:rPr>
          <w:rFonts w:ascii="Arial" w:hAnsi="Arial" w:cs="Arial"/>
          <w:b/>
          <w:color w:val="auto"/>
          <w:sz w:val="44"/>
          <w:szCs w:val="44"/>
        </w:rPr>
      </w:pPr>
    </w:p>
    <w:p w:rsidR="00540745" w:rsidRPr="00496BC1" w:rsidRDefault="00DC6E4D">
      <w:pPr>
        <w:jc w:val="center"/>
        <w:rPr>
          <w:rFonts w:ascii="Arial" w:hAnsi="Arial" w:cs="Arial"/>
          <w:b/>
          <w:color w:val="auto"/>
          <w:sz w:val="34"/>
          <w:szCs w:val="34"/>
        </w:rPr>
      </w:pPr>
      <w:r w:rsidRPr="00496BC1">
        <w:rPr>
          <w:rFonts w:ascii="Arial" w:hAnsi="Arial" w:cs="Arial"/>
          <w:b/>
          <w:color w:val="auto"/>
          <w:sz w:val="34"/>
          <w:szCs w:val="34"/>
        </w:rPr>
        <w:t>City of Santa Fe Green Building Code</w:t>
      </w:r>
    </w:p>
    <w:p w:rsidR="004D0317" w:rsidRPr="00CD30EB" w:rsidRDefault="00DC6E4D">
      <w:pPr>
        <w:jc w:val="center"/>
        <w:rPr>
          <w:rFonts w:ascii="Arial" w:hAnsi="Arial" w:cs="Arial"/>
          <w:b/>
          <w:i/>
          <w:color w:val="auto"/>
          <w:sz w:val="34"/>
          <w:szCs w:val="34"/>
        </w:rPr>
      </w:pPr>
      <w:r w:rsidRPr="00CD30EB">
        <w:rPr>
          <w:rStyle w:val="hps"/>
          <w:rFonts w:ascii="Arial" w:hAnsi="Arial" w:cs="Arial"/>
          <w:b/>
          <w:i/>
          <w:color w:val="auto"/>
          <w:sz w:val="34"/>
          <w:szCs w:val="34"/>
          <w:lang w:val="es-ES"/>
        </w:rPr>
        <w:t>Código de Construcción Verde</w:t>
      </w:r>
      <w:r w:rsidRPr="00CD30EB">
        <w:rPr>
          <w:rStyle w:val="shorttext"/>
          <w:rFonts w:ascii="Arial" w:hAnsi="Arial" w:cs="Arial"/>
          <w:b/>
          <w:i/>
          <w:color w:val="auto"/>
          <w:sz w:val="34"/>
          <w:szCs w:val="34"/>
          <w:lang w:val="es-ES"/>
        </w:rPr>
        <w:t xml:space="preserve"> de la </w:t>
      </w:r>
      <w:r w:rsidRPr="00CD30EB">
        <w:rPr>
          <w:rStyle w:val="hps"/>
          <w:rFonts w:ascii="Arial" w:hAnsi="Arial" w:cs="Arial"/>
          <w:b/>
          <w:i/>
          <w:color w:val="auto"/>
          <w:sz w:val="34"/>
          <w:szCs w:val="34"/>
          <w:lang w:val="es-ES"/>
        </w:rPr>
        <w:t>Ciudad de Santa</w:t>
      </w:r>
      <w:r w:rsidRPr="00CD30EB">
        <w:rPr>
          <w:rStyle w:val="shorttext"/>
          <w:rFonts w:ascii="Arial" w:hAnsi="Arial" w:cs="Arial"/>
          <w:b/>
          <w:i/>
          <w:color w:val="auto"/>
          <w:sz w:val="34"/>
          <w:szCs w:val="34"/>
          <w:lang w:val="es-ES"/>
        </w:rPr>
        <w:t xml:space="preserve"> </w:t>
      </w:r>
      <w:r w:rsidRPr="00CD30EB">
        <w:rPr>
          <w:rStyle w:val="hps"/>
          <w:rFonts w:ascii="Arial" w:hAnsi="Arial" w:cs="Arial"/>
          <w:b/>
          <w:i/>
          <w:color w:val="auto"/>
          <w:sz w:val="34"/>
          <w:szCs w:val="34"/>
          <w:lang w:val="es-ES"/>
        </w:rPr>
        <w:t>Fe</w:t>
      </w:r>
      <w:r w:rsidRPr="00CD30EB">
        <w:rPr>
          <w:rStyle w:val="shorttext"/>
          <w:rFonts w:ascii="Arial" w:hAnsi="Arial" w:cs="Arial"/>
          <w:b/>
          <w:i/>
          <w:color w:val="auto"/>
          <w:sz w:val="34"/>
          <w:szCs w:val="34"/>
          <w:lang w:val="es-ES"/>
        </w:rPr>
        <w:t xml:space="preserve"> </w:t>
      </w:r>
    </w:p>
    <w:p w:rsidR="00A23734" w:rsidRDefault="00A23734">
      <w:pPr>
        <w:jc w:val="center"/>
        <w:rPr>
          <w:rFonts w:ascii="Arial" w:hAnsi="Arial" w:cs="Arial"/>
          <w:b/>
          <w:color w:val="00000A"/>
          <w:sz w:val="32"/>
          <w:szCs w:val="32"/>
        </w:rPr>
      </w:pPr>
    </w:p>
    <w:p w:rsidR="007A2B6F" w:rsidRPr="00D7201B" w:rsidRDefault="00DC6E4D">
      <w:pPr>
        <w:jc w:val="center"/>
        <w:rPr>
          <w:rFonts w:ascii="Arial" w:hAnsi="Arial" w:cs="Arial"/>
          <w:b/>
          <w:sz w:val="48"/>
        </w:rPr>
      </w:pPr>
      <w:r>
        <w:rPr>
          <w:rFonts w:ascii="Arial" w:hAnsi="Arial" w:cs="Arial"/>
          <w:b/>
          <w:sz w:val="48"/>
        </w:rPr>
        <w:t>[</w:t>
      </w:r>
      <w:r w:rsidR="00672849">
        <w:rPr>
          <w:rFonts w:ascii="Arial" w:hAnsi="Arial" w:cs="Arial"/>
          <w:b/>
          <w:sz w:val="48"/>
        </w:rPr>
        <w:t>Address</w:t>
      </w:r>
      <w:r>
        <w:rPr>
          <w:rFonts w:ascii="Arial" w:hAnsi="Arial" w:cs="Arial"/>
          <w:b/>
          <w:sz w:val="48"/>
        </w:rPr>
        <w:t>/Dirección]</w:t>
      </w:r>
    </w:p>
    <w:p w:rsidR="006B6635" w:rsidRPr="00D7201B" w:rsidRDefault="007A2B6F">
      <w:pPr>
        <w:jc w:val="center"/>
        <w:rPr>
          <w:rFonts w:ascii="Arial" w:hAnsi="Arial" w:cs="Arial"/>
          <w:b/>
          <w:sz w:val="48"/>
        </w:rPr>
      </w:pPr>
      <w:r w:rsidRPr="00D7201B">
        <w:rPr>
          <w:rFonts w:ascii="Arial" w:hAnsi="Arial" w:cs="Arial"/>
          <w:b/>
          <w:sz w:val="48"/>
        </w:rPr>
        <w:t>Santa Fe</w:t>
      </w:r>
      <w:r w:rsidR="00A23734" w:rsidRPr="00D7201B">
        <w:rPr>
          <w:rFonts w:ascii="Arial" w:hAnsi="Arial" w:cs="Arial"/>
          <w:b/>
          <w:sz w:val="48"/>
        </w:rPr>
        <w:t>, NM 87</w:t>
      </w:r>
      <w:r w:rsidRPr="00D7201B">
        <w:rPr>
          <w:rFonts w:ascii="Arial" w:hAnsi="Arial" w:cs="Arial"/>
          <w:b/>
          <w:sz w:val="48"/>
        </w:rPr>
        <w:t>50</w:t>
      </w:r>
      <w:r w:rsidR="00DC6E4D">
        <w:rPr>
          <w:rFonts w:ascii="Arial" w:hAnsi="Arial" w:cs="Arial"/>
          <w:b/>
          <w:sz w:val="48"/>
        </w:rPr>
        <w:t>[</w:t>
      </w:r>
      <w:r w:rsidR="00672849">
        <w:rPr>
          <w:rFonts w:ascii="Arial" w:hAnsi="Arial" w:cs="Arial"/>
          <w:b/>
          <w:sz w:val="48"/>
        </w:rPr>
        <w:t>x</w:t>
      </w:r>
      <w:r w:rsidR="00DC6E4D">
        <w:rPr>
          <w:rFonts w:ascii="Arial" w:hAnsi="Arial" w:cs="Arial"/>
          <w:b/>
          <w:sz w:val="48"/>
        </w:rPr>
        <w:t>]</w:t>
      </w:r>
    </w:p>
    <w:p w:rsidR="006B6635" w:rsidRPr="00D7201B" w:rsidRDefault="006B6635">
      <w:pPr>
        <w:jc w:val="center"/>
        <w:rPr>
          <w:rFonts w:ascii="Arial" w:hAnsi="Arial" w:cs="Arial"/>
          <w:b/>
          <w:sz w:val="48"/>
        </w:rPr>
      </w:pPr>
    </w:p>
    <w:p w:rsidR="006B6635" w:rsidRPr="00D7201B" w:rsidRDefault="006B6635">
      <w:pPr>
        <w:jc w:val="center"/>
        <w:rPr>
          <w:rFonts w:ascii="Arial" w:hAnsi="Arial" w:cs="Arial"/>
          <w:b/>
          <w:sz w:val="48"/>
        </w:rPr>
      </w:pPr>
    </w:p>
    <w:p w:rsidR="006B6635" w:rsidRDefault="00DC6E4D">
      <w:pPr>
        <w:jc w:val="center"/>
      </w:pPr>
      <w:r>
        <w:rPr>
          <w:rFonts w:ascii="Arial" w:hAnsi="Arial" w:cs="Arial"/>
          <w:b/>
          <w:sz w:val="28"/>
        </w:rPr>
        <w:t>[Date/Fecha]</w:t>
      </w:r>
    </w:p>
    <w:p w:rsidR="006B6635" w:rsidRDefault="006B6635">
      <w:pPr>
        <w:jc w:val="center"/>
        <w:rPr>
          <w:rFonts w:ascii="Arial" w:hAnsi="Arial" w:cs="Arial"/>
          <w:sz w:val="40"/>
        </w:rPr>
      </w:pPr>
    </w:p>
    <w:p w:rsidR="006B6635" w:rsidRDefault="00CD30EB" w:rsidP="00CD30EB">
      <w:pPr>
        <w:pStyle w:val="FreeForm"/>
        <w:pageBreakBefore/>
        <w:jc w:val="center"/>
        <w:rPr>
          <w:rFonts w:ascii="Arial" w:hAnsi="Arial" w:cs="Arial"/>
          <w:sz w:val="22"/>
          <w:szCs w:val="22"/>
        </w:rPr>
      </w:pPr>
      <w:r>
        <w:rPr>
          <w:rFonts w:ascii="Arial" w:hAnsi="Arial" w:cs="Arial"/>
          <w:sz w:val="22"/>
          <w:szCs w:val="22"/>
        </w:rPr>
        <w:lastRenderedPageBreak/>
        <w:t>[INTENTIONALLY LEFT BLANK]</w:t>
      </w:r>
    </w:p>
    <w:p w:rsidR="000D3D7E" w:rsidRDefault="000D3D7E">
      <w:pPr>
        <w:suppressAutoHyphens w:val="0"/>
        <w:rPr>
          <w:rFonts w:ascii="Arial" w:eastAsia="Microsoft YaHei" w:hAnsi="Arial" w:cs="Mangal"/>
          <w:b/>
          <w:bCs/>
          <w:color w:val="auto"/>
          <w:sz w:val="32"/>
          <w:szCs w:val="32"/>
        </w:rPr>
      </w:pPr>
      <w:r>
        <w:rPr>
          <w:color w:val="auto"/>
        </w:rPr>
        <w:br w:type="page"/>
      </w:r>
    </w:p>
    <w:p w:rsidR="006B6635" w:rsidRPr="007A2B6F" w:rsidRDefault="00EA1D46" w:rsidP="00EA0D86">
      <w:pPr>
        <w:pStyle w:val="ContentsHeading"/>
        <w:ind w:right="-18"/>
        <w:rPr>
          <w:color w:val="00B050"/>
        </w:rPr>
        <w:sectPr w:rsidR="006B6635" w:rsidRPr="007A2B6F" w:rsidSect="00DC6E4D">
          <w:footerReference w:type="default" r:id="rId9"/>
          <w:type w:val="continuous"/>
          <w:pgSz w:w="12240" w:h="15840" w:code="1"/>
          <w:pgMar w:top="1440" w:right="1440" w:bottom="1440" w:left="1440" w:header="720" w:footer="720" w:gutter="0"/>
          <w:cols w:space="720"/>
        </w:sectPr>
      </w:pPr>
      <w:r w:rsidRPr="00496BC1">
        <w:rPr>
          <w:color w:val="auto"/>
        </w:rPr>
        <w:lastRenderedPageBreak/>
        <w:t>Table of Contents</w:t>
      </w:r>
      <w:r w:rsidR="00496BC1" w:rsidRPr="00496BC1">
        <w:rPr>
          <w:color w:val="auto"/>
        </w:rPr>
        <w:t>/</w:t>
      </w:r>
      <w:r w:rsidR="00496BC1" w:rsidRPr="00CD30EB">
        <w:rPr>
          <w:rStyle w:val="hps"/>
          <w:rFonts w:cs="Arial"/>
          <w:i/>
          <w:color w:val="222222"/>
          <w:lang w:val="es-ES"/>
        </w:rPr>
        <w:t>Tabla de contenido</w:t>
      </w:r>
    </w:p>
    <w:p w:rsidR="005A0F73" w:rsidRPr="00687435" w:rsidRDefault="00EA1D46" w:rsidP="00D91D6A">
      <w:pPr>
        <w:pStyle w:val="TOC1"/>
        <w:tabs>
          <w:tab w:val="clear" w:pos="9936"/>
          <w:tab w:val="right" w:leader="dot" w:pos="9360"/>
        </w:tabs>
        <w:spacing w:line="360" w:lineRule="auto"/>
        <w:rPr>
          <w:rFonts w:ascii="Arial" w:eastAsiaTheme="minorEastAsia" w:hAnsi="Arial" w:cs="Arial"/>
          <w:noProof/>
          <w:color w:val="auto"/>
          <w:kern w:val="0"/>
          <w:sz w:val="22"/>
          <w:szCs w:val="22"/>
          <w:lang w:eastAsia="en-US"/>
        </w:rPr>
      </w:pPr>
      <w:r w:rsidRPr="00687435">
        <w:rPr>
          <w:rFonts w:ascii="Arial" w:hAnsi="Arial" w:cs="Arial"/>
          <w:sz w:val="22"/>
          <w:szCs w:val="22"/>
        </w:rPr>
        <w:lastRenderedPageBreak/>
        <w:fldChar w:fldCharType="begin"/>
      </w:r>
      <w:r w:rsidRPr="00687435">
        <w:rPr>
          <w:rFonts w:ascii="Arial" w:hAnsi="Arial" w:cs="Arial"/>
          <w:sz w:val="22"/>
          <w:szCs w:val="22"/>
        </w:rPr>
        <w:instrText xml:space="preserve"> TOC </w:instrText>
      </w:r>
      <w:r w:rsidRPr="00687435">
        <w:rPr>
          <w:rFonts w:ascii="Arial" w:hAnsi="Arial" w:cs="Arial"/>
          <w:sz w:val="22"/>
          <w:szCs w:val="22"/>
        </w:rPr>
        <w:fldChar w:fldCharType="separate"/>
      </w:r>
      <w:r w:rsidR="005A0F73" w:rsidRPr="00687435">
        <w:rPr>
          <w:rFonts w:ascii="Arial" w:hAnsi="Arial" w:cs="Arial"/>
          <w:noProof/>
          <w:sz w:val="22"/>
          <w:szCs w:val="22"/>
        </w:rPr>
        <w:t>Introduction</w:t>
      </w:r>
      <w:r w:rsidR="00496BC1" w:rsidRPr="00687435">
        <w:rPr>
          <w:rFonts w:ascii="Arial" w:hAnsi="Arial" w:cs="Arial"/>
          <w:noProof/>
          <w:sz w:val="22"/>
          <w:szCs w:val="22"/>
        </w:rPr>
        <w:t>/</w:t>
      </w:r>
      <w:r w:rsidR="00496BC1" w:rsidRPr="00CD30EB">
        <w:rPr>
          <w:rFonts w:ascii="Arial" w:hAnsi="Arial" w:cs="Arial"/>
          <w:i/>
          <w:noProof/>
          <w:sz w:val="22"/>
          <w:szCs w:val="22"/>
        </w:rPr>
        <w:t>Introducción</w:t>
      </w:r>
      <w:r w:rsidR="005A0F73" w:rsidRPr="00687435">
        <w:rPr>
          <w:rFonts w:ascii="Arial" w:hAnsi="Arial" w:cs="Arial"/>
          <w:noProof/>
          <w:sz w:val="22"/>
          <w:szCs w:val="22"/>
        </w:rPr>
        <w:tab/>
      </w:r>
      <w:r w:rsidR="00D91D6A">
        <w:rPr>
          <w:rFonts w:ascii="Arial" w:hAnsi="Arial" w:cs="Arial"/>
          <w:noProof/>
          <w:sz w:val="22"/>
          <w:szCs w:val="22"/>
        </w:rPr>
        <w:t>5</w:t>
      </w:r>
    </w:p>
    <w:p w:rsidR="005A0F73" w:rsidRPr="00687435" w:rsidRDefault="005A0F73" w:rsidP="00D91D6A">
      <w:pPr>
        <w:pStyle w:val="TOC1"/>
        <w:tabs>
          <w:tab w:val="clear" w:pos="9936"/>
          <w:tab w:val="right" w:leader="dot" w:pos="9360"/>
        </w:tabs>
        <w:spacing w:after="0" w:line="360" w:lineRule="auto"/>
        <w:rPr>
          <w:rFonts w:ascii="Arial" w:eastAsiaTheme="minorEastAsia" w:hAnsi="Arial" w:cs="Arial"/>
          <w:noProof/>
          <w:color w:val="auto"/>
          <w:kern w:val="0"/>
          <w:sz w:val="22"/>
          <w:szCs w:val="22"/>
          <w:lang w:eastAsia="en-US"/>
        </w:rPr>
      </w:pPr>
      <w:r w:rsidRPr="00687435">
        <w:rPr>
          <w:rFonts w:ascii="Arial" w:hAnsi="Arial" w:cs="Arial"/>
          <w:noProof/>
          <w:sz w:val="22"/>
          <w:szCs w:val="22"/>
        </w:rPr>
        <w:t>Warranty, Operation &amp; Maintenance M</w:t>
      </w:r>
      <w:r w:rsidR="00496BC1" w:rsidRPr="00687435">
        <w:rPr>
          <w:rFonts w:ascii="Arial" w:hAnsi="Arial" w:cs="Arial"/>
          <w:noProof/>
          <w:sz w:val="22"/>
          <w:szCs w:val="22"/>
        </w:rPr>
        <w:t>anuals</w:t>
      </w:r>
      <w:r w:rsidR="004A3D49" w:rsidRPr="00687435">
        <w:rPr>
          <w:rFonts w:ascii="Arial" w:hAnsi="Arial" w:cs="Arial"/>
          <w:noProof/>
          <w:sz w:val="22"/>
          <w:szCs w:val="22"/>
        </w:rPr>
        <w:t xml:space="preserve"> </w:t>
      </w:r>
      <w:r w:rsidR="00496BC1" w:rsidRPr="00687435">
        <w:rPr>
          <w:rFonts w:ascii="Arial" w:hAnsi="Arial" w:cs="Arial"/>
          <w:noProof/>
          <w:sz w:val="22"/>
          <w:szCs w:val="22"/>
        </w:rPr>
        <w:t>/</w:t>
      </w:r>
      <w:r w:rsidR="00496BC1" w:rsidRPr="00687435">
        <w:rPr>
          <w:rStyle w:val="WW8Num2z1"/>
          <w:rFonts w:ascii="Arial" w:hAnsi="Arial" w:cs="Arial"/>
          <w:color w:val="222222"/>
          <w:sz w:val="22"/>
          <w:szCs w:val="22"/>
          <w:lang w:val="es-ES"/>
        </w:rPr>
        <w:t xml:space="preserve"> </w:t>
      </w:r>
      <w:r w:rsidR="00496BC1" w:rsidRPr="00687435">
        <w:rPr>
          <w:rStyle w:val="hps"/>
          <w:rFonts w:ascii="Arial" w:hAnsi="Arial" w:cs="Arial"/>
          <w:color w:val="222222"/>
          <w:sz w:val="22"/>
          <w:szCs w:val="22"/>
          <w:lang w:val="es-ES"/>
        </w:rPr>
        <w:t>Gar</w:t>
      </w:r>
      <w:r w:rsidR="00496BC1" w:rsidRPr="00CD30EB">
        <w:rPr>
          <w:rStyle w:val="hps"/>
          <w:rFonts w:ascii="Arial" w:hAnsi="Arial" w:cs="Arial"/>
          <w:i/>
          <w:color w:val="222222"/>
          <w:sz w:val="22"/>
          <w:szCs w:val="22"/>
          <w:lang w:val="es-ES"/>
        </w:rPr>
        <w:t>antía,</w:t>
      </w:r>
      <w:r w:rsidR="00496BC1" w:rsidRPr="00CD30EB">
        <w:rPr>
          <w:rStyle w:val="shorttext"/>
          <w:rFonts w:ascii="Arial" w:hAnsi="Arial" w:cs="Arial"/>
          <w:i/>
          <w:color w:val="222222"/>
          <w:sz w:val="22"/>
          <w:szCs w:val="22"/>
          <w:lang w:val="es-ES"/>
        </w:rPr>
        <w:t xml:space="preserve"> </w:t>
      </w:r>
      <w:r w:rsidR="004A3D49" w:rsidRPr="00CD30EB">
        <w:rPr>
          <w:rStyle w:val="hps"/>
          <w:rFonts w:ascii="Arial" w:hAnsi="Arial" w:cs="Arial"/>
          <w:i/>
          <w:color w:val="222222"/>
          <w:sz w:val="22"/>
          <w:szCs w:val="22"/>
          <w:lang w:val="es-ES"/>
        </w:rPr>
        <w:t xml:space="preserve">Manuales de </w:t>
      </w:r>
      <w:r w:rsidR="00496BC1" w:rsidRPr="00CD30EB">
        <w:rPr>
          <w:rStyle w:val="hps"/>
          <w:rFonts w:ascii="Arial" w:hAnsi="Arial" w:cs="Arial"/>
          <w:i/>
          <w:color w:val="222222"/>
          <w:sz w:val="22"/>
          <w:szCs w:val="22"/>
          <w:lang w:val="es-ES"/>
        </w:rPr>
        <w:t>Operación y Mantenimiento</w:t>
      </w:r>
      <w:r w:rsidRPr="00687435">
        <w:rPr>
          <w:rFonts w:ascii="Arial" w:hAnsi="Arial" w:cs="Arial"/>
          <w:noProof/>
          <w:sz w:val="22"/>
          <w:szCs w:val="22"/>
        </w:rPr>
        <w:tab/>
      </w:r>
      <w:r w:rsidR="00D91D6A">
        <w:rPr>
          <w:rFonts w:ascii="Arial" w:hAnsi="Arial" w:cs="Arial"/>
          <w:noProof/>
          <w:sz w:val="22"/>
          <w:szCs w:val="22"/>
        </w:rPr>
        <w:t>6</w:t>
      </w:r>
    </w:p>
    <w:p w:rsidR="005A0F73" w:rsidRPr="00687435" w:rsidRDefault="005A0F73" w:rsidP="00D91D6A">
      <w:pPr>
        <w:pStyle w:val="TOC1"/>
        <w:tabs>
          <w:tab w:val="clear" w:pos="9936"/>
          <w:tab w:val="right" w:leader="dot" w:pos="9360"/>
        </w:tabs>
        <w:spacing w:line="360" w:lineRule="auto"/>
        <w:rPr>
          <w:rFonts w:ascii="Arial" w:eastAsiaTheme="minorEastAsia" w:hAnsi="Arial" w:cs="Arial"/>
          <w:noProof/>
          <w:color w:val="auto"/>
          <w:kern w:val="0"/>
          <w:sz w:val="22"/>
          <w:szCs w:val="22"/>
          <w:lang w:eastAsia="en-US"/>
        </w:rPr>
      </w:pPr>
      <w:r w:rsidRPr="00687435">
        <w:rPr>
          <w:rFonts w:ascii="Arial" w:hAnsi="Arial" w:cs="Arial"/>
          <w:noProof/>
          <w:sz w:val="22"/>
          <w:szCs w:val="22"/>
        </w:rPr>
        <w:t>Safety Valves &amp; Controls</w:t>
      </w:r>
      <w:r w:rsidR="004A3D49" w:rsidRPr="00687435">
        <w:rPr>
          <w:rFonts w:ascii="Arial" w:hAnsi="Arial" w:cs="Arial"/>
          <w:noProof/>
          <w:sz w:val="22"/>
          <w:szCs w:val="22"/>
        </w:rPr>
        <w:t xml:space="preserve"> /</w:t>
      </w:r>
      <w:r w:rsidR="004A3D49" w:rsidRPr="00687435">
        <w:rPr>
          <w:rStyle w:val="WW8Num2z1"/>
          <w:rFonts w:ascii="Arial" w:hAnsi="Arial" w:cs="Arial"/>
          <w:color w:val="222222"/>
          <w:sz w:val="22"/>
          <w:szCs w:val="22"/>
          <w:lang w:val="es-ES"/>
        </w:rPr>
        <w:t xml:space="preserve"> </w:t>
      </w:r>
      <w:r w:rsidR="004A3D49" w:rsidRPr="00CD30EB">
        <w:rPr>
          <w:rStyle w:val="hps"/>
          <w:rFonts w:ascii="Arial" w:hAnsi="Arial" w:cs="Arial"/>
          <w:i/>
          <w:color w:val="222222"/>
          <w:sz w:val="22"/>
          <w:szCs w:val="22"/>
          <w:lang w:val="es-ES"/>
        </w:rPr>
        <w:t>Válvulas de</w:t>
      </w:r>
      <w:r w:rsidR="004A3D49" w:rsidRPr="00CD30EB">
        <w:rPr>
          <w:rStyle w:val="shorttext"/>
          <w:rFonts w:ascii="Arial" w:hAnsi="Arial" w:cs="Arial"/>
          <w:i/>
          <w:color w:val="222222"/>
          <w:sz w:val="22"/>
          <w:szCs w:val="22"/>
          <w:lang w:val="es-ES"/>
        </w:rPr>
        <w:t xml:space="preserve"> </w:t>
      </w:r>
      <w:r w:rsidR="004A3D49" w:rsidRPr="00CD30EB">
        <w:rPr>
          <w:rStyle w:val="hps"/>
          <w:rFonts w:ascii="Arial" w:hAnsi="Arial" w:cs="Arial"/>
          <w:i/>
          <w:color w:val="222222"/>
          <w:sz w:val="22"/>
          <w:szCs w:val="22"/>
          <w:lang w:val="es-ES"/>
        </w:rPr>
        <w:t>Seguridad y</w:t>
      </w:r>
      <w:r w:rsidR="004A3D49" w:rsidRPr="00CD30EB">
        <w:rPr>
          <w:rStyle w:val="shorttext"/>
          <w:rFonts w:ascii="Arial" w:hAnsi="Arial" w:cs="Arial"/>
          <w:i/>
          <w:color w:val="222222"/>
          <w:sz w:val="22"/>
          <w:szCs w:val="22"/>
          <w:lang w:val="es-ES"/>
        </w:rPr>
        <w:t xml:space="preserve"> </w:t>
      </w:r>
      <w:r w:rsidR="004A3D49" w:rsidRPr="00CD30EB">
        <w:rPr>
          <w:rStyle w:val="hps"/>
          <w:rFonts w:ascii="Arial" w:hAnsi="Arial" w:cs="Arial"/>
          <w:i/>
          <w:color w:val="222222"/>
          <w:sz w:val="22"/>
          <w:szCs w:val="22"/>
          <w:lang w:val="es-ES"/>
        </w:rPr>
        <w:t>Controles</w:t>
      </w:r>
      <w:r w:rsidRPr="00687435">
        <w:rPr>
          <w:rFonts w:ascii="Arial" w:hAnsi="Arial" w:cs="Arial"/>
          <w:noProof/>
          <w:sz w:val="22"/>
          <w:szCs w:val="22"/>
        </w:rPr>
        <w:tab/>
      </w:r>
      <w:r w:rsidR="00D91D6A">
        <w:rPr>
          <w:rFonts w:ascii="Arial" w:hAnsi="Arial" w:cs="Arial"/>
          <w:noProof/>
          <w:sz w:val="22"/>
          <w:szCs w:val="22"/>
        </w:rPr>
        <w:t>7</w:t>
      </w:r>
    </w:p>
    <w:p w:rsidR="00D91D6A" w:rsidRPr="00D91D6A" w:rsidRDefault="00D91D6A" w:rsidP="00D91D6A">
      <w:pPr>
        <w:tabs>
          <w:tab w:val="left" w:pos="1800"/>
        </w:tabs>
        <w:spacing w:line="360" w:lineRule="auto"/>
        <w:rPr>
          <w:rFonts w:ascii="Arial" w:hAnsi="Arial" w:cs="Arial"/>
          <w:iCs/>
          <w:sz w:val="22"/>
          <w:szCs w:val="28"/>
        </w:rPr>
      </w:pPr>
      <w:r w:rsidRPr="00D91D6A">
        <w:rPr>
          <w:rFonts w:ascii="Arial" w:hAnsi="Arial" w:cs="Arial"/>
          <w:iCs/>
          <w:sz w:val="22"/>
          <w:szCs w:val="28"/>
        </w:rPr>
        <w:t xml:space="preserve">A diagram of your home showing utility control locations / </w:t>
      </w:r>
    </w:p>
    <w:p w:rsidR="00D91D6A" w:rsidRPr="00D91D6A" w:rsidRDefault="00D91D6A" w:rsidP="00D91D6A">
      <w:pPr>
        <w:pStyle w:val="TOC1"/>
        <w:tabs>
          <w:tab w:val="clear" w:pos="9936"/>
          <w:tab w:val="right" w:leader="dot" w:pos="9360"/>
        </w:tabs>
        <w:spacing w:line="360" w:lineRule="auto"/>
        <w:rPr>
          <w:rFonts w:ascii="Arial" w:hAnsi="Arial" w:cs="Arial"/>
          <w:noProof/>
          <w:sz w:val="18"/>
          <w:szCs w:val="22"/>
        </w:rPr>
      </w:pPr>
      <w:r w:rsidRPr="00D91D6A">
        <w:rPr>
          <w:rStyle w:val="hps"/>
          <w:rFonts w:ascii="Arial" w:hAnsi="Arial" w:cs="Arial"/>
          <w:i/>
          <w:color w:val="222222"/>
          <w:sz w:val="22"/>
          <w:szCs w:val="28"/>
          <w:lang w:val="es-ES"/>
        </w:rPr>
        <w:t>Un diagrama</w:t>
      </w:r>
      <w:r w:rsidRPr="00D91D6A">
        <w:rPr>
          <w:rFonts w:ascii="Arial" w:hAnsi="Arial" w:cs="Arial"/>
          <w:i/>
          <w:color w:val="222222"/>
          <w:sz w:val="22"/>
          <w:szCs w:val="28"/>
          <w:lang w:val="es-ES"/>
        </w:rPr>
        <w:t xml:space="preserve"> </w:t>
      </w:r>
      <w:r w:rsidRPr="00D91D6A">
        <w:rPr>
          <w:rStyle w:val="hps"/>
          <w:rFonts w:ascii="Arial" w:hAnsi="Arial" w:cs="Arial"/>
          <w:i/>
          <w:color w:val="222222"/>
          <w:sz w:val="22"/>
          <w:szCs w:val="28"/>
          <w:lang w:val="es-ES"/>
        </w:rPr>
        <w:t>de su hogar</w:t>
      </w:r>
      <w:r w:rsidRPr="00D91D6A">
        <w:rPr>
          <w:rFonts w:ascii="Arial" w:hAnsi="Arial" w:cs="Arial"/>
          <w:i/>
          <w:color w:val="222222"/>
          <w:sz w:val="22"/>
          <w:szCs w:val="28"/>
          <w:lang w:val="es-ES"/>
        </w:rPr>
        <w:t xml:space="preserve"> </w:t>
      </w:r>
      <w:r w:rsidRPr="00D91D6A">
        <w:rPr>
          <w:rStyle w:val="hps"/>
          <w:rFonts w:ascii="Arial" w:hAnsi="Arial" w:cs="Arial"/>
          <w:i/>
          <w:color w:val="222222"/>
          <w:sz w:val="22"/>
          <w:szCs w:val="28"/>
          <w:lang w:val="es-ES"/>
        </w:rPr>
        <w:t>que muestra</w:t>
      </w:r>
      <w:r w:rsidRPr="00D91D6A">
        <w:rPr>
          <w:rFonts w:ascii="Arial" w:hAnsi="Arial" w:cs="Arial"/>
          <w:i/>
          <w:color w:val="222222"/>
          <w:sz w:val="22"/>
          <w:szCs w:val="28"/>
          <w:lang w:val="es-ES"/>
        </w:rPr>
        <w:t xml:space="preserve"> </w:t>
      </w:r>
      <w:r w:rsidRPr="00D91D6A">
        <w:rPr>
          <w:rStyle w:val="hps"/>
          <w:rFonts w:ascii="Arial" w:hAnsi="Arial" w:cs="Arial"/>
          <w:i/>
          <w:color w:val="222222"/>
          <w:sz w:val="22"/>
          <w:szCs w:val="28"/>
          <w:lang w:val="es-ES"/>
        </w:rPr>
        <w:t>lugares de control</w:t>
      </w:r>
      <w:r w:rsidRPr="00D91D6A">
        <w:rPr>
          <w:rFonts w:ascii="Arial" w:hAnsi="Arial" w:cs="Arial"/>
          <w:i/>
          <w:color w:val="222222"/>
          <w:sz w:val="22"/>
          <w:szCs w:val="28"/>
          <w:lang w:val="es-ES"/>
        </w:rPr>
        <w:t xml:space="preserve"> </w:t>
      </w:r>
      <w:r w:rsidRPr="00D91D6A">
        <w:rPr>
          <w:rStyle w:val="hps"/>
          <w:rFonts w:ascii="Arial" w:hAnsi="Arial" w:cs="Arial"/>
          <w:i/>
          <w:color w:val="222222"/>
          <w:sz w:val="22"/>
          <w:szCs w:val="28"/>
          <w:lang w:val="es-ES"/>
        </w:rPr>
        <w:t>de los utilidades</w:t>
      </w:r>
      <w:r>
        <w:rPr>
          <w:rFonts w:ascii="Arial" w:hAnsi="Arial" w:cs="Arial"/>
          <w:noProof/>
          <w:sz w:val="18"/>
          <w:szCs w:val="22"/>
        </w:rPr>
        <w:tab/>
      </w:r>
      <w:r w:rsidRPr="00D91D6A">
        <w:rPr>
          <w:rFonts w:ascii="Arial" w:hAnsi="Arial" w:cs="Arial"/>
          <w:noProof/>
          <w:sz w:val="22"/>
          <w:szCs w:val="22"/>
        </w:rPr>
        <w:t>9</w:t>
      </w:r>
    </w:p>
    <w:p w:rsidR="005A0F73" w:rsidRPr="00687435" w:rsidRDefault="004A3D49" w:rsidP="00D91D6A">
      <w:pPr>
        <w:pStyle w:val="TOC1"/>
        <w:tabs>
          <w:tab w:val="clear" w:pos="9936"/>
          <w:tab w:val="right" w:leader="dot" w:pos="9360"/>
        </w:tabs>
        <w:spacing w:line="360" w:lineRule="auto"/>
        <w:rPr>
          <w:rFonts w:ascii="Arial" w:eastAsiaTheme="minorEastAsia" w:hAnsi="Arial" w:cs="Arial"/>
          <w:noProof/>
          <w:color w:val="auto"/>
          <w:kern w:val="0"/>
          <w:sz w:val="22"/>
          <w:szCs w:val="22"/>
          <w:lang w:eastAsia="en-US"/>
        </w:rPr>
      </w:pPr>
      <w:r w:rsidRPr="00687435">
        <w:rPr>
          <w:rFonts w:ascii="Arial" w:hAnsi="Arial" w:cs="Arial"/>
          <w:noProof/>
          <w:sz w:val="22"/>
          <w:szCs w:val="22"/>
        </w:rPr>
        <w:t>Home Maintenance Checklist /</w:t>
      </w:r>
      <w:r w:rsidRPr="00687435">
        <w:rPr>
          <w:rStyle w:val="WW8Num2z1"/>
          <w:rFonts w:ascii="Arial" w:hAnsi="Arial" w:cs="Arial"/>
          <w:color w:val="222222"/>
          <w:sz w:val="22"/>
          <w:szCs w:val="22"/>
          <w:lang w:val="es-ES"/>
        </w:rPr>
        <w:t xml:space="preserve"> </w:t>
      </w:r>
      <w:r w:rsidR="000D245C" w:rsidRPr="00CD30EB">
        <w:rPr>
          <w:rStyle w:val="hps"/>
          <w:rFonts w:ascii="Arial" w:hAnsi="Arial" w:cs="Arial"/>
          <w:i/>
          <w:color w:val="222222"/>
          <w:sz w:val="22"/>
          <w:szCs w:val="22"/>
          <w:lang w:val="es-ES"/>
        </w:rPr>
        <w:t>Lista de</w:t>
      </w:r>
      <w:r w:rsidRPr="00CD30EB">
        <w:rPr>
          <w:rStyle w:val="shorttext"/>
          <w:rFonts w:ascii="Arial" w:hAnsi="Arial" w:cs="Arial"/>
          <w:i/>
          <w:color w:val="222222"/>
          <w:sz w:val="22"/>
          <w:szCs w:val="22"/>
          <w:lang w:val="es-ES"/>
        </w:rPr>
        <w:t xml:space="preserve"> </w:t>
      </w:r>
      <w:r w:rsidRPr="00CD30EB">
        <w:rPr>
          <w:rStyle w:val="hps"/>
          <w:rFonts w:ascii="Arial" w:hAnsi="Arial" w:cs="Arial"/>
          <w:i/>
          <w:color w:val="222222"/>
          <w:sz w:val="22"/>
          <w:szCs w:val="22"/>
          <w:lang w:val="es-ES"/>
        </w:rPr>
        <w:t xml:space="preserve">Mantenimiento del </w:t>
      </w:r>
      <w:r w:rsidR="000D245C" w:rsidRPr="00CD30EB">
        <w:rPr>
          <w:rStyle w:val="hps"/>
          <w:rFonts w:ascii="Arial" w:hAnsi="Arial" w:cs="Arial"/>
          <w:i/>
          <w:color w:val="222222"/>
          <w:sz w:val="22"/>
          <w:szCs w:val="22"/>
          <w:lang w:val="es-ES"/>
        </w:rPr>
        <w:t>Casa</w:t>
      </w:r>
      <w:r w:rsidR="005A0F73" w:rsidRPr="00687435">
        <w:rPr>
          <w:rFonts w:ascii="Arial" w:hAnsi="Arial" w:cs="Arial"/>
          <w:noProof/>
          <w:sz w:val="22"/>
          <w:szCs w:val="22"/>
        </w:rPr>
        <w:tab/>
      </w:r>
      <w:r w:rsidR="00920897">
        <w:rPr>
          <w:rFonts w:ascii="Arial" w:hAnsi="Arial" w:cs="Arial"/>
          <w:noProof/>
          <w:sz w:val="22"/>
          <w:szCs w:val="22"/>
        </w:rPr>
        <w:t>10</w:t>
      </w:r>
    </w:p>
    <w:p w:rsidR="005A0F73" w:rsidRPr="00687435" w:rsidRDefault="00433BEE" w:rsidP="00D91D6A">
      <w:pPr>
        <w:pStyle w:val="TOC1"/>
        <w:tabs>
          <w:tab w:val="clear" w:pos="9936"/>
          <w:tab w:val="right" w:leader="dot" w:pos="9360"/>
        </w:tabs>
        <w:spacing w:line="360" w:lineRule="auto"/>
        <w:rPr>
          <w:rFonts w:ascii="Arial" w:eastAsiaTheme="minorEastAsia" w:hAnsi="Arial" w:cs="Arial"/>
          <w:noProof/>
          <w:color w:val="auto"/>
          <w:kern w:val="0"/>
          <w:sz w:val="22"/>
          <w:szCs w:val="22"/>
          <w:lang w:eastAsia="en-US"/>
        </w:rPr>
      </w:pPr>
      <w:r>
        <w:rPr>
          <w:rFonts w:ascii="Arial" w:hAnsi="Arial" w:cs="Arial"/>
          <w:noProof/>
          <w:sz w:val="22"/>
          <w:szCs w:val="22"/>
        </w:rPr>
        <w:t xml:space="preserve">Solid </w:t>
      </w:r>
      <w:r w:rsidR="001325F0" w:rsidRPr="00687435">
        <w:rPr>
          <w:rFonts w:ascii="Arial" w:hAnsi="Arial" w:cs="Arial"/>
          <w:noProof/>
          <w:sz w:val="22"/>
          <w:szCs w:val="22"/>
        </w:rPr>
        <w:t>Waste and Recycling</w:t>
      </w:r>
      <w:r w:rsidR="004A3D49" w:rsidRPr="00687435">
        <w:rPr>
          <w:rFonts w:ascii="Arial" w:hAnsi="Arial" w:cs="Arial"/>
          <w:noProof/>
          <w:sz w:val="22"/>
          <w:szCs w:val="22"/>
        </w:rPr>
        <w:t xml:space="preserve"> /</w:t>
      </w:r>
      <w:r w:rsidR="001325F0" w:rsidRPr="00687435">
        <w:rPr>
          <w:rFonts w:ascii="Arial" w:hAnsi="Arial" w:cs="Arial"/>
          <w:noProof/>
          <w:sz w:val="22"/>
          <w:szCs w:val="22"/>
        </w:rPr>
        <w:t xml:space="preserve"> </w:t>
      </w:r>
      <w:r w:rsidR="001325F0" w:rsidRPr="00CD30EB">
        <w:rPr>
          <w:rStyle w:val="hps"/>
          <w:rFonts w:ascii="Arial" w:hAnsi="Arial" w:cs="Arial"/>
          <w:i/>
          <w:color w:val="222222"/>
          <w:sz w:val="22"/>
          <w:szCs w:val="22"/>
          <w:lang w:val="es-ES"/>
        </w:rPr>
        <w:t>Desechos</w:t>
      </w:r>
      <w:r w:rsidR="001325F0" w:rsidRPr="00CD30EB">
        <w:rPr>
          <w:rStyle w:val="shorttext"/>
          <w:rFonts w:ascii="Arial" w:hAnsi="Arial" w:cs="Arial"/>
          <w:i/>
          <w:color w:val="222222"/>
          <w:sz w:val="22"/>
          <w:szCs w:val="22"/>
          <w:lang w:val="es-ES"/>
        </w:rPr>
        <w:t xml:space="preserve"> </w:t>
      </w:r>
      <w:r w:rsidR="001325F0" w:rsidRPr="00CD30EB">
        <w:rPr>
          <w:rStyle w:val="hps"/>
          <w:rFonts w:ascii="Arial" w:hAnsi="Arial" w:cs="Arial"/>
          <w:i/>
          <w:color w:val="222222"/>
          <w:sz w:val="22"/>
          <w:szCs w:val="22"/>
          <w:lang w:val="es-ES"/>
        </w:rPr>
        <w:t>y Reciclaje</w:t>
      </w:r>
      <w:r w:rsidR="005A0F73" w:rsidRPr="00687435">
        <w:rPr>
          <w:rFonts w:ascii="Arial" w:hAnsi="Arial" w:cs="Arial"/>
          <w:noProof/>
          <w:sz w:val="22"/>
          <w:szCs w:val="22"/>
        </w:rPr>
        <w:tab/>
      </w:r>
      <w:r>
        <w:rPr>
          <w:rFonts w:ascii="Arial" w:hAnsi="Arial" w:cs="Arial"/>
          <w:noProof/>
          <w:sz w:val="22"/>
          <w:szCs w:val="22"/>
        </w:rPr>
        <w:t>14</w:t>
      </w:r>
    </w:p>
    <w:p w:rsidR="00687435" w:rsidRDefault="00687435" w:rsidP="00D91D6A">
      <w:pPr>
        <w:pStyle w:val="TOC1"/>
        <w:tabs>
          <w:tab w:val="clear" w:pos="9936"/>
          <w:tab w:val="right" w:leader="dot" w:pos="9360"/>
        </w:tabs>
        <w:spacing w:line="360" w:lineRule="auto"/>
        <w:rPr>
          <w:rFonts w:ascii="Arial" w:hAnsi="Arial" w:cs="Arial"/>
          <w:noProof/>
          <w:sz w:val="22"/>
          <w:szCs w:val="22"/>
        </w:rPr>
      </w:pPr>
      <w:r w:rsidRPr="00687435">
        <w:rPr>
          <w:rFonts w:ascii="Arial" w:hAnsi="Arial" w:cs="Arial"/>
          <w:noProof/>
          <w:sz w:val="22"/>
          <w:szCs w:val="22"/>
        </w:rPr>
        <w:t>Household Hazardous Waste /</w:t>
      </w:r>
      <w:r>
        <w:rPr>
          <w:rFonts w:ascii="Arial" w:hAnsi="Arial" w:cs="Arial"/>
          <w:noProof/>
          <w:sz w:val="22"/>
          <w:szCs w:val="22"/>
        </w:rPr>
        <w:t xml:space="preserve"> </w:t>
      </w:r>
      <w:r w:rsidRPr="00CD30EB">
        <w:rPr>
          <w:rFonts w:ascii="Arial" w:hAnsi="Arial" w:cs="Arial"/>
          <w:i/>
          <w:noProof/>
          <w:sz w:val="22"/>
          <w:szCs w:val="22"/>
        </w:rPr>
        <w:t>Residuos Peligrosos del Hogar</w:t>
      </w:r>
      <w:r w:rsidRPr="00687435">
        <w:rPr>
          <w:rFonts w:ascii="Arial" w:hAnsi="Arial" w:cs="Arial"/>
          <w:noProof/>
          <w:sz w:val="22"/>
          <w:szCs w:val="22"/>
        </w:rPr>
        <w:tab/>
      </w:r>
      <w:r w:rsidR="00433BEE">
        <w:rPr>
          <w:rFonts w:ascii="Arial" w:hAnsi="Arial" w:cs="Arial"/>
          <w:noProof/>
          <w:sz w:val="22"/>
          <w:szCs w:val="22"/>
        </w:rPr>
        <w:t>16</w:t>
      </w:r>
    </w:p>
    <w:p w:rsidR="00D91D6A" w:rsidRPr="00D91D6A" w:rsidRDefault="00D91D6A" w:rsidP="00D91D6A">
      <w:pPr>
        <w:pStyle w:val="Heading1A"/>
        <w:spacing w:before="0" w:line="360" w:lineRule="auto"/>
        <w:rPr>
          <w:b w:val="0"/>
          <w:color w:val="auto"/>
          <w:sz w:val="22"/>
          <w:szCs w:val="32"/>
        </w:rPr>
      </w:pPr>
      <w:r w:rsidRPr="00D91D6A">
        <w:rPr>
          <w:b w:val="0"/>
          <w:color w:val="auto"/>
          <w:sz w:val="22"/>
          <w:szCs w:val="32"/>
        </w:rPr>
        <w:t xml:space="preserve">Energy Conservation Practices / </w:t>
      </w:r>
      <w:r w:rsidRPr="00D91D6A">
        <w:rPr>
          <w:rStyle w:val="hps"/>
          <w:b w:val="0"/>
          <w:i/>
          <w:color w:val="auto"/>
          <w:sz w:val="22"/>
          <w:szCs w:val="32"/>
          <w:lang w:val="es-ES"/>
        </w:rPr>
        <w:t>Prácticas de</w:t>
      </w:r>
      <w:r w:rsidRPr="00D91D6A">
        <w:rPr>
          <w:rStyle w:val="shorttext"/>
          <w:b w:val="0"/>
          <w:i/>
          <w:color w:val="auto"/>
          <w:sz w:val="22"/>
          <w:szCs w:val="32"/>
          <w:lang w:val="es-ES"/>
        </w:rPr>
        <w:t xml:space="preserve"> </w:t>
      </w:r>
      <w:r w:rsidRPr="00D91D6A">
        <w:rPr>
          <w:rStyle w:val="hps"/>
          <w:b w:val="0"/>
          <w:i/>
          <w:color w:val="auto"/>
          <w:sz w:val="22"/>
          <w:szCs w:val="32"/>
          <w:lang w:val="es-ES"/>
        </w:rPr>
        <w:t>Conservación de la Energía</w:t>
      </w:r>
      <w:r>
        <w:rPr>
          <w:rStyle w:val="hps"/>
          <w:b w:val="0"/>
          <w:i/>
          <w:color w:val="auto"/>
          <w:sz w:val="22"/>
          <w:szCs w:val="32"/>
          <w:lang w:val="es-ES"/>
        </w:rPr>
        <w:tab/>
      </w:r>
      <w:r w:rsidR="00920897">
        <w:rPr>
          <w:rStyle w:val="hps"/>
          <w:b w:val="0"/>
          <w:i/>
          <w:color w:val="auto"/>
          <w:sz w:val="22"/>
          <w:szCs w:val="32"/>
          <w:lang w:val="es-ES"/>
        </w:rPr>
        <w:t>……………………..</w:t>
      </w:r>
      <w:r w:rsidR="00920897" w:rsidRPr="00920897">
        <w:rPr>
          <w:rStyle w:val="hps"/>
          <w:b w:val="0"/>
          <w:color w:val="auto"/>
          <w:sz w:val="22"/>
          <w:szCs w:val="32"/>
          <w:lang w:val="es-ES"/>
        </w:rPr>
        <w:t>19</w:t>
      </w:r>
    </w:p>
    <w:p w:rsidR="005A0F73" w:rsidRPr="00687435" w:rsidRDefault="005A0F73" w:rsidP="00D91D6A">
      <w:pPr>
        <w:pStyle w:val="TOC1"/>
        <w:tabs>
          <w:tab w:val="clear" w:pos="9936"/>
          <w:tab w:val="right" w:leader="dot" w:pos="9360"/>
        </w:tabs>
        <w:spacing w:line="360" w:lineRule="auto"/>
        <w:rPr>
          <w:rFonts w:ascii="Arial" w:eastAsiaTheme="minorEastAsia" w:hAnsi="Arial" w:cs="Arial"/>
          <w:noProof/>
          <w:color w:val="auto"/>
          <w:kern w:val="0"/>
          <w:sz w:val="22"/>
          <w:szCs w:val="22"/>
          <w:lang w:eastAsia="en-US"/>
        </w:rPr>
      </w:pPr>
      <w:r w:rsidRPr="00687435">
        <w:rPr>
          <w:rFonts w:ascii="Arial" w:hAnsi="Arial" w:cs="Arial"/>
          <w:noProof/>
          <w:sz w:val="22"/>
          <w:szCs w:val="22"/>
        </w:rPr>
        <w:t>Utility Renewable Energy Programs</w:t>
      </w:r>
      <w:r w:rsidR="00687435" w:rsidRPr="00687435">
        <w:rPr>
          <w:rFonts w:ascii="Arial" w:hAnsi="Arial" w:cs="Arial"/>
          <w:noProof/>
          <w:sz w:val="22"/>
          <w:szCs w:val="22"/>
        </w:rPr>
        <w:t xml:space="preserve"> / </w:t>
      </w:r>
      <w:r w:rsidR="00687435" w:rsidRPr="00CD30EB">
        <w:rPr>
          <w:rStyle w:val="hps"/>
          <w:rFonts w:ascii="Arial" w:hAnsi="Arial" w:cs="Arial"/>
          <w:i/>
          <w:color w:val="222222"/>
          <w:sz w:val="22"/>
          <w:szCs w:val="22"/>
          <w:lang w:val="es-ES"/>
        </w:rPr>
        <w:t>Programas de Energía Renovable</w:t>
      </w:r>
      <w:r w:rsidRPr="00687435">
        <w:rPr>
          <w:rFonts w:ascii="Arial" w:hAnsi="Arial" w:cs="Arial"/>
          <w:noProof/>
          <w:sz w:val="22"/>
          <w:szCs w:val="22"/>
        </w:rPr>
        <w:tab/>
      </w:r>
      <w:r w:rsidR="00FC21BA">
        <w:rPr>
          <w:rFonts w:ascii="Arial" w:hAnsi="Arial" w:cs="Arial"/>
          <w:noProof/>
          <w:sz w:val="22"/>
          <w:szCs w:val="22"/>
        </w:rPr>
        <w:t>21</w:t>
      </w:r>
      <w:r w:rsidRPr="00687435">
        <w:rPr>
          <w:rFonts w:ascii="Arial" w:hAnsi="Arial" w:cs="Arial"/>
          <w:noProof/>
          <w:sz w:val="22"/>
          <w:szCs w:val="22"/>
        </w:rPr>
        <w:fldChar w:fldCharType="begin"/>
      </w:r>
      <w:r w:rsidRPr="00687435">
        <w:rPr>
          <w:rFonts w:ascii="Arial" w:hAnsi="Arial" w:cs="Arial"/>
          <w:noProof/>
          <w:sz w:val="22"/>
          <w:szCs w:val="22"/>
        </w:rPr>
        <w:instrText xml:space="preserve"> PAGEREF _Toc385510533 \h </w:instrText>
      </w:r>
      <w:r w:rsidRPr="00687435">
        <w:rPr>
          <w:rFonts w:ascii="Arial" w:hAnsi="Arial" w:cs="Arial"/>
          <w:noProof/>
          <w:sz w:val="22"/>
          <w:szCs w:val="22"/>
        </w:rPr>
      </w:r>
      <w:r w:rsidRPr="00687435">
        <w:rPr>
          <w:rFonts w:ascii="Arial" w:hAnsi="Arial" w:cs="Arial"/>
          <w:noProof/>
          <w:sz w:val="22"/>
          <w:szCs w:val="22"/>
        </w:rPr>
        <w:fldChar w:fldCharType="end"/>
      </w:r>
    </w:p>
    <w:p w:rsidR="005A0F73" w:rsidRPr="00687435" w:rsidRDefault="00687435" w:rsidP="00D91D6A">
      <w:pPr>
        <w:pStyle w:val="TOC1"/>
        <w:tabs>
          <w:tab w:val="clear" w:pos="9936"/>
          <w:tab w:val="right" w:leader="dot" w:pos="9360"/>
        </w:tabs>
        <w:spacing w:line="360" w:lineRule="auto"/>
        <w:rPr>
          <w:rFonts w:ascii="Arial" w:eastAsiaTheme="minorEastAsia" w:hAnsi="Arial" w:cs="Arial"/>
          <w:noProof/>
          <w:color w:val="auto"/>
          <w:kern w:val="0"/>
          <w:sz w:val="22"/>
          <w:szCs w:val="22"/>
          <w:lang w:eastAsia="en-US"/>
        </w:rPr>
      </w:pPr>
      <w:r>
        <w:rPr>
          <w:rFonts w:ascii="Arial" w:hAnsi="Arial" w:cs="Arial"/>
          <w:noProof/>
          <w:sz w:val="22"/>
          <w:szCs w:val="22"/>
        </w:rPr>
        <w:t>Energy Efficient Lightin</w:t>
      </w:r>
      <w:r w:rsidRPr="00687435">
        <w:rPr>
          <w:rFonts w:ascii="Arial" w:hAnsi="Arial" w:cs="Arial"/>
          <w:noProof/>
          <w:sz w:val="22"/>
          <w:szCs w:val="22"/>
        </w:rPr>
        <w:t xml:space="preserve">g / </w:t>
      </w:r>
      <w:r w:rsidRPr="00CD30EB">
        <w:rPr>
          <w:rStyle w:val="hps"/>
          <w:rFonts w:ascii="Arial" w:hAnsi="Arial" w:cs="Arial"/>
          <w:i/>
          <w:color w:val="222222"/>
          <w:sz w:val="22"/>
          <w:szCs w:val="22"/>
          <w:lang w:val="es-ES"/>
        </w:rPr>
        <w:t>Energía</w:t>
      </w:r>
      <w:r w:rsidRPr="00CD30EB">
        <w:rPr>
          <w:rStyle w:val="shorttext"/>
          <w:rFonts w:ascii="Arial" w:hAnsi="Arial" w:cs="Arial"/>
          <w:i/>
          <w:color w:val="222222"/>
          <w:sz w:val="22"/>
          <w:szCs w:val="22"/>
          <w:lang w:val="es-ES"/>
        </w:rPr>
        <w:t xml:space="preserve"> </w:t>
      </w:r>
      <w:r w:rsidRPr="00CD30EB">
        <w:rPr>
          <w:rStyle w:val="hps"/>
          <w:rFonts w:ascii="Arial" w:hAnsi="Arial" w:cs="Arial"/>
          <w:i/>
          <w:color w:val="222222"/>
          <w:sz w:val="22"/>
          <w:szCs w:val="22"/>
          <w:lang w:val="es-ES"/>
        </w:rPr>
        <w:t>Iluminación Eficiente</w:t>
      </w:r>
      <w:r w:rsidR="005A0F73" w:rsidRPr="00687435">
        <w:rPr>
          <w:rFonts w:ascii="Arial" w:hAnsi="Arial" w:cs="Arial"/>
          <w:noProof/>
          <w:sz w:val="22"/>
          <w:szCs w:val="22"/>
        </w:rPr>
        <w:tab/>
      </w:r>
      <w:r w:rsidR="005A0F73" w:rsidRPr="00687435">
        <w:rPr>
          <w:rFonts w:ascii="Arial" w:hAnsi="Arial" w:cs="Arial"/>
          <w:noProof/>
          <w:sz w:val="22"/>
          <w:szCs w:val="22"/>
        </w:rPr>
        <w:fldChar w:fldCharType="begin"/>
      </w:r>
      <w:r w:rsidR="005A0F73" w:rsidRPr="00687435">
        <w:rPr>
          <w:rFonts w:ascii="Arial" w:hAnsi="Arial" w:cs="Arial"/>
          <w:noProof/>
          <w:sz w:val="22"/>
          <w:szCs w:val="22"/>
        </w:rPr>
        <w:instrText xml:space="preserve"> PAGEREF _Toc385510534 \h </w:instrText>
      </w:r>
      <w:r w:rsidR="005A0F73" w:rsidRPr="00687435">
        <w:rPr>
          <w:rFonts w:ascii="Arial" w:hAnsi="Arial" w:cs="Arial"/>
          <w:noProof/>
          <w:sz w:val="22"/>
          <w:szCs w:val="22"/>
        </w:rPr>
      </w:r>
      <w:r w:rsidR="005A0F73" w:rsidRPr="00687435">
        <w:rPr>
          <w:rFonts w:ascii="Arial" w:hAnsi="Arial" w:cs="Arial"/>
          <w:noProof/>
          <w:sz w:val="22"/>
          <w:szCs w:val="22"/>
        </w:rPr>
        <w:fldChar w:fldCharType="separate"/>
      </w:r>
      <w:r w:rsidR="00CD30EB">
        <w:rPr>
          <w:rFonts w:ascii="Arial" w:hAnsi="Arial" w:cs="Arial"/>
          <w:noProof/>
          <w:sz w:val="22"/>
          <w:szCs w:val="22"/>
        </w:rPr>
        <w:t>2</w:t>
      </w:r>
      <w:r w:rsidR="00FC21BA">
        <w:rPr>
          <w:rFonts w:ascii="Arial" w:hAnsi="Arial" w:cs="Arial"/>
          <w:noProof/>
          <w:sz w:val="22"/>
          <w:szCs w:val="22"/>
        </w:rPr>
        <w:t>4</w:t>
      </w:r>
      <w:r w:rsidR="005A0F73" w:rsidRPr="00687435">
        <w:rPr>
          <w:rFonts w:ascii="Arial" w:hAnsi="Arial" w:cs="Arial"/>
          <w:noProof/>
          <w:sz w:val="22"/>
          <w:szCs w:val="22"/>
        </w:rPr>
        <w:fldChar w:fldCharType="end"/>
      </w:r>
    </w:p>
    <w:p w:rsidR="005A0F73" w:rsidRPr="00687435" w:rsidRDefault="005A0F73" w:rsidP="00D91D6A">
      <w:pPr>
        <w:pStyle w:val="TOC1"/>
        <w:tabs>
          <w:tab w:val="clear" w:pos="9936"/>
          <w:tab w:val="right" w:leader="dot" w:pos="9360"/>
        </w:tabs>
        <w:spacing w:line="360" w:lineRule="auto"/>
        <w:rPr>
          <w:rFonts w:ascii="Arial" w:eastAsiaTheme="minorEastAsia" w:hAnsi="Arial" w:cs="Arial"/>
          <w:noProof/>
          <w:color w:val="auto"/>
          <w:kern w:val="0"/>
          <w:sz w:val="22"/>
          <w:szCs w:val="22"/>
          <w:lang w:eastAsia="en-US"/>
        </w:rPr>
      </w:pPr>
      <w:r w:rsidRPr="00687435">
        <w:rPr>
          <w:rFonts w:ascii="Arial" w:hAnsi="Arial" w:cs="Arial"/>
          <w:noProof/>
          <w:sz w:val="22"/>
          <w:szCs w:val="22"/>
        </w:rPr>
        <w:t>Water Conservation Pr</w:t>
      </w:r>
      <w:r w:rsidRPr="00287435">
        <w:rPr>
          <w:rFonts w:ascii="Arial" w:hAnsi="Arial" w:cs="Arial"/>
          <w:noProof/>
          <w:sz w:val="22"/>
          <w:szCs w:val="22"/>
        </w:rPr>
        <w:t>actices</w:t>
      </w:r>
      <w:r w:rsidR="00287435" w:rsidRPr="00287435">
        <w:rPr>
          <w:rFonts w:ascii="Arial" w:hAnsi="Arial" w:cs="Arial"/>
          <w:noProof/>
          <w:sz w:val="22"/>
          <w:szCs w:val="22"/>
        </w:rPr>
        <w:t xml:space="preserve"> / </w:t>
      </w:r>
      <w:r w:rsidR="00287435" w:rsidRPr="00CD30EB">
        <w:rPr>
          <w:rStyle w:val="hps"/>
          <w:rFonts w:ascii="Arial" w:hAnsi="Arial" w:cs="Arial"/>
          <w:i/>
          <w:color w:val="auto"/>
          <w:sz w:val="22"/>
          <w:szCs w:val="22"/>
          <w:lang w:val="es-ES"/>
        </w:rPr>
        <w:t>Prácticas</w:t>
      </w:r>
      <w:r w:rsidR="00287435" w:rsidRPr="00CD30EB">
        <w:rPr>
          <w:rStyle w:val="shorttext"/>
          <w:rFonts w:ascii="Arial" w:hAnsi="Arial" w:cs="Arial"/>
          <w:i/>
          <w:color w:val="auto"/>
          <w:sz w:val="22"/>
          <w:szCs w:val="22"/>
          <w:lang w:val="es-ES"/>
        </w:rPr>
        <w:t xml:space="preserve"> </w:t>
      </w:r>
      <w:r w:rsidR="00287435" w:rsidRPr="00CD30EB">
        <w:rPr>
          <w:rStyle w:val="hps"/>
          <w:rFonts w:ascii="Arial" w:hAnsi="Arial" w:cs="Arial"/>
          <w:i/>
          <w:color w:val="auto"/>
          <w:sz w:val="22"/>
          <w:szCs w:val="22"/>
          <w:lang w:val="es-ES"/>
        </w:rPr>
        <w:t xml:space="preserve">de Conservación de </w:t>
      </w:r>
      <w:r w:rsidR="00287435" w:rsidRPr="00CD30EB">
        <w:rPr>
          <w:rStyle w:val="hps"/>
          <w:rFonts w:ascii="Arial" w:hAnsi="Arial" w:cs="Arial"/>
          <w:i/>
          <w:color w:val="222222"/>
          <w:sz w:val="22"/>
          <w:szCs w:val="22"/>
          <w:lang w:val="es-ES"/>
        </w:rPr>
        <w:t>Agua</w:t>
      </w:r>
      <w:r w:rsidRPr="00687435">
        <w:rPr>
          <w:rFonts w:ascii="Arial" w:hAnsi="Arial" w:cs="Arial"/>
          <w:noProof/>
          <w:sz w:val="22"/>
          <w:szCs w:val="22"/>
        </w:rPr>
        <w:tab/>
      </w:r>
      <w:r w:rsidRPr="00687435">
        <w:rPr>
          <w:rFonts w:ascii="Arial" w:hAnsi="Arial" w:cs="Arial"/>
          <w:noProof/>
          <w:sz w:val="22"/>
          <w:szCs w:val="22"/>
        </w:rPr>
        <w:fldChar w:fldCharType="begin"/>
      </w:r>
      <w:r w:rsidRPr="00687435">
        <w:rPr>
          <w:rFonts w:ascii="Arial" w:hAnsi="Arial" w:cs="Arial"/>
          <w:noProof/>
          <w:sz w:val="22"/>
          <w:szCs w:val="22"/>
        </w:rPr>
        <w:instrText xml:space="preserve"> PAGEREF _Toc385510535 \h </w:instrText>
      </w:r>
      <w:r w:rsidRPr="00687435">
        <w:rPr>
          <w:rFonts w:ascii="Arial" w:hAnsi="Arial" w:cs="Arial"/>
          <w:noProof/>
          <w:sz w:val="22"/>
          <w:szCs w:val="22"/>
        </w:rPr>
      </w:r>
      <w:r w:rsidRPr="00687435">
        <w:rPr>
          <w:rFonts w:ascii="Arial" w:hAnsi="Arial" w:cs="Arial"/>
          <w:noProof/>
          <w:sz w:val="22"/>
          <w:szCs w:val="22"/>
        </w:rPr>
        <w:fldChar w:fldCharType="separate"/>
      </w:r>
      <w:r w:rsidR="00CD30EB">
        <w:rPr>
          <w:rFonts w:ascii="Arial" w:hAnsi="Arial" w:cs="Arial"/>
          <w:noProof/>
          <w:sz w:val="22"/>
          <w:szCs w:val="22"/>
        </w:rPr>
        <w:t>2</w:t>
      </w:r>
      <w:r w:rsidRPr="00687435">
        <w:rPr>
          <w:rFonts w:ascii="Arial" w:hAnsi="Arial" w:cs="Arial"/>
          <w:noProof/>
          <w:sz w:val="22"/>
          <w:szCs w:val="22"/>
        </w:rPr>
        <w:fldChar w:fldCharType="end"/>
      </w:r>
      <w:r w:rsidR="00FC21BA">
        <w:rPr>
          <w:rFonts w:ascii="Arial" w:hAnsi="Arial" w:cs="Arial"/>
          <w:noProof/>
          <w:sz w:val="22"/>
          <w:szCs w:val="22"/>
        </w:rPr>
        <w:t>6</w:t>
      </w:r>
    </w:p>
    <w:p w:rsidR="005A0F73" w:rsidRPr="00687435" w:rsidRDefault="005A0F73" w:rsidP="00D91D6A">
      <w:pPr>
        <w:pStyle w:val="TOC1"/>
        <w:tabs>
          <w:tab w:val="clear" w:pos="9936"/>
          <w:tab w:val="right" w:leader="dot" w:pos="9360"/>
        </w:tabs>
        <w:spacing w:line="360" w:lineRule="auto"/>
        <w:rPr>
          <w:rFonts w:ascii="Arial" w:eastAsiaTheme="minorEastAsia" w:hAnsi="Arial" w:cs="Arial"/>
          <w:noProof/>
          <w:color w:val="auto"/>
          <w:kern w:val="0"/>
          <w:sz w:val="22"/>
          <w:szCs w:val="22"/>
          <w:lang w:eastAsia="en-US"/>
        </w:rPr>
      </w:pPr>
      <w:r w:rsidRPr="00687435">
        <w:rPr>
          <w:rFonts w:ascii="Arial" w:hAnsi="Arial" w:cs="Arial"/>
          <w:noProof/>
          <w:sz w:val="22"/>
          <w:szCs w:val="22"/>
        </w:rPr>
        <w:t>Keep Your “Green Built Home” Gree</w:t>
      </w:r>
      <w:r w:rsidRPr="00287435">
        <w:rPr>
          <w:rFonts w:ascii="Arial" w:hAnsi="Arial" w:cs="Arial"/>
          <w:noProof/>
          <w:sz w:val="22"/>
          <w:szCs w:val="22"/>
        </w:rPr>
        <w:t>n</w:t>
      </w:r>
      <w:r w:rsidR="00287435" w:rsidRPr="00287435">
        <w:rPr>
          <w:rFonts w:ascii="Arial" w:hAnsi="Arial" w:cs="Arial"/>
          <w:noProof/>
          <w:sz w:val="22"/>
          <w:szCs w:val="22"/>
        </w:rPr>
        <w:t xml:space="preserve"> / </w:t>
      </w:r>
      <w:r w:rsidR="00287435" w:rsidRPr="00CD30EB">
        <w:rPr>
          <w:rStyle w:val="hps"/>
          <w:rFonts w:ascii="Arial" w:hAnsi="Arial" w:cs="Arial"/>
          <w:i/>
          <w:color w:val="auto"/>
          <w:sz w:val="22"/>
          <w:szCs w:val="22"/>
          <w:lang w:val="es-ES"/>
        </w:rPr>
        <w:t>Mantenga su</w:t>
      </w:r>
      <w:r w:rsidR="00287435" w:rsidRPr="00CD30EB">
        <w:rPr>
          <w:rStyle w:val="shorttext"/>
          <w:rFonts w:ascii="Arial" w:hAnsi="Arial" w:cs="Arial"/>
          <w:i/>
          <w:color w:val="auto"/>
          <w:sz w:val="22"/>
          <w:szCs w:val="22"/>
          <w:lang w:val="es-ES"/>
        </w:rPr>
        <w:t xml:space="preserve"> </w:t>
      </w:r>
      <w:r w:rsidR="00287435" w:rsidRPr="00CD30EB">
        <w:rPr>
          <w:rStyle w:val="hps"/>
          <w:rFonts w:ascii="Arial" w:hAnsi="Arial" w:cs="Arial"/>
          <w:i/>
          <w:color w:val="auto"/>
          <w:sz w:val="22"/>
          <w:szCs w:val="22"/>
          <w:lang w:val="es-ES"/>
        </w:rPr>
        <w:t>"Hogar</w:t>
      </w:r>
      <w:r w:rsidR="00287435" w:rsidRPr="00CD30EB">
        <w:rPr>
          <w:rFonts w:ascii="Arial" w:hAnsi="Arial" w:cs="Arial"/>
          <w:i/>
          <w:color w:val="auto"/>
          <w:sz w:val="22"/>
          <w:szCs w:val="22"/>
          <w:lang w:val="es-ES"/>
        </w:rPr>
        <w:t xml:space="preserve"> de Alto Rendimiento</w:t>
      </w:r>
      <w:r w:rsidR="00287435" w:rsidRPr="00CD30EB">
        <w:rPr>
          <w:rStyle w:val="hps"/>
          <w:rFonts w:ascii="Arial" w:hAnsi="Arial" w:cs="Arial"/>
          <w:i/>
          <w:color w:val="auto"/>
          <w:sz w:val="22"/>
          <w:szCs w:val="22"/>
          <w:lang w:val="es-ES"/>
        </w:rPr>
        <w:t>"</w:t>
      </w:r>
      <w:r w:rsidR="00287435" w:rsidRPr="00CD30EB">
        <w:rPr>
          <w:rStyle w:val="shorttext"/>
          <w:rFonts w:ascii="Arial" w:hAnsi="Arial" w:cs="Arial"/>
          <w:i/>
          <w:color w:val="auto"/>
          <w:sz w:val="22"/>
          <w:szCs w:val="22"/>
          <w:lang w:val="es-ES"/>
        </w:rPr>
        <w:t xml:space="preserve"> </w:t>
      </w:r>
      <w:r w:rsidR="00287435" w:rsidRPr="00CD30EB">
        <w:rPr>
          <w:rStyle w:val="hps"/>
          <w:rFonts w:ascii="Arial" w:hAnsi="Arial" w:cs="Arial"/>
          <w:i/>
          <w:color w:val="auto"/>
          <w:sz w:val="22"/>
          <w:szCs w:val="22"/>
          <w:lang w:val="es-ES"/>
        </w:rPr>
        <w:t>Verde</w:t>
      </w:r>
      <w:r w:rsidRPr="00287435">
        <w:rPr>
          <w:rFonts w:ascii="Arial" w:hAnsi="Arial" w:cs="Arial"/>
          <w:noProof/>
          <w:sz w:val="22"/>
          <w:szCs w:val="22"/>
        </w:rPr>
        <w:tab/>
      </w:r>
      <w:r w:rsidRPr="00687435">
        <w:rPr>
          <w:rFonts w:ascii="Arial" w:hAnsi="Arial" w:cs="Arial"/>
          <w:noProof/>
          <w:sz w:val="22"/>
          <w:szCs w:val="22"/>
        </w:rPr>
        <w:fldChar w:fldCharType="begin"/>
      </w:r>
      <w:r w:rsidRPr="00687435">
        <w:rPr>
          <w:rFonts w:ascii="Arial" w:hAnsi="Arial" w:cs="Arial"/>
          <w:noProof/>
          <w:sz w:val="22"/>
          <w:szCs w:val="22"/>
        </w:rPr>
        <w:instrText xml:space="preserve"> PAGEREF _Toc385510537 \h </w:instrText>
      </w:r>
      <w:r w:rsidRPr="00687435">
        <w:rPr>
          <w:rFonts w:ascii="Arial" w:hAnsi="Arial" w:cs="Arial"/>
          <w:noProof/>
          <w:sz w:val="22"/>
          <w:szCs w:val="22"/>
        </w:rPr>
      </w:r>
      <w:r w:rsidRPr="00687435">
        <w:rPr>
          <w:rFonts w:ascii="Arial" w:hAnsi="Arial" w:cs="Arial"/>
          <w:noProof/>
          <w:sz w:val="22"/>
          <w:szCs w:val="22"/>
        </w:rPr>
        <w:fldChar w:fldCharType="separate"/>
      </w:r>
      <w:r w:rsidR="00CD30EB">
        <w:rPr>
          <w:rFonts w:ascii="Arial" w:hAnsi="Arial" w:cs="Arial"/>
          <w:noProof/>
          <w:sz w:val="22"/>
          <w:szCs w:val="22"/>
        </w:rPr>
        <w:t>2</w:t>
      </w:r>
      <w:r w:rsidRPr="00687435">
        <w:rPr>
          <w:rFonts w:ascii="Arial" w:hAnsi="Arial" w:cs="Arial"/>
          <w:noProof/>
          <w:sz w:val="22"/>
          <w:szCs w:val="22"/>
        </w:rPr>
        <w:fldChar w:fldCharType="end"/>
      </w:r>
      <w:r w:rsidR="00FC21BA">
        <w:rPr>
          <w:rFonts w:ascii="Arial" w:hAnsi="Arial" w:cs="Arial"/>
          <w:noProof/>
          <w:sz w:val="22"/>
          <w:szCs w:val="22"/>
        </w:rPr>
        <w:t>9</w:t>
      </w:r>
    </w:p>
    <w:p w:rsidR="005A0F73" w:rsidRPr="00687435" w:rsidRDefault="005A0F73" w:rsidP="00D91D6A">
      <w:pPr>
        <w:pStyle w:val="TOC1"/>
        <w:tabs>
          <w:tab w:val="clear" w:pos="9936"/>
          <w:tab w:val="right" w:leader="dot" w:pos="9360"/>
        </w:tabs>
        <w:spacing w:line="360" w:lineRule="auto"/>
        <w:rPr>
          <w:rFonts w:ascii="Arial" w:eastAsiaTheme="minorEastAsia" w:hAnsi="Arial" w:cs="Arial"/>
          <w:noProof/>
          <w:color w:val="auto"/>
          <w:kern w:val="0"/>
          <w:sz w:val="22"/>
          <w:szCs w:val="22"/>
          <w:lang w:eastAsia="en-US"/>
        </w:rPr>
      </w:pPr>
      <w:r w:rsidRPr="00687435">
        <w:rPr>
          <w:rFonts w:ascii="Arial" w:hAnsi="Arial" w:cs="Arial"/>
          <w:noProof/>
          <w:sz w:val="22"/>
          <w:szCs w:val="22"/>
        </w:rPr>
        <w:t xml:space="preserve">Local Public Transportation Options </w:t>
      </w:r>
      <w:r w:rsidR="00287435">
        <w:rPr>
          <w:rFonts w:ascii="Arial" w:hAnsi="Arial" w:cs="Arial"/>
          <w:noProof/>
          <w:sz w:val="22"/>
          <w:szCs w:val="22"/>
        </w:rPr>
        <w:t xml:space="preserve">/ </w:t>
      </w:r>
      <w:r w:rsidR="00287435" w:rsidRPr="00CD30EB">
        <w:rPr>
          <w:rStyle w:val="hps"/>
          <w:rFonts w:ascii="Arial" w:hAnsi="Arial" w:cs="Arial"/>
          <w:i/>
          <w:color w:val="222222"/>
          <w:lang w:val="es-ES"/>
        </w:rPr>
        <w:t>Opciones de transporte</w:t>
      </w:r>
      <w:r w:rsidR="00287435" w:rsidRPr="00CD30EB">
        <w:rPr>
          <w:rStyle w:val="shorttext"/>
          <w:rFonts w:ascii="Arial" w:hAnsi="Arial" w:cs="Arial"/>
          <w:i/>
          <w:color w:val="222222"/>
          <w:lang w:val="es-ES"/>
        </w:rPr>
        <w:t xml:space="preserve"> </w:t>
      </w:r>
      <w:r w:rsidR="00287435" w:rsidRPr="00CD30EB">
        <w:rPr>
          <w:rStyle w:val="hps"/>
          <w:rFonts w:ascii="Arial" w:hAnsi="Arial" w:cs="Arial"/>
          <w:i/>
          <w:color w:val="222222"/>
          <w:lang w:val="es-ES"/>
        </w:rPr>
        <w:t>público</w:t>
      </w:r>
      <w:r w:rsidR="00287435" w:rsidRPr="00CD30EB">
        <w:rPr>
          <w:rStyle w:val="shorttext"/>
          <w:rFonts w:ascii="Arial" w:hAnsi="Arial" w:cs="Arial"/>
          <w:i/>
          <w:color w:val="222222"/>
          <w:lang w:val="es-ES"/>
        </w:rPr>
        <w:t xml:space="preserve"> </w:t>
      </w:r>
      <w:r w:rsidR="00287435" w:rsidRPr="00CD30EB">
        <w:rPr>
          <w:rStyle w:val="hps"/>
          <w:rFonts w:ascii="Arial" w:hAnsi="Arial" w:cs="Arial"/>
          <w:i/>
          <w:color w:val="222222"/>
          <w:lang w:val="es-ES"/>
        </w:rPr>
        <w:t>local</w:t>
      </w:r>
      <w:r w:rsidRPr="00687435">
        <w:rPr>
          <w:rFonts w:ascii="Arial" w:hAnsi="Arial" w:cs="Arial"/>
          <w:noProof/>
          <w:sz w:val="22"/>
          <w:szCs w:val="22"/>
        </w:rPr>
        <w:tab/>
      </w:r>
      <w:r w:rsidRPr="00687435">
        <w:rPr>
          <w:rFonts w:ascii="Arial" w:hAnsi="Arial" w:cs="Arial"/>
          <w:noProof/>
          <w:sz w:val="22"/>
          <w:szCs w:val="22"/>
        </w:rPr>
        <w:fldChar w:fldCharType="begin"/>
      </w:r>
      <w:r w:rsidRPr="00687435">
        <w:rPr>
          <w:rFonts w:ascii="Arial" w:hAnsi="Arial" w:cs="Arial"/>
          <w:noProof/>
          <w:sz w:val="22"/>
          <w:szCs w:val="22"/>
        </w:rPr>
        <w:instrText xml:space="preserve"> PAGEREF _Toc385510538 \h </w:instrText>
      </w:r>
      <w:r w:rsidRPr="00687435">
        <w:rPr>
          <w:rFonts w:ascii="Arial" w:hAnsi="Arial" w:cs="Arial"/>
          <w:noProof/>
          <w:sz w:val="22"/>
          <w:szCs w:val="22"/>
        </w:rPr>
      </w:r>
      <w:r w:rsidRPr="00687435">
        <w:rPr>
          <w:rFonts w:ascii="Arial" w:hAnsi="Arial" w:cs="Arial"/>
          <w:noProof/>
          <w:sz w:val="22"/>
          <w:szCs w:val="22"/>
        </w:rPr>
        <w:fldChar w:fldCharType="separate"/>
      </w:r>
      <w:r w:rsidR="00CD30EB">
        <w:rPr>
          <w:rFonts w:ascii="Arial" w:hAnsi="Arial" w:cs="Arial"/>
          <w:noProof/>
          <w:sz w:val="22"/>
          <w:szCs w:val="22"/>
        </w:rPr>
        <w:t>3</w:t>
      </w:r>
      <w:r w:rsidRPr="00687435">
        <w:rPr>
          <w:rFonts w:ascii="Arial" w:hAnsi="Arial" w:cs="Arial"/>
          <w:noProof/>
          <w:sz w:val="22"/>
          <w:szCs w:val="22"/>
        </w:rPr>
        <w:fldChar w:fldCharType="end"/>
      </w:r>
      <w:r w:rsidR="00FC21BA">
        <w:rPr>
          <w:rFonts w:ascii="Arial" w:hAnsi="Arial" w:cs="Arial"/>
          <w:noProof/>
          <w:sz w:val="22"/>
          <w:szCs w:val="22"/>
        </w:rPr>
        <w:t>1</w:t>
      </w:r>
    </w:p>
    <w:p w:rsidR="005A0F73" w:rsidRPr="00687435" w:rsidRDefault="005A0F73" w:rsidP="00D91D6A">
      <w:pPr>
        <w:pStyle w:val="TOC1"/>
        <w:tabs>
          <w:tab w:val="clear" w:pos="9936"/>
          <w:tab w:val="right" w:leader="dot" w:pos="9360"/>
        </w:tabs>
        <w:spacing w:line="360" w:lineRule="auto"/>
        <w:rPr>
          <w:rFonts w:ascii="Arial" w:eastAsiaTheme="minorEastAsia" w:hAnsi="Arial" w:cs="Arial"/>
          <w:noProof/>
          <w:color w:val="auto"/>
          <w:kern w:val="0"/>
          <w:sz w:val="22"/>
          <w:szCs w:val="22"/>
          <w:lang w:eastAsia="en-US"/>
        </w:rPr>
      </w:pPr>
      <w:r w:rsidRPr="00687435">
        <w:rPr>
          <w:rFonts w:ascii="Arial" w:hAnsi="Arial" w:cs="Arial"/>
          <w:noProof/>
          <w:sz w:val="22"/>
          <w:szCs w:val="22"/>
        </w:rPr>
        <w:t xml:space="preserve">Frost Protected Foundations </w:t>
      </w:r>
      <w:r w:rsidR="00287435" w:rsidRPr="00287435">
        <w:rPr>
          <w:rFonts w:ascii="Arial" w:hAnsi="Arial" w:cs="Arial"/>
          <w:noProof/>
          <w:sz w:val="22"/>
          <w:szCs w:val="22"/>
        </w:rPr>
        <w:t xml:space="preserve">/ </w:t>
      </w:r>
      <w:r w:rsidR="00287435" w:rsidRPr="00CD30EB">
        <w:rPr>
          <w:rStyle w:val="hps"/>
          <w:rFonts w:ascii="Arial" w:hAnsi="Arial" w:cs="Arial"/>
          <w:i/>
          <w:color w:val="auto"/>
          <w:sz w:val="22"/>
          <w:szCs w:val="22"/>
          <w:lang w:val="es-ES"/>
        </w:rPr>
        <w:t>Cimientos</w:t>
      </w:r>
      <w:r w:rsidR="00287435" w:rsidRPr="00CD30EB">
        <w:rPr>
          <w:rStyle w:val="shorttext"/>
          <w:rFonts w:ascii="Arial" w:hAnsi="Arial" w:cs="Arial"/>
          <w:i/>
          <w:color w:val="auto"/>
          <w:sz w:val="22"/>
          <w:szCs w:val="22"/>
          <w:lang w:val="es-ES"/>
        </w:rPr>
        <w:t xml:space="preserve"> </w:t>
      </w:r>
      <w:r w:rsidR="00287435" w:rsidRPr="00CD30EB">
        <w:rPr>
          <w:rStyle w:val="hps"/>
          <w:rFonts w:ascii="Arial" w:hAnsi="Arial" w:cs="Arial"/>
          <w:i/>
          <w:color w:val="auto"/>
          <w:sz w:val="22"/>
          <w:szCs w:val="22"/>
          <w:lang w:val="es-ES"/>
        </w:rPr>
        <w:t>protegidos de las heladas</w:t>
      </w:r>
      <w:r w:rsidRPr="00687435">
        <w:rPr>
          <w:rFonts w:ascii="Arial" w:hAnsi="Arial" w:cs="Arial"/>
          <w:noProof/>
          <w:sz w:val="22"/>
          <w:szCs w:val="22"/>
        </w:rPr>
        <w:tab/>
      </w:r>
      <w:r w:rsidRPr="00687435">
        <w:rPr>
          <w:rFonts w:ascii="Arial" w:hAnsi="Arial" w:cs="Arial"/>
          <w:noProof/>
          <w:sz w:val="22"/>
          <w:szCs w:val="22"/>
        </w:rPr>
        <w:fldChar w:fldCharType="begin"/>
      </w:r>
      <w:r w:rsidRPr="00687435">
        <w:rPr>
          <w:rFonts w:ascii="Arial" w:hAnsi="Arial" w:cs="Arial"/>
          <w:noProof/>
          <w:sz w:val="22"/>
          <w:szCs w:val="22"/>
        </w:rPr>
        <w:instrText xml:space="preserve"> PAGEREF _Toc385510539 \h </w:instrText>
      </w:r>
      <w:r w:rsidRPr="00687435">
        <w:rPr>
          <w:rFonts w:ascii="Arial" w:hAnsi="Arial" w:cs="Arial"/>
          <w:noProof/>
          <w:sz w:val="22"/>
          <w:szCs w:val="22"/>
        </w:rPr>
      </w:r>
      <w:r w:rsidRPr="00687435">
        <w:rPr>
          <w:rFonts w:ascii="Arial" w:hAnsi="Arial" w:cs="Arial"/>
          <w:noProof/>
          <w:sz w:val="22"/>
          <w:szCs w:val="22"/>
        </w:rPr>
        <w:fldChar w:fldCharType="separate"/>
      </w:r>
      <w:r w:rsidR="00CD30EB">
        <w:rPr>
          <w:rFonts w:ascii="Arial" w:hAnsi="Arial" w:cs="Arial"/>
          <w:noProof/>
          <w:sz w:val="22"/>
          <w:szCs w:val="22"/>
        </w:rPr>
        <w:t>3</w:t>
      </w:r>
      <w:r w:rsidRPr="00687435">
        <w:rPr>
          <w:rFonts w:ascii="Arial" w:hAnsi="Arial" w:cs="Arial"/>
          <w:noProof/>
          <w:sz w:val="22"/>
          <w:szCs w:val="22"/>
        </w:rPr>
        <w:fldChar w:fldCharType="end"/>
      </w:r>
      <w:r w:rsidR="00FC21BA">
        <w:rPr>
          <w:rFonts w:ascii="Arial" w:hAnsi="Arial" w:cs="Arial"/>
          <w:noProof/>
          <w:sz w:val="22"/>
          <w:szCs w:val="22"/>
        </w:rPr>
        <w:t>5</w:t>
      </w:r>
    </w:p>
    <w:p w:rsidR="005A0F73" w:rsidRPr="00687435" w:rsidRDefault="005A0F73" w:rsidP="00D91D6A">
      <w:pPr>
        <w:pStyle w:val="TOC1"/>
        <w:tabs>
          <w:tab w:val="clear" w:pos="9936"/>
          <w:tab w:val="right" w:leader="dot" w:pos="9360"/>
        </w:tabs>
        <w:spacing w:line="360" w:lineRule="auto"/>
        <w:rPr>
          <w:rFonts w:ascii="Arial" w:eastAsiaTheme="minorEastAsia" w:hAnsi="Arial" w:cs="Arial"/>
          <w:noProof/>
          <w:color w:val="auto"/>
          <w:kern w:val="0"/>
          <w:sz w:val="22"/>
          <w:szCs w:val="22"/>
          <w:lang w:eastAsia="en-US"/>
        </w:rPr>
      </w:pPr>
      <w:r w:rsidRPr="00A642DB">
        <w:rPr>
          <w:rFonts w:ascii="Arial" w:hAnsi="Arial" w:cs="Arial"/>
          <w:noProof/>
          <w:sz w:val="22"/>
          <w:szCs w:val="22"/>
        </w:rPr>
        <w:t xml:space="preserve">Organic </w:t>
      </w:r>
      <w:r w:rsidR="00A642DB" w:rsidRPr="00A642DB">
        <w:rPr>
          <w:rFonts w:ascii="Arial" w:hAnsi="Arial" w:cs="Arial"/>
          <w:noProof/>
          <w:sz w:val="22"/>
          <w:szCs w:val="22"/>
        </w:rPr>
        <w:t>Household</w:t>
      </w:r>
      <w:r w:rsidRPr="00A642DB">
        <w:rPr>
          <w:rFonts w:ascii="Arial" w:hAnsi="Arial" w:cs="Arial"/>
          <w:noProof/>
          <w:sz w:val="22"/>
          <w:szCs w:val="22"/>
        </w:rPr>
        <w:t xml:space="preserve"> Products</w:t>
      </w:r>
      <w:r w:rsidR="00A642DB" w:rsidRPr="00A642DB">
        <w:rPr>
          <w:rFonts w:ascii="Arial" w:hAnsi="Arial" w:cs="Arial"/>
          <w:noProof/>
          <w:sz w:val="22"/>
          <w:szCs w:val="22"/>
        </w:rPr>
        <w:t xml:space="preserve"> / </w:t>
      </w:r>
      <w:r w:rsidR="00A642DB" w:rsidRPr="00CD30EB">
        <w:rPr>
          <w:rStyle w:val="hps"/>
          <w:rFonts w:ascii="Arial" w:hAnsi="Arial" w:cs="Arial"/>
          <w:i/>
          <w:color w:val="222222"/>
          <w:sz w:val="22"/>
          <w:szCs w:val="22"/>
          <w:lang w:val="es-ES"/>
        </w:rPr>
        <w:t>Productos Orgánicos</w:t>
      </w:r>
      <w:r w:rsidR="00A642DB" w:rsidRPr="00CD30EB">
        <w:rPr>
          <w:rStyle w:val="shorttext"/>
          <w:rFonts w:ascii="Arial" w:hAnsi="Arial" w:cs="Arial"/>
          <w:i/>
          <w:color w:val="222222"/>
          <w:sz w:val="22"/>
          <w:szCs w:val="22"/>
          <w:lang w:val="es-ES"/>
        </w:rPr>
        <w:t xml:space="preserve"> </w:t>
      </w:r>
      <w:r w:rsidR="00A642DB" w:rsidRPr="00CD30EB">
        <w:rPr>
          <w:rStyle w:val="hps"/>
          <w:rFonts w:ascii="Arial" w:hAnsi="Arial" w:cs="Arial"/>
          <w:i/>
          <w:color w:val="222222"/>
          <w:sz w:val="22"/>
          <w:szCs w:val="22"/>
          <w:lang w:val="es-ES"/>
        </w:rPr>
        <w:t>para el Hogar</w:t>
      </w:r>
      <w:r w:rsidRPr="00687435">
        <w:rPr>
          <w:rFonts w:ascii="Arial" w:hAnsi="Arial" w:cs="Arial"/>
          <w:noProof/>
          <w:sz w:val="22"/>
          <w:szCs w:val="22"/>
        </w:rPr>
        <w:tab/>
      </w:r>
      <w:r w:rsidR="00FC21BA">
        <w:rPr>
          <w:rFonts w:ascii="Arial" w:hAnsi="Arial" w:cs="Arial"/>
          <w:noProof/>
          <w:sz w:val="22"/>
          <w:szCs w:val="22"/>
        </w:rPr>
        <w:t>37</w:t>
      </w:r>
    </w:p>
    <w:p w:rsidR="005A0F73" w:rsidRPr="00687435" w:rsidRDefault="005A0F73" w:rsidP="00D91D6A">
      <w:pPr>
        <w:pStyle w:val="TOC1"/>
        <w:tabs>
          <w:tab w:val="clear" w:pos="9936"/>
          <w:tab w:val="right" w:leader="dot" w:pos="9360"/>
        </w:tabs>
        <w:spacing w:line="360" w:lineRule="auto"/>
        <w:rPr>
          <w:rFonts w:ascii="Arial" w:eastAsiaTheme="minorEastAsia" w:hAnsi="Arial" w:cs="Arial"/>
          <w:noProof/>
          <w:color w:val="auto"/>
          <w:kern w:val="0"/>
          <w:sz w:val="22"/>
          <w:szCs w:val="22"/>
          <w:lang w:eastAsia="en-US"/>
        </w:rPr>
      </w:pPr>
      <w:r w:rsidRPr="00687435">
        <w:rPr>
          <w:rFonts w:ascii="Arial" w:hAnsi="Arial" w:cs="Arial"/>
          <w:noProof/>
          <w:sz w:val="22"/>
          <w:szCs w:val="22"/>
        </w:rPr>
        <w:t>Native or Low-water Landscape (Xeriscape)</w:t>
      </w:r>
      <w:r w:rsidR="00FC21BA">
        <w:rPr>
          <w:rFonts w:ascii="Arial" w:hAnsi="Arial" w:cs="Arial"/>
          <w:noProof/>
          <w:sz w:val="22"/>
          <w:szCs w:val="22"/>
        </w:rPr>
        <w:t>/Paisaje Nativo o de Agua Baja (Xerojardinería)</w:t>
      </w:r>
      <w:r w:rsidRPr="00687435">
        <w:rPr>
          <w:rFonts w:ascii="Arial" w:hAnsi="Arial" w:cs="Arial"/>
          <w:noProof/>
          <w:sz w:val="22"/>
          <w:szCs w:val="22"/>
        </w:rPr>
        <w:tab/>
      </w:r>
      <w:r w:rsidRPr="00687435">
        <w:rPr>
          <w:rFonts w:ascii="Arial" w:hAnsi="Arial" w:cs="Arial"/>
          <w:noProof/>
          <w:sz w:val="22"/>
          <w:szCs w:val="22"/>
        </w:rPr>
        <w:fldChar w:fldCharType="begin"/>
      </w:r>
      <w:r w:rsidRPr="00687435">
        <w:rPr>
          <w:rFonts w:ascii="Arial" w:hAnsi="Arial" w:cs="Arial"/>
          <w:noProof/>
          <w:sz w:val="22"/>
          <w:szCs w:val="22"/>
        </w:rPr>
        <w:instrText xml:space="preserve"> PAGEREF _Toc385510542 \h </w:instrText>
      </w:r>
      <w:r w:rsidRPr="00687435">
        <w:rPr>
          <w:rFonts w:ascii="Arial" w:hAnsi="Arial" w:cs="Arial"/>
          <w:noProof/>
          <w:sz w:val="22"/>
          <w:szCs w:val="22"/>
        </w:rPr>
      </w:r>
      <w:r w:rsidRPr="00687435">
        <w:rPr>
          <w:rFonts w:ascii="Arial" w:hAnsi="Arial" w:cs="Arial"/>
          <w:noProof/>
          <w:sz w:val="22"/>
          <w:szCs w:val="22"/>
        </w:rPr>
        <w:fldChar w:fldCharType="separate"/>
      </w:r>
      <w:r w:rsidR="00CD30EB">
        <w:rPr>
          <w:rFonts w:ascii="Arial" w:hAnsi="Arial" w:cs="Arial"/>
          <w:noProof/>
          <w:sz w:val="22"/>
          <w:szCs w:val="22"/>
        </w:rPr>
        <w:t>4</w:t>
      </w:r>
      <w:r w:rsidRPr="00687435">
        <w:rPr>
          <w:rFonts w:ascii="Arial" w:hAnsi="Arial" w:cs="Arial"/>
          <w:noProof/>
          <w:sz w:val="22"/>
          <w:szCs w:val="22"/>
        </w:rPr>
        <w:fldChar w:fldCharType="end"/>
      </w:r>
      <w:r w:rsidR="00C479CD">
        <w:rPr>
          <w:rFonts w:ascii="Arial" w:hAnsi="Arial" w:cs="Arial"/>
          <w:noProof/>
          <w:sz w:val="22"/>
          <w:szCs w:val="22"/>
        </w:rPr>
        <w:t>1</w:t>
      </w:r>
    </w:p>
    <w:p w:rsidR="005A0F73" w:rsidRPr="00687435" w:rsidRDefault="005A0F73" w:rsidP="00D91D6A">
      <w:pPr>
        <w:pStyle w:val="TOC1"/>
        <w:tabs>
          <w:tab w:val="clear" w:pos="9936"/>
          <w:tab w:val="right" w:leader="dot" w:pos="9360"/>
        </w:tabs>
        <w:spacing w:line="360" w:lineRule="auto"/>
        <w:rPr>
          <w:rFonts w:ascii="Arial" w:eastAsiaTheme="minorEastAsia" w:hAnsi="Arial" w:cs="Arial"/>
          <w:noProof/>
          <w:color w:val="auto"/>
          <w:kern w:val="0"/>
          <w:sz w:val="22"/>
          <w:szCs w:val="22"/>
          <w:lang w:eastAsia="en-US"/>
        </w:rPr>
      </w:pPr>
      <w:r w:rsidRPr="00687435">
        <w:rPr>
          <w:rFonts w:ascii="Arial" w:hAnsi="Arial" w:cs="Arial"/>
          <w:noProof/>
          <w:sz w:val="22"/>
          <w:szCs w:val="22"/>
        </w:rPr>
        <w:t>Maintaining Your Home’s Relative Humidity</w:t>
      </w:r>
      <w:r w:rsidR="00C479CD">
        <w:rPr>
          <w:rFonts w:ascii="Arial" w:hAnsi="Arial" w:cs="Arial"/>
          <w:noProof/>
          <w:sz w:val="22"/>
          <w:szCs w:val="22"/>
        </w:rPr>
        <w:t>/El Mantenimiento de la Humidad de su Hogar</w:t>
      </w:r>
      <w:r w:rsidRPr="00687435">
        <w:rPr>
          <w:rFonts w:ascii="Arial" w:hAnsi="Arial" w:cs="Arial"/>
          <w:noProof/>
          <w:sz w:val="22"/>
          <w:szCs w:val="22"/>
        </w:rPr>
        <w:tab/>
      </w:r>
      <w:r w:rsidRPr="00687435">
        <w:rPr>
          <w:rFonts w:ascii="Arial" w:hAnsi="Arial" w:cs="Arial"/>
          <w:noProof/>
          <w:sz w:val="22"/>
          <w:szCs w:val="22"/>
        </w:rPr>
        <w:fldChar w:fldCharType="begin"/>
      </w:r>
      <w:r w:rsidRPr="00687435">
        <w:rPr>
          <w:rFonts w:ascii="Arial" w:hAnsi="Arial" w:cs="Arial"/>
          <w:noProof/>
          <w:sz w:val="22"/>
          <w:szCs w:val="22"/>
        </w:rPr>
        <w:instrText xml:space="preserve"> PAGEREF _Toc385510543 \h </w:instrText>
      </w:r>
      <w:r w:rsidRPr="00687435">
        <w:rPr>
          <w:rFonts w:ascii="Arial" w:hAnsi="Arial" w:cs="Arial"/>
          <w:noProof/>
          <w:sz w:val="22"/>
          <w:szCs w:val="22"/>
        </w:rPr>
      </w:r>
      <w:r w:rsidRPr="00687435">
        <w:rPr>
          <w:rFonts w:ascii="Arial" w:hAnsi="Arial" w:cs="Arial"/>
          <w:noProof/>
          <w:sz w:val="22"/>
          <w:szCs w:val="22"/>
        </w:rPr>
        <w:fldChar w:fldCharType="separate"/>
      </w:r>
      <w:r w:rsidR="00CD30EB">
        <w:rPr>
          <w:rFonts w:ascii="Arial" w:hAnsi="Arial" w:cs="Arial"/>
          <w:noProof/>
          <w:sz w:val="22"/>
          <w:szCs w:val="22"/>
        </w:rPr>
        <w:t>4</w:t>
      </w:r>
      <w:r w:rsidRPr="00687435">
        <w:rPr>
          <w:rFonts w:ascii="Arial" w:hAnsi="Arial" w:cs="Arial"/>
          <w:noProof/>
          <w:sz w:val="22"/>
          <w:szCs w:val="22"/>
        </w:rPr>
        <w:fldChar w:fldCharType="end"/>
      </w:r>
      <w:r w:rsidR="00C479CD">
        <w:rPr>
          <w:rFonts w:ascii="Arial" w:hAnsi="Arial" w:cs="Arial"/>
          <w:noProof/>
          <w:sz w:val="22"/>
          <w:szCs w:val="22"/>
        </w:rPr>
        <w:t>5</w:t>
      </w:r>
    </w:p>
    <w:p w:rsidR="005A0F73" w:rsidRPr="00687435" w:rsidRDefault="005A0F73" w:rsidP="00D91D6A">
      <w:pPr>
        <w:pStyle w:val="TOC2"/>
        <w:tabs>
          <w:tab w:val="clear" w:pos="9936"/>
          <w:tab w:val="right" w:leader="dot" w:pos="9360"/>
        </w:tabs>
        <w:spacing w:line="360" w:lineRule="auto"/>
        <w:rPr>
          <w:rFonts w:ascii="Arial" w:eastAsiaTheme="minorEastAsia" w:hAnsi="Arial" w:cs="Arial"/>
          <w:noProof/>
          <w:color w:val="auto"/>
          <w:kern w:val="0"/>
          <w:sz w:val="22"/>
          <w:szCs w:val="22"/>
          <w:lang w:eastAsia="en-US"/>
        </w:rPr>
      </w:pPr>
      <w:r w:rsidRPr="00687435">
        <w:rPr>
          <w:rFonts w:ascii="Arial" w:hAnsi="Arial" w:cs="Arial"/>
          <w:noProof/>
          <w:sz w:val="22"/>
          <w:szCs w:val="22"/>
        </w:rPr>
        <w:t>Humidity Levels</w:t>
      </w:r>
      <w:r w:rsidR="00C479CD">
        <w:rPr>
          <w:rFonts w:ascii="Arial" w:hAnsi="Arial" w:cs="Arial"/>
          <w:noProof/>
          <w:sz w:val="22"/>
          <w:szCs w:val="22"/>
        </w:rPr>
        <w:t>/Los Niveles de Humedad</w:t>
      </w:r>
      <w:r w:rsidRPr="00687435">
        <w:rPr>
          <w:rFonts w:ascii="Arial" w:hAnsi="Arial" w:cs="Arial"/>
          <w:noProof/>
          <w:sz w:val="22"/>
          <w:szCs w:val="22"/>
        </w:rPr>
        <w:t>:</w:t>
      </w:r>
      <w:r w:rsidRPr="00687435">
        <w:rPr>
          <w:rFonts w:ascii="Arial" w:hAnsi="Arial" w:cs="Arial"/>
          <w:noProof/>
          <w:sz w:val="22"/>
          <w:szCs w:val="22"/>
        </w:rPr>
        <w:tab/>
      </w:r>
      <w:r w:rsidRPr="00687435">
        <w:rPr>
          <w:rFonts w:ascii="Arial" w:hAnsi="Arial" w:cs="Arial"/>
          <w:noProof/>
          <w:sz w:val="22"/>
          <w:szCs w:val="22"/>
        </w:rPr>
        <w:fldChar w:fldCharType="begin"/>
      </w:r>
      <w:r w:rsidRPr="00687435">
        <w:rPr>
          <w:rFonts w:ascii="Arial" w:hAnsi="Arial" w:cs="Arial"/>
          <w:noProof/>
          <w:sz w:val="22"/>
          <w:szCs w:val="22"/>
        </w:rPr>
        <w:instrText xml:space="preserve"> PAGEREF _Toc385510544 \h </w:instrText>
      </w:r>
      <w:r w:rsidRPr="00687435">
        <w:rPr>
          <w:rFonts w:ascii="Arial" w:hAnsi="Arial" w:cs="Arial"/>
          <w:noProof/>
          <w:sz w:val="22"/>
          <w:szCs w:val="22"/>
        </w:rPr>
      </w:r>
      <w:r w:rsidRPr="00687435">
        <w:rPr>
          <w:rFonts w:ascii="Arial" w:hAnsi="Arial" w:cs="Arial"/>
          <w:noProof/>
          <w:sz w:val="22"/>
          <w:szCs w:val="22"/>
        </w:rPr>
        <w:fldChar w:fldCharType="separate"/>
      </w:r>
      <w:r w:rsidR="00CD30EB">
        <w:rPr>
          <w:rFonts w:ascii="Arial" w:hAnsi="Arial" w:cs="Arial"/>
          <w:noProof/>
          <w:sz w:val="22"/>
          <w:szCs w:val="22"/>
        </w:rPr>
        <w:t>4</w:t>
      </w:r>
      <w:r w:rsidRPr="00687435">
        <w:rPr>
          <w:rFonts w:ascii="Arial" w:hAnsi="Arial" w:cs="Arial"/>
          <w:noProof/>
          <w:sz w:val="22"/>
          <w:szCs w:val="22"/>
        </w:rPr>
        <w:fldChar w:fldCharType="end"/>
      </w:r>
      <w:r w:rsidR="00C479CD">
        <w:rPr>
          <w:rFonts w:ascii="Arial" w:hAnsi="Arial" w:cs="Arial"/>
          <w:noProof/>
          <w:sz w:val="22"/>
          <w:szCs w:val="22"/>
        </w:rPr>
        <w:t>5</w:t>
      </w:r>
    </w:p>
    <w:p w:rsidR="005A0F73" w:rsidRPr="00687435" w:rsidRDefault="005A0F73" w:rsidP="00D91D6A">
      <w:pPr>
        <w:pStyle w:val="TOC2"/>
        <w:tabs>
          <w:tab w:val="clear" w:pos="9936"/>
          <w:tab w:val="right" w:leader="dot" w:pos="9360"/>
        </w:tabs>
        <w:spacing w:line="360" w:lineRule="auto"/>
        <w:rPr>
          <w:rFonts w:ascii="Arial" w:eastAsiaTheme="minorEastAsia" w:hAnsi="Arial" w:cs="Arial"/>
          <w:noProof/>
          <w:color w:val="auto"/>
          <w:kern w:val="0"/>
          <w:sz w:val="22"/>
          <w:szCs w:val="22"/>
          <w:lang w:eastAsia="en-US"/>
        </w:rPr>
      </w:pPr>
      <w:r w:rsidRPr="00687435">
        <w:rPr>
          <w:rFonts w:ascii="Arial" w:hAnsi="Arial" w:cs="Arial"/>
          <w:noProof/>
          <w:sz w:val="22"/>
          <w:szCs w:val="22"/>
        </w:rPr>
        <w:t>Moisture Management</w:t>
      </w:r>
      <w:r w:rsidR="00C479CD">
        <w:rPr>
          <w:rFonts w:ascii="Arial" w:hAnsi="Arial" w:cs="Arial"/>
          <w:noProof/>
          <w:sz w:val="22"/>
          <w:szCs w:val="22"/>
        </w:rPr>
        <w:t>/Control de la Humedad</w:t>
      </w:r>
      <w:r w:rsidRPr="00687435">
        <w:rPr>
          <w:rFonts w:ascii="Arial" w:hAnsi="Arial" w:cs="Arial"/>
          <w:noProof/>
          <w:sz w:val="22"/>
          <w:szCs w:val="22"/>
        </w:rPr>
        <w:t>:</w:t>
      </w:r>
      <w:r w:rsidRPr="00687435">
        <w:rPr>
          <w:rFonts w:ascii="Arial" w:hAnsi="Arial" w:cs="Arial"/>
          <w:noProof/>
          <w:sz w:val="22"/>
          <w:szCs w:val="22"/>
        </w:rPr>
        <w:tab/>
      </w:r>
      <w:r w:rsidRPr="00687435">
        <w:rPr>
          <w:rFonts w:ascii="Arial" w:hAnsi="Arial" w:cs="Arial"/>
          <w:noProof/>
          <w:sz w:val="22"/>
          <w:szCs w:val="22"/>
        </w:rPr>
        <w:fldChar w:fldCharType="begin"/>
      </w:r>
      <w:r w:rsidRPr="00687435">
        <w:rPr>
          <w:rFonts w:ascii="Arial" w:hAnsi="Arial" w:cs="Arial"/>
          <w:noProof/>
          <w:sz w:val="22"/>
          <w:szCs w:val="22"/>
        </w:rPr>
        <w:instrText xml:space="preserve"> PAGEREF _Toc385510545 \h </w:instrText>
      </w:r>
      <w:r w:rsidRPr="00687435">
        <w:rPr>
          <w:rFonts w:ascii="Arial" w:hAnsi="Arial" w:cs="Arial"/>
          <w:noProof/>
          <w:sz w:val="22"/>
          <w:szCs w:val="22"/>
        </w:rPr>
      </w:r>
      <w:r w:rsidRPr="00687435">
        <w:rPr>
          <w:rFonts w:ascii="Arial" w:hAnsi="Arial" w:cs="Arial"/>
          <w:noProof/>
          <w:sz w:val="22"/>
          <w:szCs w:val="22"/>
        </w:rPr>
        <w:fldChar w:fldCharType="separate"/>
      </w:r>
      <w:r w:rsidR="00CD30EB">
        <w:rPr>
          <w:rFonts w:ascii="Arial" w:hAnsi="Arial" w:cs="Arial"/>
          <w:noProof/>
          <w:sz w:val="22"/>
          <w:szCs w:val="22"/>
        </w:rPr>
        <w:t>4</w:t>
      </w:r>
      <w:r w:rsidRPr="00687435">
        <w:rPr>
          <w:rFonts w:ascii="Arial" w:hAnsi="Arial" w:cs="Arial"/>
          <w:noProof/>
          <w:sz w:val="22"/>
          <w:szCs w:val="22"/>
        </w:rPr>
        <w:fldChar w:fldCharType="end"/>
      </w:r>
      <w:r w:rsidR="00C479CD">
        <w:rPr>
          <w:rFonts w:ascii="Arial" w:hAnsi="Arial" w:cs="Arial"/>
          <w:noProof/>
          <w:sz w:val="22"/>
          <w:szCs w:val="22"/>
        </w:rPr>
        <w:t>7</w:t>
      </w:r>
    </w:p>
    <w:p w:rsidR="00C479CD" w:rsidRDefault="005A0F73" w:rsidP="00D91D6A">
      <w:pPr>
        <w:pStyle w:val="TOC1"/>
        <w:tabs>
          <w:tab w:val="clear" w:pos="9936"/>
          <w:tab w:val="right" w:leader="dot" w:pos="9360"/>
        </w:tabs>
        <w:spacing w:line="360" w:lineRule="auto"/>
        <w:rPr>
          <w:rFonts w:ascii="Arial" w:hAnsi="Arial" w:cs="Arial"/>
          <w:noProof/>
          <w:sz w:val="22"/>
          <w:szCs w:val="22"/>
        </w:rPr>
      </w:pPr>
      <w:r w:rsidRPr="00687435">
        <w:rPr>
          <w:rFonts w:ascii="Arial" w:hAnsi="Arial" w:cs="Arial"/>
          <w:noProof/>
          <w:sz w:val="22"/>
          <w:szCs w:val="22"/>
        </w:rPr>
        <w:t>Inspecting for Termite Infestation</w:t>
      </w:r>
      <w:r w:rsidR="00C479CD">
        <w:rPr>
          <w:rFonts w:ascii="Arial" w:hAnsi="Arial" w:cs="Arial"/>
          <w:noProof/>
          <w:sz w:val="22"/>
          <w:szCs w:val="22"/>
        </w:rPr>
        <w:t>/Inspección de Termitas Infestacción</w:t>
      </w:r>
      <w:r w:rsidRPr="00687435">
        <w:rPr>
          <w:rFonts w:ascii="Arial" w:hAnsi="Arial" w:cs="Arial"/>
          <w:noProof/>
          <w:sz w:val="22"/>
          <w:szCs w:val="22"/>
        </w:rPr>
        <w:tab/>
      </w:r>
      <w:r w:rsidR="00C479CD">
        <w:rPr>
          <w:rFonts w:ascii="Arial" w:hAnsi="Arial" w:cs="Arial"/>
          <w:noProof/>
          <w:sz w:val="22"/>
          <w:szCs w:val="22"/>
        </w:rPr>
        <w:t>51</w:t>
      </w:r>
    </w:p>
    <w:p w:rsidR="005A0F73" w:rsidRPr="00687435" w:rsidRDefault="00C479CD" w:rsidP="00D91D6A">
      <w:pPr>
        <w:pStyle w:val="TOC1"/>
        <w:tabs>
          <w:tab w:val="clear" w:pos="9936"/>
          <w:tab w:val="right" w:leader="dot" w:pos="9360"/>
        </w:tabs>
        <w:spacing w:line="360" w:lineRule="auto"/>
        <w:rPr>
          <w:rFonts w:ascii="Arial" w:eastAsiaTheme="minorEastAsia" w:hAnsi="Arial" w:cs="Arial"/>
          <w:noProof/>
          <w:color w:val="auto"/>
          <w:kern w:val="0"/>
          <w:sz w:val="22"/>
          <w:szCs w:val="22"/>
          <w:lang w:eastAsia="en-US"/>
        </w:rPr>
      </w:pPr>
      <w:r>
        <w:rPr>
          <w:rFonts w:ascii="Arial" w:hAnsi="Arial" w:cs="Arial"/>
          <w:noProof/>
          <w:sz w:val="22"/>
          <w:szCs w:val="22"/>
        </w:rPr>
        <w:t>Gutter and Canale Maintenance/Mantenimiento Caneleta y Canale</w:t>
      </w:r>
      <w:r>
        <w:rPr>
          <w:rFonts w:ascii="Arial" w:hAnsi="Arial" w:cs="Arial"/>
          <w:noProof/>
          <w:sz w:val="22"/>
          <w:szCs w:val="22"/>
        </w:rPr>
        <w:tab/>
        <w:t>53</w:t>
      </w:r>
      <w:r w:rsidR="005A0F73" w:rsidRPr="00687435">
        <w:rPr>
          <w:rFonts w:ascii="Arial" w:hAnsi="Arial" w:cs="Arial"/>
          <w:noProof/>
          <w:sz w:val="22"/>
          <w:szCs w:val="22"/>
        </w:rPr>
        <w:fldChar w:fldCharType="begin"/>
      </w:r>
      <w:r w:rsidR="005A0F73" w:rsidRPr="00687435">
        <w:rPr>
          <w:rFonts w:ascii="Arial" w:hAnsi="Arial" w:cs="Arial"/>
          <w:noProof/>
          <w:sz w:val="22"/>
          <w:szCs w:val="22"/>
        </w:rPr>
        <w:instrText xml:space="preserve"> PAGEREF _Toc385510546 \h </w:instrText>
      </w:r>
      <w:r w:rsidR="005A0F73" w:rsidRPr="00687435">
        <w:rPr>
          <w:rFonts w:ascii="Arial" w:hAnsi="Arial" w:cs="Arial"/>
          <w:noProof/>
          <w:sz w:val="22"/>
          <w:szCs w:val="22"/>
        </w:rPr>
      </w:r>
      <w:r w:rsidR="005A0F73" w:rsidRPr="00687435">
        <w:rPr>
          <w:rFonts w:ascii="Arial" w:hAnsi="Arial" w:cs="Arial"/>
          <w:noProof/>
          <w:sz w:val="22"/>
          <w:szCs w:val="22"/>
        </w:rPr>
        <w:fldChar w:fldCharType="end"/>
      </w:r>
    </w:p>
    <w:p w:rsidR="005A0F73" w:rsidRPr="00687435" w:rsidRDefault="005A0F73" w:rsidP="00D91D6A">
      <w:pPr>
        <w:pStyle w:val="TOC1"/>
        <w:tabs>
          <w:tab w:val="clear" w:pos="9936"/>
          <w:tab w:val="right" w:leader="dot" w:pos="9360"/>
        </w:tabs>
        <w:spacing w:line="360" w:lineRule="auto"/>
        <w:rPr>
          <w:rFonts w:asciiTheme="minorHAnsi" w:eastAsiaTheme="minorEastAsia" w:hAnsiTheme="minorHAnsi" w:cstheme="minorBidi"/>
          <w:noProof/>
          <w:color w:val="auto"/>
          <w:kern w:val="0"/>
          <w:sz w:val="22"/>
          <w:szCs w:val="22"/>
          <w:lang w:eastAsia="en-US"/>
        </w:rPr>
      </w:pPr>
      <w:r w:rsidRPr="00687435">
        <w:rPr>
          <w:rFonts w:ascii="Arial" w:hAnsi="Arial" w:cs="Arial"/>
          <w:noProof/>
          <w:sz w:val="22"/>
          <w:szCs w:val="22"/>
        </w:rPr>
        <w:t>Protecting Your Home From Fire Danger</w:t>
      </w:r>
      <w:r w:rsidR="00C479CD">
        <w:rPr>
          <w:rFonts w:ascii="Arial" w:hAnsi="Arial" w:cs="Arial"/>
          <w:noProof/>
          <w:sz w:val="22"/>
          <w:szCs w:val="22"/>
        </w:rPr>
        <w:t>/La Protección de su Hogar Contra de Peligro Fuego</w:t>
      </w:r>
      <w:r w:rsidRPr="00687435">
        <w:rPr>
          <w:rFonts w:ascii="Arial" w:hAnsi="Arial" w:cs="Arial"/>
          <w:noProof/>
          <w:sz w:val="22"/>
          <w:szCs w:val="22"/>
        </w:rPr>
        <w:tab/>
      </w:r>
      <w:r w:rsidRPr="00687435">
        <w:rPr>
          <w:rFonts w:ascii="Arial" w:hAnsi="Arial" w:cs="Arial"/>
          <w:noProof/>
          <w:sz w:val="22"/>
          <w:szCs w:val="22"/>
        </w:rPr>
        <w:fldChar w:fldCharType="begin"/>
      </w:r>
      <w:r w:rsidRPr="00687435">
        <w:rPr>
          <w:rFonts w:ascii="Arial" w:hAnsi="Arial" w:cs="Arial"/>
          <w:noProof/>
          <w:sz w:val="22"/>
          <w:szCs w:val="22"/>
        </w:rPr>
        <w:instrText xml:space="preserve"> PAGEREF _Toc385510547 \h </w:instrText>
      </w:r>
      <w:r w:rsidRPr="00687435">
        <w:rPr>
          <w:rFonts w:ascii="Arial" w:hAnsi="Arial" w:cs="Arial"/>
          <w:noProof/>
          <w:sz w:val="22"/>
          <w:szCs w:val="22"/>
        </w:rPr>
      </w:r>
      <w:r w:rsidRPr="00687435">
        <w:rPr>
          <w:rFonts w:ascii="Arial" w:hAnsi="Arial" w:cs="Arial"/>
          <w:noProof/>
          <w:sz w:val="22"/>
          <w:szCs w:val="22"/>
        </w:rPr>
        <w:fldChar w:fldCharType="separate"/>
      </w:r>
      <w:r w:rsidR="00CD30EB">
        <w:rPr>
          <w:rFonts w:ascii="Arial" w:hAnsi="Arial" w:cs="Arial"/>
          <w:noProof/>
          <w:sz w:val="22"/>
          <w:szCs w:val="22"/>
        </w:rPr>
        <w:t>5</w:t>
      </w:r>
      <w:r w:rsidRPr="00687435">
        <w:rPr>
          <w:rFonts w:ascii="Arial" w:hAnsi="Arial" w:cs="Arial"/>
          <w:noProof/>
          <w:sz w:val="22"/>
          <w:szCs w:val="22"/>
        </w:rPr>
        <w:fldChar w:fldCharType="end"/>
      </w:r>
      <w:r w:rsidR="00C479CD">
        <w:rPr>
          <w:rFonts w:ascii="Arial" w:hAnsi="Arial" w:cs="Arial"/>
          <w:noProof/>
          <w:sz w:val="22"/>
          <w:szCs w:val="22"/>
        </w:rPr>
        <w:t>4</w:t>
      </w:r>
    </w:p>
    <w:p w:rsidR="006B6635" w:rsidRPr="00F3584B" w:rsidRDefault="00EA1D46" w:rsidP="00D91D6A">
      <w:pPr>
        <w:pStyle w:val="TOC1"/>
        <w:tabs>
          <w:tab w:val="clear" w:pos="9936"/>
          <w:tab w:val="right" w:leader="dot" w:pos="9360"/>
        </w:tabs>
        <w:spacing w:line="360" w:lineRule="auto"/>
        <w:ind w:right="-18"/>
        <w:rPr>
          <w:rFonts w:ascii="Arial" w:hAnsi="Arial" w:cs="Arial"/>
        </w:rPr>
        <w:sectPr w:rsidR="006B6635" w:rsidRPr="00F3584B" w:rsidSect="00DC6E4D">
          <w:type w:val="continuous"/>
          <w:pgSz w:w="12240" w:h="15840" w:code="1"/>
          <w:pgMar w:top="1440" w:right="1440" w:bottom="1440" w:left="1440" w:header="720" w:footer="720" w:gutter="0"/>
          <w:cols w:space="720"/>
        </w:sectPr>
      </w:pPr>
      <w:r w:rsidRPr="00687435">
        <w:rPr>
          <w:rFonts w:ascii="Arial" w:hAnsi="Arial" w:cs="Arial"/>
          <w:sz w:val="22"/>
          <w:szCs w:val="22"/>
        </w:rPr>
        <w:fldChar w:fldCharType="end"/>
      </w:r>
    </w:p>
    <w:p w:rsidR="00CD30EB" w:rsidRPr="00CD30EB" w:rsidRDefault="00CD30EB" w:rsidP="00CD30EB">
      <w:pPr>
        <w:suppressAutoHyphens w:val="0"/>
        <w:jc w:val="center"/>
        <w:rPr>
          <w:rFonts w:ascii="Arial" w:hAnsi="Arial" w:cs="Arial"/>
          <w:b/>
          <w:color w:val="auto"/>
          <w:sz w:val="32"/>
          <w:szCs w:val="20"/>
        </w:rPr>
      </w:pPr>
      <w:bookmarkStart w:id="0" w:name="_Toc385510527"/>
      <w:r>
        <w:rPr>
          <w:color w:val="auto"/>
        </w:rPr>
        <w:lastRenderedPageBreak/>
        <w:br w:type="page"/>
      </w:r>
      <w:r w:rsidRPr="00CD30EB">
        <w:rPr>
          <w:rFonts w:ascii="Arial" w:hAnsi="Arial" w:cs="Arial"/>
          <w:color w:val="auto"/>
        </w:rPr>
        <w:lastRenderedPageBreak/>
        <w:t>[INTENTIONALLY LEFT BLANK]</w:t>
      </w:r>
    </w:p>
    <w:p w:rsidR="006B6635" w:rsidRPr="00496BC1" w:rsidRDefault="00EA1D46" w:rsidP="00CD30EB">
      <w:pPr>
        <w:pStyle w:val="Heading1A"/>
        <w:pageBreakBefore/>
        <w:spacing w:before="0"/>
        <w:rPr>
          <w:color w:val="auto"/>
          <w:sz w:val="16"/>
        </w:rPr>
      </w:pPr>
      <w:r w:rsidRPr="00496BC1">
        <w:rPr>
          <w:color w:val="auto"/>
        </w:rPr>
        <w:lastRenderedPageBreak/>
        <w:t>Introduction</w:t>
      </w:r>
      <w:bookmarkEnd w:id="0"/>
      <w:r w:rsidR="004A3D49">
        <w:rPr>
          <w:color w:val="auto"/>
        </w:rPr>
        <w:t xml:space="preserve"> </w:t>
      </w:r>
      <w:r w:rsidR="00DC6E4D" w:rsidRPr="00496BC1">
        <w:rPr>
          <w:color w:val="auto"/>
        </w:rPr>
        <w:t>/</w:t>
      </w:r>
      <w:r w:rsidR="004A3D49">
        <w:rPr>
          <w:color w:val="auto"/>
        </w:rPr>
        <w:t xml:space="preserve"> </w:t>
      </w:r>
      <w:r w:rsidR="00DC6E4D" w:rsidRPr="00D026DF">
        <w:rPr>
          <w:i/>
          <w:color w:val="auto"/>
        </w:rPr>
        <w:t>Introducción</w:t>
      </w:r>
    </w:p>
    <w:p w:rsidR="006B6635" w:rsidRDefault="006B6635" w:rsidP="00496BC1">
      <w:pPr>
        <w:tabs>
          <w:tab w:val="num" w:pos="0"/>
        </w:tabs>
        <w:rPr>
          <w:rFonts w:ascii="Arial" w:hAnsi="Arial" w:cs="Arial"/>
          <w:sz w:val="16"/>
        </w:rPr>
      </w:pPr>
    </w:p>
    <w:p w:rsidR="006B6635" w:rsidRDefault="00EA1D46" w:rsidP="00496BC1">
      <w:pPr>
        <w:tabs>
          <w:tab w:val="num" w:pos="0"/>
        </w:tabs>
        <w:rPr>
          <w:rFonts w:ascii="Arial" w:hAnsi="Arial" w:cs="Arial"/>
        </w:rPr>
      </w:pPr>
      <w:r>
        <w:rPr>
          <w:rFonts w:ascii="Arial" w:hAnsi="Arial" w:cs="Arial"/>
        </w:rPr>
        <w:t>Congratulations!  You now have a home that was built to be comfortable, energy efficient, low maintenance</w:t>
      </w:r>
      <w:r w:rsidR="00D93EB1">
        <w:rPr>
          <w:rFonts w:ascii="Arial" w:hAnsi="Arial" w:cs="Arial"/>
        </w:rPr>
        <w:t>,</w:t>
      </w:r>
      <w:r>
        <w:rPr>
          <w:rFonts w:ascii="Arial" w:hAnsi="Arial" w:cs="Arial"/>
        </w:rPr>
        <w:t xml:space="preserve"> and last a very long time.  You are living in a “High Performance Home.”</w:t>
      </w:r>
    </w:p>
    <w:p w:rsidR="006B6635" w:rsidRDefault="006B6635" w:rsidP="00496BC1">
      <w:pPr>
        <w:tabs>
          <w:tab w:val="num" w:pos="0"/>
        </w:tabs>
        <w:rPr>
          <w:rFonts w:ascii="Arial" w:hAnsi="Arial" w:cs="Arial"/>
        </w:rPr>
      </w:pPr>
    </w:p>
    <w:p w:rsidR="006B6635" w:rsidRDefault="00D93EB1" w:rsidP="00496BC1">
      <w:pPr>
        <w:tabs>
          <w:tab w:val="num" w:pos="0"/>
        </w:tabs>
        <w:rPr>
          <w:rFonts w:ascii="Arial" w:hAnsi="Arial" w:cs="Arial"/>
        </w:rPr>
      </w:pPr>
      <w:r>
        <w:rPr>
          <w:rFonts w:ascii="Arial" w:hAnsi="Arial" w:cs="Arial"/>
        </w:rPr>
        <w:t>The purpose of the manual is to:</w:t>
      </w:r>
    </w:p>
    <w:p w:rsidR="006B6635" w:rsidRDefault="006574E7" w:rsidP="00496BC1">
      <w:pPr>
        <w:numPr>
          <w:ilvl w:val="0"/>
          <w:numId w:val="21"/>
        </w:numPr>
        <w:tabs>
          <w:tab w:val="clear" w:pos="288"/>
          <w:tab w:val="num" w:pos="0"/>
          <w:tab w:val="num" w:pos="900"/>
        </w:tabs>
        <w:ind w:left="0" w:firstLine="0"/>
        <w:rPr>
          <w:rFonts w:ascii="Arial" w:hAnsi="Arial" w:cs="Arial"/>
        </w:rPr>
      </w:pPr>
      <w:r>
        <w:rPr>
          <w:rFonts w:ascii="Arial" w:hAnsi="Arial" w:cs="Arial"/>
        </w:rPr>
        <w:t>P</w:t>
      </w:r>
      <w:r w:rsidR="00EA1D46">
        <w:rPr>
          <w:rFonts w:ascii="Arial" w:hAnsi="Arial" w:cs="Arial"/>
        </w:rPr>
        <w:t>rovide guidance in the maintenance of the home and equipment</w:t>
      </w:r>
    </w:p>
    <w:p w:rsidR="006B6635" w:rsidRDefault="006574E7" w:rsidP="00496BC1">
      <w:pPr>
        <w:numPr>
          <w:ilvl w:val="0"/>
          <w:numId w:val="21"/>
        </w:numPr>
        <w:tabs>
          <w:tab w:val="clear" w:pos="288"/>
          <w:tab w:val="num" w:pos="0"/>
          <w:tab w:val="num" w:pos="900"/>
        </w:tabs>
        <w:ind w:left="0" w:firstLine="0"/>
        <w:rPr>
          <w:rFonts w:ascii="Arial" w:hAnsi="Arial" w:cs="Arial"/>
        </w:rPr>
      </w:pPr>
      <w:r>
        <w:rPr>
          <w:rFonts w:ascii="Arial" w:hAnsi="Arial" w:cs="Arial"/>
        </w:rPr>
        <w:t>O</w:t>
      </w:r>
      <w:r w:rsidR="00EA1D46">
        <w:rPr>
          <w:rFonts w:ascii="Arial" w:hAnsi="Arial" w:cs="Arial"/>
        </w:rPr>
        <w:t>ffer suggestions to improve energy efficiency</w:t>
      </w:r>
    </w:p>
    <w:p w:rsidR="006B6635" w:rsidRDefault="006574E7" w:rsidP="00496BC1">
      <w:pPr>
        <w:numPr>
          <w:ilvl w:val="0"/>
          <w:numId w:val="21"/>
        </w:numPr>
        <w:tabs>
          <w:tab w:val="clear" w:pos="288"/>
          <w:tab w:val="num" w:pos="0"/>
          <w:tab w:val="num" w:pos="900"/>
        </w:tabs>
        <w:ind w:left="0" w:firstLine="0"/>
        <w:rPr>
          <w:rFonts w:ascii="Arial" w:hAnsi="Arial" w:cs="Arial"/>
        </w:rPr>
      </w:pPr>
      <w:r>
        <w:rPr>
          <w:rFonts w:ascii="Arial" w:hAnsi="Arial" w:cs="Arial"/>
        </w:rPr>
        <w:t>F</w:t>
      </w:r>
      <w:r w:rsidR="00EA1D46">
        <w:rPr>
          <w:rFonts w:ascii="Arial" w:hAnsi="Arial" w:cs="Arial"/>
        </w:rPr>
        <w:t>urther enhance your low  impact on the environment</w:t>
      </w:r>
      <w:r w:rsidR="007C2349">
        <w:rPr>
          <w:rFonts w:ascii="Arial" w:hAnsi="Arial" w:cs="Arial"/>
        </w:rPr>
        <w:t xml:space="preserve"> </w:t>
      </w:r>
    </w:p>
    <w:p w:rsidR="006B6635" w:rsidRDefault="006574E7" w:rsidP="00496BC1">
      <w:pPr>
        <w:numPr>
          <w:ilvl w:val="0"/>
          <w:numId w:val="21"/>
        </w:numPr>
        <w:tabs>
          <w:tab w:val="clear" w:pos="288"/>
          <w:tab w:val="num" w:pos="0"/>
          <w:tab w:val="num" w:pos="900"/>
        </w:tabs>
        <w:ind w:left="0" w:firstLine="0"/>
        <w:rPr>
          <w:rFonts w:ascii="Arial" w:hAnsi="Arial" w:cs="Arial"/>
        </w:rPr>
      </w:pPr>
      <w:r>
        <w:rPr>
          <w:rFonts w:ascii="Arial" w:hAnsi="Arial" w:cs="Arial"/>
        </w:rPr>
        <w:t>L</w:t>
      </w:r>
      <w:r w:rsidR="00EA1D46">
        <w:rPr>
          <w:rFonts w:ascii="Arial" w:hAnsi="Arial" w:cs="Arial"/>
        </w:rPr>
        <w:t>ocate shutoff controls to systems and utilities</w:t>
      </w:r>
    </w:p>
    <w:p w:rsidR="006B6635" w:rsidRDefault="006B6635" w:rsidP="00496BC1">
      <w:pPr>
        <w:tabs>
          <w:tab w:val="num" w:pos="0"/>
        </w:tabs>
        <w:rPr>
          <w:rFonts w:ascii="Arial" w:hAnsi="Arial" w:cs="Arial"/>
        </w:rPr>
      </w:pPr>
    </w:p>
    <w:p w:rsidR="006B6635" w:rsidRDefault="00EA1D46" w:rsidP="00496BC1">
      <w:pPr>
        <w:tabs>
          <w:tab w:val="num" w:pos="0"/>
          <w:tab w:val="left" w:pos="7200"/>
        </w:tabs>
        <w:rPr>
          <w:rFonts w:ascii="Arial" w:hAnsi="Arial" w:cs="Arial"/>
        </w:rPr>
      </w:pPr>
      <w:r>
        <w:rPr>
          <w:rFonts w:ascii="Arial" w:hAnsi="Arial" w:cs="Arial"/>
        </w:rPr>
        <w:t xml:space="preserve">Please keep this manual as a reference for you and future owners of this home. </w:t>
      </w:r>
      <w:r w:rsidR="00D93EB1">
        <w:rPr>
          <w:rFonts w:ascii="Arial" w:hAnsi="Arial" w:cs="Arial"/>
        </w:rPr>
        <w:t xml:space="preserve"> </w:t>
      </w:r>
      <w:r>
        <w:rPr>
          <w:rFonts w:ascii="Arial" w:hAnsi="Arial" w:cs="Arial"/>
        </w:rPr>
        <w:t xml:space="preserve">Review </w:t>
      </w:r>
      <w:r w:rsidRPr="00F3584B">
        <w:rPr>
          <w:rFonts w:ascii="Arial" w:hAnsi="Arial" w:cs="Arial"/>
          <w:color w:val="auto"/>
        </w:rPr>
        <w:t xml:space="preserve">it </w:t>
      </w:r>
      <w:r w:rsidR="007C2349" w:rsidRPr="00F3584B">
        <w:rPr>
          <w:rFonts w:ascii="Arial" w:hAnsi="Arial" w:cs="Arial"/>
          <w:color w:val="auto"/>
        </w:rPr>
        <w:t>at least</w:t>
      </w:r>
      <w:r w:rsidR="007C2349">
        <w:rPr>
          <w:rFonts w:ascii="Arial" w:hAnsi="Arial" w:cs="Arial"/>
          <w:color w:val="FF0000"/>
        </w:rPr>
        <w:t xml:space="preserve"> </w:t>
      </w:r>
      <w:r>
        <w:rPr>
          <w:rFonts w:ascii="Arial" w:hAnsi="Arial" w:cs="Arial"/>
        </w:rPr>
        <w:t>once a year to refresh your knowledge of important information to ensure durability.</w:t>
      </w:r>
      <w:r w:rsidR="00395121">
        <w:rPr>
          <w:rFonts w:ascii="Arial" w:hAnsi="Arial" w:cs="Arial"/>
        </w:rPr>
        <w:t xml:space="preserve"> </w:t>
      </w:r>
    </w:p>
    <w:p w:rsidR="00D93EB1" w:rsidRDefault="00D93EB1" w:rsidP="00496BC1">
      <w:pPr>
        <w:tabs>
          <w:tab w:val="num" w:pos="0"/>
          <w:tab w:val="left" w:pos="7200"/>
        </w:tabs>
        <w:rPr>
          <w:rFonts w:ascii="Arial" w:hAnsi="Arial" w:cs="Arial"/>
        </w:rPr>
      </w:pPr>
    </w:p>
    <w:p w:rsidR="006B6635" w:rsidRDefault="00EA1D46" w:rsidP="00496BC1">
      <w:pPr>
        <w:tabs>
          <w:tab w:val="num" w:pos="0"/>
          <w:tab w:val="left" w:pos="7200"/>
        </w:tabs>
        <w:rPr>
          <w:rFonts w:ascii="Arial" w:hAnsi="Arial" w:cs="Arial"/>
        </w:rPr>
      </w:pPr>
      <w:r>
        <w:rPr>
          <w:rFonts w:ascii="Arial" w:hAnsi="Arial" w:cs="Arial"/>
        </w:rPr>
        <w:t xml:space="preserve">This homeowner’s manual is only a guide. </w:t>
      </w:r>
      <w:r w:rsidR="00D93EB1">
        <w:rPr>
          <w:rFonts w:ascii="Arial" w:hAnsi="Arial" w:cs="Arial"/>
        </w:rPr>
        <w:t xml:space="preserve"> </w:t>
      </w:r>
      <w:r>
        <w:rPr>
          <w:rFonts w:ascii="Arial" w:hAnsi="Arial" w:cs="Arial"/>
        </w:rPr>
        <w:t>The homeowner should use this as a reference/resource only.</w:t>
      </w:r>
      <w:r w:rsidR="00D93EB1">
        <w:rPr>
          <w:rFonts w:ascii="Arial" w:hAnsi="Arial" w:cs="Arial"/>
        </w:rPr>
        <w:t xml:space="preserve"> </w:t>
      </w:r>
      <w:r>
        <w:rPr>
          <w:rFonts w:ascii="Arial" w:hAnsi="Arial" w:cs="Arial"/>
        </w:rPr>
        <w:t xml:space="preserve"> </w:t>
      </w:r>
      <w:r w:rsidRPr="001D1D8A">
        <w:rPr>
          <w:rFonts w:ascii="Arial" w:hAnsi="Arial" w:cs="Arial"/>
          <w:b/>
        </w:rPr>
        <w:t xml:space="preserve">Some information provided </w:t>
      </w:r>
      <w:r w:rsidR="00F3584B" w:rsidRPr="001D1D8A">
        <w:rPr>
          <w:rFonts w:ascii="Arial" w:hAnsi="Arial" w:cs="Arial"/>
          <w:b/>
        </w:rPr>
        <w:t>may</w:t>
      </w:r>
      <w:r w:rsidR="007C2349" w:rsidRPr="001D1D8A">
        <w:rPr>
          <w:rFonts w:ascii="Arial" w:hAnsi="Arial" w:cs="Arial"/>
          <w:b/>
          <w:color w:val="FF0000"/>
        </w:rPr>
        <w:t xml:space="preserve"> </w:t>
      </w:r>
      <w:r w:rsidRPr="001D1D8A">
        <w:rPr>
          <w:rFonts w:ascii="Arial" w:hAnsi="Arial" w:cs="Arial"/>
          <w:b/>
        </w:rPr>
        <w:t>be</w:t>
      </w:r>
      <w:r w:rsidR="00D93EB1" w:rsidRPr="001D1D8A">
        <w:rPr>
          <w:rFonts w:ascii="Arial" w:hAnsi="Arial" w:cs="Arial"/>
          <w:b/>
        </w:rPr>
        <w:t>come</w:t>
      </w:r>
      <w:r w:rsidRPr="001D1D8A">
        <w:rPr>
          <w:rFonts w:ascii="Arial" w:hAnsi="Arial" w:cs="Arial"/>
          <w:b/>
        </w:rPr>
        <w:t xml:space="preserve"> </w:t>
      </w:r>
      <w:r w:rsidR="00F3584B" w:rsidRPr="001D1D8A">
        <w:rPr>
          <w:rFonts w:ascii="Arial" w:hAnsi="Arial" w:cs="Arial"/>
          <w:b/>
        </w:rPr>
        <w:t>out</w:t>
      </w:r>
      <w:r w:rsidRPr="001D1D8A">
        <w:rPr>
          <w:rFonts w:ascii="Arial" w:hAnsi="Arial" w:cs="Arial"/>
          <w:b/>
        </w:rPr>
        <w:t>dated</w:t>
      </w:r>
      <w:r w:rsidR="00D93EB1" w:rsidRPr="001D1D8A">
        <w:rPr>
          <w:rFonts w:ascii="Arial" w:hAnsi="Arial" w:cs="Arial"/>
          <w:b/>
        </w:rPr>
        <w:t xml:space="preserve"> as programs, equipment, resources, and web site links change</w:t>
      </w:r>
      <w:r>
        <w:rPr>
          <w:rFonts w:ascii="Arial" w:hAnsi="Arial" w:cs="Arial"/>
        </w:rPr>
        <w:t>.</w:t>
      </w:r>
      <w:r w:rsidR="001D1D8A" w:rsidRPr="001D1D8A">
        <w:rPr>
          <w:rFonts w:ascii="Arial" w:hAnsi="Arial" w:cs="Arial"/>
        </w:rPr>
        <w:t xml:space="preserve"> </w:t>
      </w:r>
    </w:p>
    <w:p w:rsidR="006B6635" w:rsidRDefault="006B6635" w:rsidP="00496BC1">
      <w:pPr>
        <w:tabs>
          <w:tab w:val="num" w:pos="0"/>
          <w:tab w:val="left" w:pos="504"/>
          <w:tab w:val="left" w:pos="720"/>
          <w:tab w:val="left" w:pos="7200"/>
        </w:tabs>
        <w:rPr>
          <w:rFonts w:ascii="Arial" w:hAnsi="Arial" w:cs="Arial"/>
        </w:rPr>
      </w:pPr>
    </w:p>
    <w:p w:rsidR="00496BC1" w:rsidRDefault="00496BC1" w:rsidP="00496BC1">
      <w:pPr>
        <w:tabs>
          <w:tab w:val="num" w:pos="0"/>
        </w:tabs>
        <w:rPr>
          <w:rFonts w:ascii="Arial" w:hAnsi="Arial" w:cs="Arial"/>
        </w:rPr>
      </w:pPr>
    </w:p>
    <w:p w:rsidR="00DC6E4D" w:rsidRPr="00D026DF" w:rsidRDefault="00496BC1" w:rsidP="00496BC1">
      <w:pPr>
        <w:tabs>
          <w:tab w:val="num" w:pos="0"/>
        </w:tabs>
        <w:rPr>
          <w:rFonts w:ascii="Arial" w:hAnsi="Arial" w:cs="Arial"/>
          <w:i/>
          <w:color w:val="222222"/>
          <w:lang w:val="es-ES"/>
        </w:rPr>
      </w:pPr>
      <w:r w:rsidRPr="00D026DF">
        <w:rPr>
          <w:rStyle w:val="hps"/>
          <w:rFonts w:ascii="Arial" w:hAnsi="Arial" w:cs="Arial"/>
          <w:i/>
          <w:color w:val="222222"/>
          <w:lang w:val="es-ES"/>
        </w:rPr>
        <w:t>¡Felicidades!</w:t>
      </w:r>
      <w:r w:rsidRPr="00D026DF">
        <w:rPr>
          <w:rFonts w:ascii="Arial" w:hAnsi="Arial" w:cs="Arial"/>
          <w:i/>
          <w:color w:val="222222"/>
          <w:lang w:val="es-ES"/>
        </w:rPr>
        <w:t xml:space="preserve"> </w:t>
      </w:r>
      <w:r w:rsidRPr="00D026DF">
        <w:rPr>
          <w:rStyle w:val="hps"/>
          <w:rFonts w:ascii="Arial" w:hAnsi="Arial" w:cs="Arial"/>
          <w:i/>
          <w:color w:val="222222"/>
          <w:lang w:val="es-ES"/>
        </w:rPr>
        <w:t>Ahora tiene una</w:t>
      </w:r>
      <w:r w:rsidRPr="00D026DF">
        <w:rPr>
          <w:rFonts w:ascii="Arial" w:hAnsi="Arial" w:cs="Arial"/>
          <w:i/>
          <w:color w:val="222222"/>
          <w:lang w:val="es-ES"/>
        </w:rPr>
        <w:t xml:space="preserve"> </w:t>
      </w:r>
      <w:r w:rsidRPr="00D026DF">
        <w:rPr>
          <w:rStyle w:val="hps"/>
          <w:rFonts w:ascii="Arial" w:hAnsi="Arial" w:cs="Arial"/>
          <w:i/>
          <w:color w:val="222222"/>
          <w:lang w:val="es-ES"/>
        </w:rPr>
        <w:t>casa que fue construida</w:t>
      </w:r>
      <w:r w:rsidRPr="00D026DF">
        <w:rPr>
          <w:rFonts w:ascii="Arial" w:hAnsi="Arial" w:cs="Arial"/>
          <w:i/>
          <w:color w:val="222222"/>
          <w:lang w:val="es-ES"/>
        </w:rPr>
        <w:t xml:space="preserve"> </w:t>
      </w:r>
      <w:r w:rsidRPr="00D026DF">
        <w:rPr>
          <w:rStyle w:val="hps"/>
          <w:rFonts w:ascii="Arial" w:hAnsi="Arial" w:cs="Arial"/>
          <w:i/>
          <w:color w:val="222222"/>
          <w:lang w:val="es-ES"/>
        </w:rPr>
        <w:t>para ser cómodo</w:t>
      </w:r>
      <w:r w:rsidRPr="00D026DF">
        <w:rPr>
          <w:rFonts w:ascii="Arial" w:hAnsi="Arial" w:cs="Arial"/>
          <w:i/>
          <w:color w:val="222222"/>
          <w:lang w:val="es-ES"/>
        </w:rPr>
        <w:t xml:space="preserve">, </w:t>
      </w:r>
      <w:r w:rsidRPr="00D026DF">
        <w:rPr>
          <w:rStyle w:val="hps"/>
          <w:rFonts w:ascii="Arial" w:hAnsi="Arial" w:cs="Arial"/>
          <w:i/>
          <w:color w:val="222222"/>
          <w:lang w:val="es-ES"/>
        </w:rPr>
        <w:t>eficiente de la energía</w:t>
      </w:r>
      <w:r w:rsidRPr="00D026DF">
        <w:rPr>
          <w:rFonts w:ascii="Arial" w:hAnsi="Arial" w:cs="Arial"/>
          <w:i/>
          <w:color w:val="222222"/>
          <w:lang w:val="es-ES"/>
        </w:rPr>
        <w:t xml:space="preserve">, </w:t>
      </w:r>
      <w:r w:rsidRPr="00D026DF">
        <w:rPr>
          <w:rStyle w:val="hps"/>
          <w:rFonts w:ascii="Arial" w:hAnsi="Arial" w:cs="Arial"/>
          <w:i/>
          <w:color w:val="222222"/>
          <w:lang w:val="es-ES"/>
        </w:rPr>
        <w:t>de bajo mantenimiento</w:t>
      </w:r>
      <w:r w:rsidRPr="00D026DF">
        <w:rPr>
          <w:rFonts w:ascii="Arial" w:hAnsi="Arial" w:cs="Arial"/>
          <w:i/>
          <w:color w:val="222222"/>
          <w:lang w:val="es-ES"/>
        </w:rPr>
        <w:t xml:space="preserve">, </w:t>
      </w:r>
      <w:r w:rsidRPr="00D026DF">
        <w:rPr>
          <w:rStyle w:val="hps"/>
          <w:rFonts w:ascii="Arial" w:hAnsi="Arial" w:cs="Arial"/>
          <w:i/>
          <w:color w:val="222222"/>
          <w:lang w:val="es-ES"/>
        </w:rPr>
        <w:t>y duran</w:t>
      </w:r>
      <w:r w:rsidRPr="00D026DF">
        <w:rPr>
          <w:rFonts w:ascii="Arial" w:hAnsi="Arial" w:cs="Arial"/>
          <w:i/>
          <w:color w:val="222222"/>
          <w:lang w:val="es-ES"/>
        </w:rPr>
        <w:t xml:space="preserve"> </w:t>
      </w:r>
      <w:r w:rsidRPr="00D026DF">
        <w:rPr>
          <w:rStyle w:val="hps"/>
          <w:rFonts w:ascii="Arial" w:hAnsi="Arial" w:cs="Arial"/>
          <w:i/>
          <w:color w:val="222222"/>
          <w:lang w:val="es-ES"/>
        </w:rPr>
        <w:t>mucho tiempo</w:t>
      </w:r>
      <w:r w:rsidRPr="00D026DF">
        <w:rPr>
          <w:rFonts w:ascii="Arial" w:hAnsi="Arial" w:cs="Arial"/>
          <w:i/>
          <w:color w:val="222222"/>
          <w:lang w:val="es-ES"/>
        </w:rPr>
        <w:t xml:space="preserve">. </w:t>
      </w:r>
      <w:r w:rsidRPr="00D026DF">
        <w:rPr>
          <w:rStyle w:val="hps"/>
          <w:rFonts w:ascii="Arial" w:hAnsi="Arial" w:cs="Arial"/>
          <w:i/>
          <w:color w:val="222222"/>
          <w:lang w:val="es-ES"/>
        </w:rPr>
        <w:t>Usted</w:t>
      </w:r>
      <w:r w:rsidRPr="00D026DF">
        <w:rPr>
          <w:rFonts w:ascii="Arial" w:hAnsi="Arial" w:cs="Arial"/>
          <w:i/>
          <w:color w:val="222222"/>
          <w:lang w:val="es-ES"/>
        </w:rPr>
        <w:t xml:space="preserve"> </w:t>
      </w:r>
      <w:r w:rsidRPr="00D026DF">
        <w:rPr>
          <w:rStyle w:val="hps"/>
          <w:rFonts w:ascii="Arial" w:hAnsi="Arial" w:cs="Arial"/>
          <w:i/>
          <w:color w:val="222222"/>
          <w:lang w:val="es-ES"/>
        </w:rPr>
        <w:t>está viviendo en un</w:t>
      </w:r>
      <w:r w:rsidRPr="00D026DF">
        <w:rPr>
          <w:rFonts w:ascii="Arial" w:hAnsi="Arial" w:cs="Arial"/>
          <w:i/>
          <w:color w:val="222222"/>
          <w:lang w:val="es-ES"/>
        </w:rPr>
        <w:t xml:space="preserve"> </w:t>
      </w:r>
      <w:r w:rsidRPr="00D026DF">
        <w:rPr>
          <w:rStyle w:val="hps"/>
          <w:rFonts w:ascii="Arial" w:hAnsi="Arial" w:cs="Arial"/>
          <w:i/>
          <w:color w:val="222222"/>
          <w:lang w:val="es-ES"/>
        </w:rPr>
        <w:t>" Hogar</w:t>
      </w:r>
      <w:r w:rsidRPr="00D026DF">
        <w:rPr>
          <w:rFonts w:ascii="Arial" w:hAnsi="Arial" w:cs="Arial"/>
          <w:i/>
          <w:color w:val="222222"/>
          <w:lang w:val="es-ES"/>
        </w:rPr>
        <w:t xml:space="preserve"> de Alto Rendimiento”.</w:t>
      </w:r>
    </w:p>
    <w:p w:rsidR="00496BC1" w:rsidRPr="00D026DF" w:rsidRDefault="00496BC1" w:rsidP="00496BC1">
      <w:pPr>
        <w:tabs>
          <w:tab w:val="num" w:pos="0"/>
        </w:tabs>
        <w:rPr>
          <w:rFonts w:ascii="Arial" w:hAnsi="Arial" w:cs="Arial"/>
          <w:i/>
        </w:rPr>
      </w:pPr>
    </w:p>
    <w:p w:rsidR="00DC6E4D" w:rsidRPr="00D026DF" w:rsidRDefault="00496BC1" w:rsidP="00496BC1">
      <w:pPr>
        <w:tabs>
          <w:tab w:val="num" w:pos="0"/>
        </w:tabs>
        <w:rPr>
          <w:rFonts w:ascii="Arial" w:hAnsi="Arial" w:cs="Arial"/>
          <w:i/>
        </w:rPr>
      </w:pPr>
      <w:r w:rsidRPr="00D026DF">
        <w:rPr>
          <w:rStyle w:val="hps"/>
          <w:rFonts w:ascii="Arial" w:hAnsi="Arial" w:cs="Arial"/>
          <w:i/>
          <w:color w:val="222222"/>
          <w:lang w:val="es-ES"/>
        </w:rPr>
        <w:t>El objetivo</w:t>
      </w:r>
      <w:r w:rsidRPr="00D026DF">
        <w:rPr>
          <w:rStyle w:val="shorttext"/>
          <w:rFonts w:ascii="Arial" w:hAnsi="Arial" w:cs="Arial"/>
          <w:i/>
          <w:color w:val="222222"/>
          <w:lang w:val="es-ES"/>
        </w:rPr>
        <w:t xml:space="preserve"> </w:t>
      </w:r>
      <w:r w:rsidRPr="00D026DF">
        <w:rPr>
          <w:rStyle w:val="hps"/>
          <w:rFonts w:ascii="Arial" w:hAnsi="Arial" w:cs="Arial"/>
          <w:i/>
          <w:color w:val="222222"/>
          <w:lang w:val="es-ES"/>
        </w:rPr>
        <w:t>del manual e</w:t>
      </w:r>
      <w:r w:rsidR="00DC6E4D" w:rsidRPr="00D026DF">
        <w:rPr>
          <w:rFonts w:ascii="Arial" w:hAnsi="Arial" w:cs="Arial"/>
          <w:i/>
        </w:rPr>
        <w:t>:</w:t>
      </w:r>
    </w:p>
    <w:p w:rsidR="00496BC1" w:rsidRPr="00D026DF" w:rsidRDefault="00496BC1" w:rsidP="00496BC1">
      <w:pPr>
        <w:numPr>
          <w:ilvl w:val="0"/>
          <w:numId w:val="21"/>
        </w:numPr>
        <w:tabs>
          <w:tab w:val="clear" w:pos="288"/>
          <w:tab w:val="num" w:pos="0"/>
          <w:tab w:val="num" w:pos="900"/>
        </w:tabs>
        <w:ind w:left="0" w:firstLine="0"/>
        <w:rPr>
          <w:rStyle w:val="hps"/>
          <w:rFonts w:ascii="Arial" w:hAnsi="Arial" w:cs="Arial"/>
          <w:i/>
        </w:rPr>
      </w:pPr>
      <w:r w:rsidRPr="00D026DF">
        <w:rPr>
          <w:rStyle w:val="hps"/>
          <w:rFonts w:ascii="Arial" w:hAnsi="Arial" w:cs="Arial"/>
          <w:i/>
          <w:color w:val="222222"/>
          <w:lang w:val="es-ES"/>
        </w:rPr>
        <w:t>Impartir orientación</w:t>
      </w:r>
      <w:r w:rsidRPr="00D026DF">
        <w:rPr>
          <w:rFonts w:ascii="Arial" w:hAnsi="Arial" w:cs="Arial"/>
          <w:i/>
          <w:color w:val="222222"/>
          <w:lang w:val="es-ES"/>
        </w:rPr>
        <w:t xml:space="preserve"> </w:t>
      </w:r>
      <w:r w:rsidRPr="00D026DF">
        <w:rPr>
          <w:rStyle w:val="hps"/>
          <w:rFonts w:ascii="Arial" w:hAnsi="Arial" w:cs="Arial"/>
          <w:i/>
          <w:color w:val="222222"/>
          <w:lang w:val="es-ES"/>
        </w:rPr>
        <w:t>en el mantenimiento</w:t>
      </w:r>
      <w:r w:rsidRPr="00D026DF">
        <w:rPr>
          <w:rFonts w:ascii="Arial" w:hAnsi="Arial" w:cs="Arial"/>
          <w:i/>
          <w:color w:val="222222"/>
          <w:lang w:val="es-ES"/>
        </w:rPr>
        <w:t xml:space="preserve"> </w:t>
      </w:r>
      <w:r w:rsidRPr="00D026DF">
        <w:rPr>
          <w:rStyle w:val="hps"/>
          <w:rFonts w:ascii="Arial" w:hAnsi="Arial" w:cs="Arial"/>
          <w:i/>
          <w:color w:val="222222"/>
          <w:lang w:val="es-ES"/>
        </w:rPr>
        <w:t>del hogar y</w:t>
      </w:r>
      <w:r w:rsidRPr="00D026DF">
        <w:rPr>
          <w:rFonts w:ascii="Arial" w:hAnsi="Arial" w:cs="Arial"/>
          <w:i/>
          <w:color w:val="222222"/>
          <w:lang w:val="es-ES"/>
        </w:rPr>
        <w:t xml:space="preserve"> </w:t>
      </w:r>
      <w:r w:rsidRPr="00D026DF">
        <w:rPr>
          <w:rStyle w:val="hps"/>
          <w:rFonts w:ascii="Arial" w:hAnsi="Arial" w:cs="Arial"/>
          <w:i/>
          <w:color w:val="222222"/>
          <w:lang w:val="es-ES"/>
        </w:rPr>
        <w:t>equipos</w:t>
      </w:r>
    </w:p>
    <w:p w:rsidR="00496BC1" w:rsidRPr="00D026DF" w:rsidRDefault="00496BC1" w:rsidP="00496BC1">
      <w:pPr>
        <w:numPr>
          <w:ilvl w:val="0"/>
          <w:numId w:val="21"/>
        </w:numPr>
        <w:tabs>
          <w:tab w:val="clear" w:pos="288"/>
          <w:tab w:val="num" w:pos="0"/>
          <w:tab w:val="num" w:pos="900"/>
        </w:tabs>
        <w:ind w:left="0" w:firstLine="0"/>
        <w:rPr>
          <w:rStyle w:val="hps"/>
          <w:rFonts w:ascii="Arial" w:hAnsi="Arial" w:cs="Arial"/>
          <w:i/>
        </w:rPr>
      </w:pPr>
      <w:r w:rsidRPr="00D026DF">
        <w:rPr>
          <w:rStyle w:val="hps"/>
          <w:rFonts w:ascii="Arial" w:hAnsi="Arial" w:cs="Arial"/>
          <w:i/>
          <w:color w:val="222222"/>
          <w:lang w:val="es-ES"/>
        </w:rPr>
        <w:t>Ofrecer sugerencias</w:t>
      </w:r>
      <w:r w:rsidRPr="00D026DF">
        <w:rPr>
          <w:rFonts w:ascii="Arial" w:hAnsi="Arial" w:cs="Arial"/>
          <w:i/>
          <w:color w:val="222222"/>
          <w:lang w:val="es-ES"/>
        </w:rPr>
        <w:t xml:space="preserve"> </w:t>
      </w:r>
      <w:r w:rsidRPr="00D026DF">
        <w:rPr>
          <w:rStyle w:val="hps"/>
          <w:rFonts w:ascii="Arial" w:hAnsi="Arial" w:cs="Arial"/>
          <w:i/>
          <w:color w:val="222222"/>
          <w:lang w:val="es-ES"/>
        </w:rPr>
        <w:t>para mejorar</w:t>
      </w:r>
      <w:r w:rsidRPr="00D026DF">
        <w:rPr>
          <w:rFonts w:ascii="Arial" w:hAnsi="Arial" w:cs="Arial"/>
          <w:i/>
          <w:color w:val="222222"/>
          <w:lang w:val="es-ES"/>
        </w:rPr>
        <w:t xml:space="preserve"> </w:t>
      </w:r>
      <w:r w:rsidRPr="00D026DF">
        <w:rPr>
          <w:rStyle w:val="hps"/>
          <w:rFonts w:ascii="Arial" w:hAnsi="Arial" w:cs="Arial"/>
          <w:i/>
          <w:color w:val="222222"/>
          <w:lang w:val="es-ES"/>
        </w:rPr>
        <w:t>la eficiencia energética</w:t>
      </w:r>
    </w:p>
    <w:p w:rsidR="00496BC1" w:rsidRPr="00D026DF" w:rsidRDefault="00496BC1" w:rsidP="00496BC1">
      <w:pPr>
        <w:numPr>
          <w:ilvl w:val="0"/>
          <w:numId w:val="21"/>
        </w:numPr>
        <w:tabs>
          <w:tab w:val="clear" w:pos="288"/>
          <w:tab w:val="num" w:pos="0"/>
          <w:tab w:val="num" w:pos="900"/>
        </w:tabs>
        <w:ind w:left="0" w:firstLine="0"/>
        <w:rPr>
          <w:rFonts w:ascii="Arial" w:hAnsi="Arial" w:cs="Arial"/>
          <w:i/>
        </w:rPr>
      </w:pPr>
      <w:r w:rsidRPr="00D026DF">
        <w:rPr>
          <w:rStyle w:val="hps"/>
          <w:rFonts w:ascii="Arial" w:hAnsi="Arial" w:cs="Arial"/>
          <w:i/>
          <w:color w:val="222222"/>
          <w:lang w:val="es-ES"/>
        </w:rPr>
        <w:t>Mejorar su</w:t>
      </w:r>
      <w:r w:rsidRPr="00D026DF">
        <w:rPr>
          <w:rStyle w:val="shorttext"/>
          <w:rFonts w:ascii="Arial" w:hAnsi="Arial" w:cs="Arial"/>
          <w:i/>
          <w:color w:val="222222"/>
          <w:lang w:val="es-ES"/>
        </w:rPr>
        <w:t xml:space="preserve"> </w:t>
      </w:r>
      <w:r w:rsidRPr="00D026DF">
        <w:rPr>
          <w:rStyle w:val="hps"/>
          <w:rFonts w:ascii="Arial" w:hAnsi="Arial" w:cs="Arial"/>
          <w:i/>
          <w:color w:val="222222"/>
          <w:lang w:val="es-ES"/>
        </w:rPr>
        <w:t>bajo impacto</w:t>
      </w:r>
      <w:r w:rsidRPr="00D026DF">
        <w:rPr>
          <w:rStyle w:val="shorttext"/>
          <w:rFonts w:ascii="Arial" w:hAnsi="Arial" w:cs="Arial"/>
          <w:i/>
          <w:color w:val="222222"/>
          <w:lang w:val="es-ES"/>
        </w:rPr>
        <w:t xml:space="preserve"> </w:t>
      </w:r>
      <w:r w:rsidRPr="00D026DF">
        <w:rPr>
          <w:rStyle w:val="hps"/>
          <w:rFonts w:ascii="Arial" w:hAnsi="Arial" w:cs="Arial"/>
          <w:i/>
          <w:color w:val="222222"/>
          <w:lang w:val="es-ES"/>
        </w:rPr>
        <w:t>sobre el medio ambiente</w:t>
      </w:r>
      <w:r w:rsidRPr="00D026DF">
        <w:rPr>
          <w:rFonts w:ascii="Arial" w:hAnsi="Arial" w:cs="Arial"/>
          <w:i/>
        </w:rPr>
        <w:t xml:space="preserve"> </w:t>
      </w:r>
    </w:p>
    <w:p w:rsidR="00DC6E4D" w:rsidRPr="00D026DF" w:rsidRDefault="00496BC1" w:rsidP="00496BC1">
      <w:pPr>
        <w:numPr>
          <w:ilvl w:val="0"/>
          <w:numId w:val="21"/>
        </w:numPr>
        <w:tabs>
          <w:tab w:val="clear" w:pos="288"/>
          <w:tab w:val="num" w:pos="0"/>
          <w:tab w:val="num" w:pos="900"/>
        </w:tabs>
        <w:ind w:left="0" w:firstLine="0"/>
        <w:rPr>
          <w:rStyle w:val="hps"/>
          <w:rFonts w:ascii="Arial" w:hAnsi="Arial" w:cs="Arial"/>
          <w:i/>
        </w:rPr>
      </w:pPr>
      <w:r w:rsidRPr="00D026DF">
        <w:rPr>
          <w:rStyle w:val="hps"/>
          <w:rFonts w:ascii="Arial" w:hAnsi="Arial" w:cs="Arial"/>
          <w:i/>
          <w:color w:val="222222"/>
          <w:lang w:val="es-ES"/>
        </w:rPr>
        <w:t>Localizar</w:t>
      </w:r>
      <w:r w:rsidRPr="00D026DF">
        <w:rPr>
          <w:rFonts w:ascii="Arial" w:hAnsi="Arial" w:cs="Arial"/>
          <w:i/>
          <w:color w:val="222222"/>
          <w:lang w:val="es-ES"/>
        </w:rPr>
        <w:t xml:space="preserve"> </w:t>
      </w:r>
      <w:r w:rsidRPr="00D026DF">
        <w:rPr>
          <w:rStyle w:val="hps"/>
          <w:rFonts w:ascii="Arial" w:hAnsi="Arial" w:cs="Arial"/>
          <w:i/>
          <w:color w:val="222222"/>
          <w:lang w:val="es-ES"/>
        </w:rPr>
        <w:t>los controles</w:t>
      </w:r>
      <w:r w:rsidRPr="00D026DF">
        <w:rPr>
          <w:rFonts w:ascii="Arial" w:hAnsi="Arial" w:cs="Arial"/>
          <w:i/>
          <w:color w:val="222222"/>
          <w:lang w:val="es-ES"/>
        </w:rPr>
        <w:t xml:space="preserve"> </w:t>
      </w:r>
      <w:r w:rsidRPr="00D026DF">
        <w:rPr>
          <w:rStyle w:val="hps"/>
          <w:rFonts w:ascii="Arial" w:hAnsi="Arial" w:cs="Arial"/>
          <w:i/>
          <w:color w:val="222222"/>
          <w:lang w:val="es-ES"/>
        </w:rPr>
        <w:t>de cierre</w:t>
      </w:r>
      <w:r w:rsidRPr="00D026DF">
        <w:rPr>
          <w:rFonts w:ascii="Arial" w:hAnsi="Arial" w:cs="Arial"/>
          <w:i/>
          <w:color w:val="222222"/>
          <w:lang w:val="es-ES"/>
        </w:rPr>
        <w:t xml:space="preserve"> </w:t>
      </w:r>
      <w:r w:rsidRPr="00D026DF">
        <w:rPr>
          <w:rStyle w:val="hps"/>
          <w:rFonts w:ascii="Arial" w:hAnsi="Arial" w:cs="Arial"/>
          <w:i/>
          <w:color w:val="222222"/>
          <w:lang w:val="es-ES"/>
        </w:rPr>
        <w:t>a los sistemas y</w:t>
      </w:r>
      <w:r w:rsidRPr="00D026DF">
        <w:rPr>
          <w:rFonts w:ascii="Arial" w:hAnsi="Arial" w:cs="Arial"/>
          <w:i/>
          <w:color w:val="222222"/>
          <w:lang w:val="es-ES"/>
        </w:rPr>
        <w:t xml:space="preserve"> </w:t>
      </w:r>
      <w:r w:rsidRPr="00D026DF">
        <w:rPr>
          <w:rStyle w:val="hps"/>
          <w:rFonts w:ascii="Arial" w:hAnsi="Arial" w:cs="Arial"/>
          <w:i/>
          <w:color w:val="222222"/>
          <w:lang w:val="es-ES"/>
        </w:rPr>
        <w:t>servicios públicos</w:t>
      </w:r>
    </w:p>
    <w:p w:rsidR="00496BC1" w:rsidRPr="00D026DF" w:rsidRDefault="00496BC1" w:rsidP="00496BC1">
      <w:pPr>
        <w:tabs>
          <w:tab w:val="num" w:pos="0"/>
        </w:tabs>
        <w:rPr>
          <w:rFonts w:ascii="Arial" w:hAnsi="Arial" w:cs="Arial"/>
          <w:i/>
        </w:rPr>
      </w:pPr>
    </w:p>
    <w:p w:rsidR="00DC6E4D" w:rsidRPr="00D026DF" w:rsidRDefault="00496BC1" w:rsidP="00496BC1">
      <w:pPr>
        <w:tabs>
          <w:tab w:val="num" w:pos="0"/>
          <w:tab w:val="left" w:pos="7200"/>
        </w:tabs>
        <w:rPr>
          <w:rFonts w:ascii="Arial" w:hAnsi="Arial" w:cs="Arial"/>
          <w:i/>
          <w:color w:val="222222"/>
          <w:lang w:val="es-ES"/>
        </w:rPr>
      </w:pPr>
      <w:r w:rsidRPr="00D026DF">
        <w:rPr>
          <w:rStyle w:val="hps"/>
          <w:rFonts w:ascii="Arial" w:hAnsi="Arial" w:cs="Arial"/>
          <w:i/>
          <w:color w:val="222222"/>
          <w:lang w:val="es-ES"/>
        </w:rPr>
        <w:t>Guarde este manual</w:t>
      </w:r>
      <w:r w:rsidRPr="00D026DF">
        <w:rPr>
          <w:rFonts w:ascii="Arial" w:hAnsi="Arial" w:cs="Arial"/>
          <w:i/>
          <w:color w:val="222222"/>
          <w:lang w:val="es-ES"/>
        </w:rPr>
        <w:t xml:space="preserve"> </w:t>
      </w:r>
      <w:r w:rsidRPr="00D026DF">
        <w:rPr>
          <w:rStyle w:val="hps"/>
          <w:rFonts w:ascii="Arial" w:hAnsi="Arial" w:cs="Arial"/>
          <w:i/>
          <w:color w:val="222222"/>
          <w:lang w:val="es-ES"/>
        </w:rPr>
        <w:t>como referencia</w:t>
      </w:r>
      <w:r w:rsidRPr="00D026DF">
        <w:rPr>
          <w:rFonts w:ascii="Arial" w:hAnsi="Arial" w:cs="Arial"/>
          <w:i/>
          <w:color w:val="222222"/>
          <w:lang w:val="es-ES"/>
        </w:rPr>
        <w:t xml:space="preserve"> </w:t>
      </w:r>
      <w:r w:rsidRPr="00D026DF">
        <w:rPr>
          <w:rStyle w:val="hps"/>
          <w:rFonts w:ascii="Arial" w:hAnsi="Arial" w:cs="Arial"/>
          <w:i/>
          <w:color w:val="222222"/>
          <w:lang w:val="es-ES"/>
        </w:rPr>
        <w:t>para usted y</w:t>
      </w:r>
      <w:r w:rsidRPr="00D026DF">
        <w:rPr>
          <w:rFonts w:ascii="Arial" w:hAnsi="Arial" w:cs="Arial"/>
          <w:i/>
          <w:color w:val="222222"/>
          <w:lang w:val="es-ES"/>
        </w:rPr>
        <w:t xml:space="preserve"> </w:t>
      </w:r>
      <w:r w:rsidRPr="00D026DF">
        <w:rPr>
          <w:rStyle w:val="hps"/>
          <w:rFonts w:ascii="Arial" w:hAnsi="Arial" w:cs="Arial"/>
          <w:i/>
          <w:color w:val="222222"/>
          <w:lang w:val="es-ES"/>
        </w:rPr>
        <w:t>los futuros propietarios</w:t>
      </w:r>
      <w:r w:rsidRPr="00D026DF">
        <w:rPr>
          <w:rFonts w:ascii="Arial" w:hAnsi="Arial" w:cs="Arial"/>
          <w:i/>
          <w:color w:val="222222"/>
          <w:lang w:val="es-ES"/>
        </w:rPr>
        <w:t xml:space="preserve"> </w:t>
      </w:r>
      <w:r w:rsidRPr="00D026DF">
        <w:rPr>
          <w:rStyle w:val="hps"/>
          <w:rFonts w:ascii="Arial" w:hAnsi="Arial" w:cs="Arial"/>
          <w:i/>
          <w:color w:val="222222"/>
          <w:lang w:val="es-ES"/>
        </w:rPr>
        <w:t>de esta casa.</w:t>
      </w:r>
      <w:r w:rsidRPr="00D026DF">
        <w:rPr>
          <w:rFonts w:ascii="Arial" w:hAnsi="Arial" w:cs="Arial"/>
          <w:i/>
          <w:color w:val="222222"/>
          <w:lang w:val="es-ES"/>
        </w:rPr>
        <w:t xml:space="preserve"> </w:t>
      </w:r>
      <w:r w:rsidRPr="00D026DF">
        <w:rPr>
          <w:rStyle w:val="hps"/>
          <w:rFonts w:ascii="Arial" w:hAnsi="Arial" w:cs="Arial"/>
          <w:i/>
          <w:color w:val="222222"/>
          <w:lang w:val="es-ES"/>
        </w:rPr>
        <w:t>Revisarlo</w:t>
      </w:r>
      <w:r w:rsidRPr="00D026DF">
        <w:rPr>
          <w:rFonts w:ascii="Arial" w:hAnsi="Arial" w:cs="Arial"/>
          <w:i/>
          <w:color w:val="222222"/>
          <w:lang w:val="es-ES"/>
        </w:rPr>
        <w:t xml:space="preserve"> </w:t>
      </w:r>
      <w:r w:rsidRPr="00D026DF">
        <w:rPr>
          <w:rStyle w:val="hps"/>
          <w:rFonts w:ascii="Arial" w:hAnsi="Arial" w:cs="Arial"/>
          <w:i/>
          <w:color w:val="222222"/>
          <w:lang w:val="es-ES"/>
        </w:rPr>
        <w:t>por lo menos</w:t>
      </w:r>
      <w:r w:rsidRPr="00D026DF">
        <w:rPr>
          <w:rFonts w:ascii="Arial" w:hAnsi="Arial" w:cs="Arial"/>
          <w:i/>
          <w:color w:val="222222"/>
          <w:lang w:val="es-ES"/>
        </w:rPr>
        <w:t xml:space="preserve"> </w:t>
      </w:r>
      <w:r w:rsidRPr="00D026DF">
        <w:rPr>
          <w:rStyle w:val="hps"/>
          <w:rFonts w:ascii="Arial" w:hAnsi="Arial" w:cs="Arial"/>
          <w:i/>
          <w:color w:val="222222"/>
          <w:lang w:val="es-ES"/>
        </w:rPr>
        <w:t>una vez al</w:t>
      </w:r>
      <w:r w:rsidRPr="00D026DF">
        <w:rPr>
          <w:rFonts w:ascii="Arial" w:hAnsi="Arial" w:cs="Arial"/>
          <w:i/>
          <w:color w:val="222222"/>
          <w:lang w:val="es-ES"/>
        </w:rPr>
        <w:t xml:space="preserve"> </w:t>
      </w:r>
      <w:r w:rsidRPr="00D026DF">
        <w:rPr>
          <w:rStyle w:val="hps"/>
          <w:rFonts w:ascii="Arial" w:hAnsi="Arial" w:cs="Arial"/>
          <w:i/>
          <w:color w:val="222222"/>
          <w:lang w:val="es-ES"/>
        </w:rPr>
        <w:t>año</w:t>
      </w:r>
      <w:r w:rsidRPr="00D026DF">
        <w:rPr>
          <w:rFonts w:ascii="Arial" w:hAnsi="Arial" w:cs="Arial"/>
          <w:i/>
          <w:color w:val="222222"/>
          <w:lang w:val="es-ES"/>
        </w:rPr>
        <w:t xml:space="preserve"> </w:t>
      </w:r>
      <w:r w:rsidRPr="00D026DF">
        <w:rPr>
          <w:rStyle w:val="hps"/>
          <w:rFonts w:ascii="Arial" w:hAnsi="Arial" w:cs="Arial"/>
          <w:i/>
          <w:color w:val="222222"/>
          <w:lang w:val="es-ES"/>
        </w:rPr>
        <w:t>para refrescar</w:t>
      </w:r>
      <w:r w:rsidRPr="00D026DF">
        <w:rPr>
          <w:rFonts w:ascii="Arial" w:hAnsi="Arial" w:cs="Arial"/>
          <w:i/>
          <w:color w:val="222222"/>
          <w:lang w:val="es-ES"/>
        </w:rPr>
        <w:t xml:space="preserve"> </w:t>
      </w:r>
      <w:r w:rsidRPr="00D026DF">
        <w:rPr>
          <w:rStyle w:val="hps"/>
          <w:rFonts w:ascii="Arial" w:hAnsi="Arial" w:cs="Arial"/>
          <w:i/>
          <w:color w:val="222222"/>
          <w:lang w:val="es-ES"/>
        </w:rPr>
        <w:t>sus conocimientos de</w:t>
      </w:r>
      <w:r w:rsidRPr="00D026DF">
        <w:rPr>
          <w:rFonts w:ascii="Arial" w:hAnsi="Arial" w:cs="Arial"/>
          <w:i/>
          <w:color w:val="222222"/>
          <w:lang w:val="es-ES"/>
        </w:rPr>
        <w:t xml:space="preserve"> </w:t>
      </w:r>
      <w:r w:rsidRPr="00D026DF">
        <w:rPr>
          <w:rStyle w:val="hps"/>
          <w:rFonts w:ascii="Arial" w:hAnsi="Arial" w:cs="Arial"/>
          <w:i/>
          <w:color w:val="222222"/>
          <w:lang w:val="es-ES"/>
        </w:rPr>
        <w:t>información importante</w:t>
      </w:r>
      <w:r w:rsidRPr="00D026DF">
        <w:rPr>
          <w:rFonts w:ascii="Arial" w:hAnsi="Arial" w:cs="Arial"/>
          <w:i/>
          <w:color w:val="222222"/>
          <w:lang w:val="es-ES"/>
        </w:rPr>
        <w:t xml:space="preserve"> </w:t>
      </w:r>
      <w:r w:rsidRPr="00D026DF">
        <w:rPr>
          <w:rStyle w:val="hps"/>
          <w:rFonts w:ascii="Arial" w:hAnsi="Arial" w:cs="Arial"/>
          <w:i/>
          <w:color w:val="222222"/>
          <w:lang w:val="es-ES"/>
        </w:rPr>
        <w:t>para garantizar su durabilidad</w:t>
      </w:r>
      <w:r w:rsidRPr="00D026DF">
        <w:rPr>
          <w:rFonts w:ascii="Arial" w:hAnsi="Arial" w:cs="Arial"/>
          <w:i/>
          <w:color w:val="222222"/>
          <w:lang w:val="es-ES"/>
        </w:rPr>
        <w:t>.</w:t>
      </w:r>
    </w:p>
    <w:p w:rsidR="00496BC1" w:rsidRPr="00D026DF" w:rsidRDefault="00496BC1" w:rsidP="00496BC1">
      <w:pPr>
        <w:tabs>
          <w:tab w:val="num" w:pos="0"/>
          <w:tab w:val="left" w:pos="7200"/>
        </w:tabs>
        <w:rPr>
          <w:rFonts w:ascii="Arial" w:hAnsi="Arial" w:cs="Arial"/>
          <w:i/>
        </w:rPr>
      </w:pPr>
    </w:p>
    <w:p w:rsidR="00DC6E4D" w:rsidRPr="00D026DF" w:rsidRDefault="00496BC1" w:rsidP="00496BC1">
      <w:pPr>
        <w:tabs>
          <w:tab w:val="num" w:pos="0"/>
          <w:tab w:val="left" w:pos="7200"/>
        </w:tabs>
        <w:rPr>
          <w:rFonts w:ascii="Arial" w:hAnsi="Arial" w:cs="Arial"/>
          <w:i/>
        </w:rPr>
      </w:pPr>
      <w:r w:rsidRPr="00D026DF">
        <w:rPr>
          <w:rStyle w:val="hps"/>
          <w:rFonts w:ascii="Arial" w:hAnsi="Arial" w:cs="Arial"/>
          <w:i/>
          <w:color w:val="222222"/>
          <w:lang w:val="es-ES"/>
        </w:rPr>
        <w:t>Este manual</w:t>
      </w:r>
      <w:r w:rsidRPr="00D026DF">
        <w:rPr>
          <w:rFonts w:ascii="Arial" w:hAnsi="Arial" w:cs="Arial"/>
          <w:i/>
          <w:color w:val="222222"/>
          <w:lang w:val="es-ES"/>
        </w:rPr>
        <w:t xml:space="preserve"> </w:t>
      </w:r>
      <w:r w:rsidRPr="00D026DF">
        <w:rPr>
          <w:rStyle w:val="hps"/>
          <w:rFonts w:ascii="Arial" w:hAnsi="Arial" w:cs="Arial"/>
          <w:i/>
          <w:color w:val="222222"/>
          <w:lang w:val="es-ES"/>
        </w:rPr>
        <w:t>de</w:t>
      </w:r>
      <w:r w:rsidRPr="00D026DF">
        <w:rPr>
          <w:rFonts w:ascii="Arial" w:hAnsi="Arial" w:cs="Arial"/>
          <w:i/>
          <w:color w:val="222222"/>
          <w:lang w:val="es-ES"/>
        </w:rPr>
        <w:t xml:space="preserve"> </w:t>
      </w:r>
      <w:r w:rsidRPr="00D026DF">
        <w:rPr>
          <w:rStyle w:val="hps"/>
          <w:rFonts w:ascii="Arial" w:hAnsi="Arial" w:cs="Arial"/>
          <w:i/>
          <w:color w:val="222222"/>
          <w:lang w:val="es-ES"/>
        </w:rPr>
        <w:t>casa es</w:t>
      </w:r>
      <w:r w:rsidRPr="00D026DF">
        <w:rPr>
          <w:rFonts w:ascii="Arial" w:hAnsi="Arial" w:cs="Arial"/>
          <w:i/>
          <w:color w:val="222222"/>
          <w:lang w:val="es-ES"/>
        </w:rPr>
        <w:t xml:space="preserve"> </w:t>
      </w:r>
      <w:r w:rsidRPr="00D026DF">
        <w:rPr>
          <w:rStyle w:val="hps"/>
          <w:rFonts w:ascii="Arial" w:hAnsi="Arial" w:cs="Arial"/>
          <w:i/>
          <w:color w:val="222222"/>
          <w:lang w:val="es-ES"/>
        </w:rPr>
        <w:t>sólo una guía.</w:t>
      </w:r>
      <w:r w:rsidRPr="00D026DF">
        <w:rPr>
          <w:rFonts w:ascii="Arial" w:hAnsi="Arial" w:cs="Arial"/>
          <w:i/>
          <w:color w:val="222222"/>
          <w:lang w:val="es-ES"/>
        </w:rPr>
        <w:t xml:space="preserve"> </w:t>
      </w:r>
      <w:r w:rsidRPr="00D026DF">
        <w:rPr>
          <w:rStyle w:val="hps"/>
          <w:rFonts w:ascii="Arial" w:hAnsi="Arial" w:cs="Arial"/>
          <w:i/>
          <w:color w:val="222222"/>
          <w:lang w:val="es-ES"/>
        </w:rPr>
        <w:t>El</w:t>
      </w:r>
      <w:r w:rsidRPr="00D026DF">
        <w:rPr>
          <w:rFonts w:ascii="Arial" w:hAnsi="Arial" w:cs="Arial"/>
          <w:i/>
          <w:color w:val="222222"/>
          <w:lang w:val="es-ES"/>
        </w:rPr>
        <w:t xml:space="preserve"> </w:t>
      </w:r>
      <w:r w:rsidRPr="00D026DF">
        <w:rPr>
          <w:rStyle w:val="hps"/>
          <w:rFonts w:ascii="Arial" w:hAnsi="Arial" w:cs="Arial"/>
          <w:i/>
          <w:color w:val="222222"/>
          <w:lang w:val="es-ES"/>
        </w:rPr>
        <w:t>dueño de casa debe</w:t>
      </w:r>
      <w:r w:rsidRPr="00D026DF">
        <w:rPr>
          <w:rFonts w:ascii="Arial" w:hAnsi="Arial" w:cs="Arial"/>
          <w:i/>
          <w:color w:val="222222"/>
          <w:lang w:val="es-ES"/>
        </w:rPr>
        <w:t xml:space="preserve"> </w:t>
      </w:r>
      <w:r w:rsidRPr="00D026DF">
        <w:rPr>
          <w:rStyle w:val="hps"/>
          <w:rFonts w:ascii="Arial" w:hAnsi="Arial" w:cs="Arial"/>
          <w:i/>
          <w:color w:val="222222"/>
          <w:lang w:val="es-ES"/>
        </w:rPr>
        <w:t>utilizar esto como</w:t>
      </w:r>
      <w:r w:rsidRPr="00D026DF">
        <w:rPr>
          <w:rFonts w:ascii="Arial" w:hAnsi="Arial" w:cs="Arial"/>
          <w:i/>
          <w:color w:val="222222"/>
          <w:lang w:val="es-ES"/>
        </w:rPr>
        <w:t xml:space="preserve"> </w:t>
      </w:r>
      <w:r w:rsidRPr="00D026DF">
        <w:rPr>
          <w:rStyle w:val="hps"/>
          <w:rFonts w:ascii="Arial" w:hAnsi="Arial" w:cs="Arial"/>
          <w:i/>
          <w:color w:val="222222"/>
          <w:lang w:val="es-ES"/>
        </w:rPr>
        <w:t>una referencia</w:t>
      </w:r>
      <w:r w:rsidRPr="00D026DF">
        <w:rPr>
          <w:rFonts w:ascii="Arial" w:hAnsi="Arial" w:cs="Arial"/>
          <w:i/>
          <w:color w:val="222222"/>
          <w:lang w:val="es-ES"/>
        </w:rPr>
        <w:t xml:space="preserve"> </w:t>
      </w:r>
      <w:r w:rsidRPr="00D026DF">
        <w:rPr>
          <w:rStyle w:val="hps"/>
          <w:rFonts w:ascii="Arial" w:hAnsi="Arial" w:cs="Arial"/>
          <w:i/>
          <w:color w:val="222222"/>
          <w:lang w:val="es-ES"/>
        </w:rPr>
        <w:t>/ recurso</w:t>
      </w:r>
      <w:r w:rsidRPr="00D026DF">
        <w:rPr>
          <w:rFonts w:ascii="Arial" w:hAnsi="Arial" w:cs="Arial"/>
          <w:i/>
          <w:color w:val="222222"/>
          <w:lang w:val="es-ES"/>
        </w:rPr>
        <w:t xml:space="preserve"> </w:t>
      </w:r>
      <w:r w:rsidRPr="00D026DF">
        <w:rPr>
          <w:rStyle w:val="hps"/>
          <w:rFonts w:ascii="Arial" w:hAnsi="Arial" w:cs="Arial"/>
          <w:i/>
          <w:color w:val="222222"/>
          <w:lang w:val="es-ES"/>
        </w:rPr>
        <w:t>solamente</w:t>
      </w:r>
      <w:r w:rsidR="00DC6E4D" w:rsidRPr="00D026DF">
        <w:rPr>
          <w:rFonts w:ascii="Arial" w:hAnsi="Arial" w:cs="Arial"/>
          <w:i/>
        </w:rPr>
        <w:t xml:space="preserve">.  </w:t>
      </w:r>
      <w:r w:rsidRPr="00D026DF">
        <w:rPr>
          <w:rStyle w:val="hps"/>
          <w:rFonts w:ascii="Arial" w:hAnsi="Arial" w:cs="Arial"/>
          <w:b/>
          <w:i/>
          <w:color w:val="222222"/>
          <w:lang w:val="es-ES"/>
        </w:rPr>
        <w:t>Parte de la información</w:t>
      </w:r>
      <w:r w:rsidRPr="00D026DF">
        <w:rPr>
          <w:rFonts w:ascii="Arial" w:hAnsi="Arial" w:cs="Arial"/>
          <w:b/>
          <w:i/>
          <w:color w:val="222222"/>
          <w:lang w:val="es-ES"/>
        </w:rPr>
        <w:t xml:space="preserve"> </w:t>
      </w:r>
      <w:r w:rsidRPr="00D026DF">
        <w:rPr>
          <w:rStyle w:val="hps"/>
          <w:rFonts w:ascii="Arial" w:hAnsi="Arial" w:cs="Arial"/>
          <w:b/>
          <w:i/>
          <w:color w:val="222222"/>
          <w:lang w:val="es-ES"/>
        </w:rPr>
        <w:t>proporcionada</w:t>
      </w:r>
      <w:r w:rsidRPr="00D026DF">
        <w:rPr>
          <w:rFonts w:ascii="Arial" w:hAnsi="Arial" w:cs="Arial"/>
          <w:b/>
          <w:i/>
          <w:color w:val="222222"/>
          <w:lang w:val="es-ES"/>
        </w:rPr>
        <w:t xml:space="preserve"> </w:t>
      </w:r>
      <w:r w:rsidRPr="00D026DF">
        <w:rPr>
          <w:rStyle w:val="hps"/>
          <w:rFonts w:ascii="Arial" w:hAnsi="Arial" w:cs="Arial"/>
          <w:b/>
          <w:i/>
          <w:color w:val="222222"/>
          <w:lang w:val="es-ES"/>
        </w:rPr>
        <w:t>puede llegar a ser</w:t>
      </w:r>
      <w:r w:rsidRPr="00D026DF">
        <w:rPr>
          <w:rFonts w:ascii="Arial" w:hAnsi="Arial" w:cs="Arial"/>
          <w:b/>
          <w:i/>
          <w:color w:val="222222"/>
          <w:lang w:val="es-ES"/>
        </w:rPr>
        <w:t xml:space="preserve"> </w:t>
      </w:r>
      <w:r w:rsidRPr="00D026DF">
        <w:rPr>
          <w:rStyle w:val="hps"/>
          <w:rFonts w:ascii="Arial" w:hAnsi="Arial" w:cs="Arial"/>
          <w:b/>
          <w:i/>
          <w:color w:val="222222"/>
          <w:lang w:val="es-ES"/>
        </w:rPr>
        <w:t>obsoleto</w:t>
      </w:r>
      <w:r w:rsidRPr="00D026DF">
        <w:rPr>
          <w:rFonts w:ascii="Arial" w:hAnsi="Arial" w:cs="Arial"/>
          <w:b/>
          <w:i/>
          <w:color w:val="222222"/>
          <w:lang w:val="es-ES"/>
        </w:rPr>
        <w:t xml:space="preserve"> </w:t>
      </w:r>
      <w:r w:rsidRPr="00D026DF">
        <w:rPr>
          <w:rStyle w:val="hps"/>
          <w:rFonts w:ascii="Arial" w:hAnsi="Arial" w:cs="Arial"/>
          <w:b/>
          <w:i/>
          <w:color w:val="222222"/>
          <w:lang w:val="es-ES"/>
        </w:rPr>
        <w:t>como los programas</w:t>
      </w:r>
      <w:r w:rsidRPr="00D026DF">
        <w:rPr>
          <w:rFonts w:ascii="Arial" w:hAnsi="Arial" w:cs="Arial"/>
          <w:b/>
          <w:i/>
          <w:color w:val="222222"/>
          <w:lang w:val="es-ES"/>
        </w:rPr>
        <w:t xml:space="preserve">, equipos, </w:t>
      </w:r>
      <w:r w:rsidRPr="00D026DF">
        <w:rPr>
          <w:rStyle w:val="hps"/>
          <w:rFonts w:ascii="Arial" w:hAnsi="Arial" w:cs="Arial"/>
          <w:b/>
          <w:i/>
          <w:color w:val="222222"/>
          <w:lang w:val="es-ES"/>
        </w:rPr>
        <w:t>recursos y</w:t>
      </w:r>
      <w:r w:rsidRPr="00D026DF">
        <w:rPr>
          <w:rFonts w:ascii="Arial" w:hAnsi="Arial" w:cs="Arial"/>
          <w:b/>
          <w:i/>
          <w:color w:val="222222"/>
          <w:lang w:val="es-ES"/>
        </w:rPr>
        <w:t xml:space="preserve"> </w:t>
      </w:r>
      <w:r w:rsidRPr="00D026DF">
        <w:rPr>
          <w:rStyle w:val="hps"/>
          <w:rFonts w:ascii="Arial" w:hAnsi="Arial" w:cs="Arial"/>
          <w:b/>
          <w:i/>
          <w:color w:val="222222"/>
          <w:lang w:val="es-ES"/>
        </w:rPr>
        <w:t>enlaces a sitios web</w:t>
      </w:r>
      <w:r w:rsidRPr="00D026DF">
        <w:rPr>
          <w:rFonts w:ascii="Arial" w:hAnsi="Arial" w:cs="Arial"/>
          <w:b/>
          <w:i/>
          <w:color w:val="222222"/>
          <w:lang w:val="es-ES"/>
        </w:rPr>
        <w:t xml:space="preserve"> </w:t>
      </w:r>
      <w:r w:rsidRPr="00D026DF">
        <w:rPr>
          <w:rStyle w:val="hps"/>
          <w:rFonts w:ascii="Arial" w:hAnsi="Arial" w:cs="Arial"/>
          <w:b/>
          <w:i/>
          <w:color w:val="222222"/>
          <w:lang w:val="es-ES"/>
        </w:rPr>
        <w:t>cambian</w:t>
      </w:r>
      <w:r w:rsidR="00DC6E4D" w:rsidRPr="00D026DF">
        <w:rPr>
          <w:rFonts w:ascii="Arial" w:hAnsi="Arial" w:cs="Arial"/>
          <w:b/>
          <w:i/>
        </w:rPr>
        <w:t>.</w:t>
      </w:r>
      <w:r w:rsidR="00DC6E4D" w:rsidRPr="00D026DF">
        <w:rPr>
          <w:rFonts w:ascii="Arial" w:hAnsi="Arial" w:cs="Arial"/>
          <w:i/>
        </w:rPr>
        <w:t xml:space="preserve"> </w:t>
      </w:r>
    </w:p>
    <w:p w:rsidR="00DC6E4D" w:rsidRDefault="00DC6E4D">
      <w:pPr>
        <w:tabs>
          <w:tab w:val="left" w:pos="504"/>
          <w:tab w:val="left" w:pos="720"/>
          <w:tab w:val="left" w:pos="7200"/>
        </w:tabs>
        <w:rPr>
          <w:rFonts w:ascii="Arial" w:hAnsi="Arial" w:cs="Arial"/>
        </w:rPr>
      </w:pPr>
    </w:p>
    <w:p w:rsidR="004A3D49" w:rsidRPr="000D3D7E" w:rsidRDefault="004A3D49" w:rsidP="000D3D7E">
      <w:pPr>
        <w:pStyle w:val="ListParagraph"/>
        <w:numPr>
          <w:ilvl w:val="0"/>
          <w:numId w:val="37"/>
        </w:numPr>
        <w:rPr>
          <w:rFonts w:ascii="Arial" w:hAnsi="Arial" w:cs="Arial"/>
          <w:b/>
          <w:color w:val="00823B"/>
          <w:sz w:val="32"/>
          <w:szCs w:val="20"/>
        </w:rPr>
      </w:pPr>
      <w:bookmarkStart w:id="1" w:name="_Toc385510529"/>
      <w:r w:rsidRPr="000D3D7E">
        <w:rPr>
          <w:color w:val="00823B"/>
        </w:rPr>
        <w:br w:type="page"/>
      </w:r>
    </w:p>
    <w:p w:rsidR="004A3D49" w:rsidRDefault="00EA1D46">
      <w:pPr>
        <w:pStyle w:val="Heading1A"/>
        <w:rPr>
          <w:color w:val="auto"/>
          <w:szCs w:val="32"/>
        </w:rPr>
      </w:pPr>
      <w:r w:rsidRPr="004A3D49">
        <w:rPr>
          <w:color w:val="auto"/>
          <w:szCs w:val="32"/>
        </w:rPr>
        <w:lastRenderedPageBreak/>
        <w:t>Warranty, Operation &amp; Maintenance Manuals</w:t>
      </w:r>
      <w:bookmarkEnd w:id="1"/>
      <w:r w:rsidR="004A3D49" w:rsidRPr="004A3D49">
        <w:rPr>
          <w:color w:val="auto"/>
          <w:szCs w:val="32"/>
        </w:rPr>
        <w:t xml:space="preserve"> / </w:t>
      </w:r>
    </w:p>
    <w:p w:rsidR="006B6635" w:rsidRPr="00D026DF" w:rsidRDefault="004A3D49">
      <w:pPr>
        <w:pStyle w:val="Heading1A"/>
        <w:rPr>
          <w:i/>
          <w:color w:val="auto"/>
          <w:szCs w:val="32"/>
        </w:rPr>
      </w:pPr>
      <w:r w:rsidRPr="00D026DF">
        <w:rPr>
          <w:rStyle w:val="hps"/>
          <w:i/>
          <w:color w:val="auto"/>
          <w:szCs w:val="32"/>
          <w:lang w:val="es-ES"/>
        </w:rPr>
        <w:t>Garantía,</w:t>
      </w:r>
      <w:r w:rsidRPr="00D026DF">
        <w:rPr>
          <w:rStyle w:val="shorttext"/>
          <w:i/>
          <w:color w:val="auto"/>
          <w:szCs w:val="32"/>
          <w:lang w:val="es-ES"/>
        </w:rPr>
        <w:t xml:space="preserve"> </w:t>
      </w:r>
      <w:r w:rsidRPr="00D026DF">
        <w:rPr>
          <w:rStyle w:val="hps"/>
          <w:i/>
          <w:color w:val="auto"/>
          <w:szCs w:val="32"/>
          <w:lang w:val="es-ES"/>
        </w:rPr>
        <w:t>Manuales de Operación y Mantenimiento</w:t>
      </w:r>
    </w:p>
    <w:p w:rsidR="006B6635" w:rsidRDefault="006B6635">
      <w:pPr>
        <w:tabs>
          <w:tab w:val="left" w:pos="7200"/>
        </w:tabs>
        <w:rPr>
          <w:rFonts w:ascii="Arial" w:hAnsi="Arial" w:cs="Arial"/>
          <w:b/>
          <w:sz w:val="16"/>
        </w:rPr>
      </w:pPr>
    </w:p>
    <w:p w:rsidR="006B6635" w:rsidRPr="00DC66CE" w:rsidRDefault="00EA1D46">
      <w:pPr>
        <w:rPr>
          <w:rFonts w:ascii="Arial" w:hAnsi="Arial" w:cs="Arial"/>
          <w:sz w:val="22"/>
          <w:szCs w:val="22"/>
        </w:rPr>
      </w:pPr>
      <w:r w:rsidRPr="00DC66CE">
        <w:rPr>
          <w:rFonts w:ascii="Arial" w:hAnsi="Arial" w:cs="Arial"/>
          <w:sz w:val="22"/>
          <w:szCs w:val="22"/>
        </w:rPr>
        <w:t>The following equipment and appliances have been installed in your home if checked.  Please refer to the documentation from the manufacturer for warranties, operation instructions, maintenance instructions, etc.:</w:t>
      </w:r>
    </w:p>
    <w:p w:rsidR="00A14A22" w:rsidRPr="00DC66CE" w:rsidRDefault="00A14A22">
      <w:pPr>
        <w:rPr>
          <w:rFonts w:ascii="Arial" w:hAnsi="Arial" w:cs="Arial"/>
          <w:sz w:val="22"/>
          <w:szCs w:val="22"/>
        </w:rPr>
      </w:pPr>
    </w:p>
    <w:p w:rsidR="004A3D49" w:rsidRPr="00D026DF" w:rsidRDefault="004A3D49">
      <w:pPr>
        <w:rPr>
          <w:rFonts w:ascii="Arial" w:hAnsi="Arial" w:cs="Arial"/>
          <w:i/>
          <w:color w:val="auto"/>
          <w:sz w:val="22"/>
          <w:szCs w:val="22"/>
        </w:rPr>
      </w:pPr>
      <w:r w:rsidRPr="00D026DF">
        <w:rPr>
          <w:rStyle w:val="alt-edited1"/>
          <w:rFonts w:ascii="Arial" w:hAnsi="Arial" w:cs="Arial"/>
          <w:i/>
          <w:color w:val="auto"/>
          <w:sz w:val="22"/>
          <w:szCs w:val="22"/>
          <w:lang w:val="es-ES"/>
        </w:rPr>
        <w:t>Los siguientes equipos y aparatos se han instalado en su casa si esta marcado. Por favor, consulte la documentación del fabricante de garantía, instrucciones de funcionamiento, instrucciones de mantenimiento, etc.</w:t>
      </w:r>
    </w:p>
    <w:p w:rsidR="006B6635" w:rsidRPr="00DC66CE" w:rsidRDefault="006B6635">
      <w:pPr>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900"/>
        <w:gridCol w:w="7848"/>
      </w:tblGrid>
      <w:tr w:rsidR="00364CD4" w:rsidRPr="00DC66CE" w:rsidTr="0091210D">
        <w:tc>
          <w:tcPr>
            <w:tcW w:w="828" w:type="dxa"/>
          </w:tcPr>
          <w:p w:rsidR="00364CD4" w:rsidRPr="00DC66CE" w:rsidRDefault="004E3D6F" w:rsidP="00DC66CE">
            <w:pPr>
              <w:spacing w:after="120"/>
              <w:jc w:val="center"/>
              <w:rPr>
                <w:rFonts w:ascii="Arial" w:hAnsi="Arial" w:cs="Arial"/>
                <w:sz w:val="22"/>
                <w:szCs w:val="22"/>
              </w:rPr>
            </w:pPr>
            <w:sdt>
              <w:sdtPr>
                <w:rPr>
                  <w:rFonts w:ascii="Arial" w:hAnsi="Arial" w:cs="Arial"/>
                  <w:sz w:val="22"/>
                  <w:szCs w:val="22"/>
                </w:rPr>
                <w:id w:val="-1432275145"/>
                <w14:checkbox>
                  <w14:checked w14:val="0"/>
                  <w14:checkedState w14:val="2612" w14:font="MS Gothic"/>
                  <w14:uncheckedState w14:val="2610" w14:font="MS Gothic"/>
                </w14:checkbox>
              </w:sdtPr>
              <w:sdtContent>
                <w:r w:rsidR="00A14A22" w:rsidRPr="00DC66CE">
                  <w:rPr>
                    <w:rFonts w:ascii="MS Gothic" w:eastAsia="MS Gothic" w:hAnsi="MS Gothic" w:cs="MS Gothic" w:hint="eastAsia"/>
                    <w:sz w:val="22"/>
                    <w:szCs w:val="22"/>
                  </w:rPr>
                  <w:t>☐</w:t>
                </w:r>
              </w:sdtContent>
            </w:sdt>
          </w:p>
        </w:tc>
        <w:tc>
          <w:tcPr>
            <w:tcW w:w="8748" w:type="dxa"/>
            <w:gridSpan w:val="2"/>
          </w:tcPr>
          <w:p w:rsidR="00364CD4" w:rsidRPr="00DC66CE" w:rsidRDefault="00364CD4" w:rsidP="00DC66CE">
            <w:pPr>
              <w:spacing w:after="120"/>
              <w:rPr>
                <w:rFonts w:ascii="Arial" w:hAnsi="Arial" w:cs="Arial"/>
                <w:sz w:val="22"/>
                <w:szCs w:val="22"/>
              </w:rPr>
            </w:pPr>
            <w:r w:rsidRPr="00DC66CE">
              <w:rPr>
                <w:rFonts w:ascii="Arial" w:hAnsi="Arial" w:cs="Arial"/>
                <w:sz w:val="22"/>
                <w:szCs w:val="22"/>
              </w:rPr>
              <w:t>Boiler(s) and/or Furnace(s)</w:t>
            </w:r>
            <w:r w:rsidR="00A14A22" w:rsidRPr="00DC66CE">
              <w:rPr>
                <w:rFonts w:ascii="Arial" w:hAnsi="Arial" w:cs="Arial"/>
                <w:sz w:val="22"/>
                <w:szCs w:val="22"/>
              </w:rPr>
              <w:t xml:space="preserve"> / </w:t>
            </w:r>
            <w:r w:rsidR="00A14A22" w:rsidRPr="00D026DF">
              <w:rPr>
                <w:rStyle w:val="hps"/>
                <w:rFonts w:ascii="Arial" w:hAnsi="Arial" w:cs="Arial"/>
                <w:i/>
                <w:color w:val="222222"/>
                <w:sz w:val="22"/>
                <w:szCs w:val="22"/>
                <w:lang w:val="es-ES"/>
              </w:rPr>
              <w:t>Caldera(</w:t>
            </w:r>
            <w:r w:rsidR="00A14A22" w:rsidRPr="00D026DF">
              <w:rPr>
                <w:rStyle w:val="shorttext"/>
                <w:rFonts w:ascii="Arial" w:hAnsi="Arial" w:cs="Arial"/>
                <w:i/>
                <w:color w:val="222222"/>
                <w:sz w:val="22"/>
                <w:szCs w:val="22"/>
                <w:lang w:val="es-ES"/>
              </w:rPr>
              <w:t xml:space="preserve">s) y / </w:t>
            </w:r>
            <w:r w:rsidR="00A14A22" w:rsidRPr="00D026DF">
              <w:rPr>
                <w:rStyle w:val="hps"/>
                <w:rFonts w:ascii="Arial" w:hAnsi="Arial" w:cs="Arial"/>
                <w:i/>
                <w:color w:val="222222"/>
                <w:sz w:val="22"/>
                <w:szCs w:val="22"/>
                <w:lang w:val="es-ES"/>
              </w:rPr>
              <w:t>o el horno(s)</w:t>
            </w:r>
          </w:p>
        </w:tc>
      </w:tr>
      <w:tr w:rsidR="00364CD4" w:rsidRPr="00DC66CE" w:rsidTr="0091210D">
        <w:tc>
          <w:tcPr>
            <w:tcW w:w="828" w:type="dxa"/>
          </w:tcPr>
          <w:p w:rsidR="00364CD4" w:rsidRPr="00DC66CE" w:rsidRDefault="004E3D6F" w:rsidP="00DC66CE">
            <w:pPr>
              <w:spacing w:after="120"/>
              <w:jc w:val="center"/>
              <w:rPr>
                <w:rFonts w:ascii="Arial" w:hAnsi="Arial" w:cs="Arial"/>
                <w:sz w:val="22"/>
                <w:szCs w:val="22"/>
              </w:rPr>
            </w:pPr>
            <w:sdt>
              <w:sdtPr>
                <w:rPr>
                  <w:rFonts w:ascii="Arial" w:hAnsi="Arial" w:cs="Arial"/>
                  <w:sz w:val="22"/>
                  <w:szCs w:val="22"/>
                </w:rPr>
                <w:id w:val="-2106805115"/>
                <w14:checkbox>
                  <w14:checked w14:val="0"/>
                  <w14:checkedState w14:val="2612" w14:font="MS Gothic"/>
                  <w14:uncheckedState w14:val="2610" w14:font="MS Gothic"/>
                </w14:checkbox>
              </w:sdtPr>
              <w:sdtContent>
                <w:r w:rsidR="006B26A1" w:rsidRPr="00DC66CE">
                  <w:rPr>
                    <w:rFonts w:ascii="MS Gothic" w:eastAsia="MS Gothic" w:hAnsi="MS Gothic" w:cs="MS Gothic" w:hint="eastAsia"/>
                    <w:sz w:val="22"/>
                    <w:szCs w:val="22"/>
                  </w:rPr>
                  <w:t>☐</w:t>
                </w:r>
              </w:sdtContent>
            </w:sdt>
          </w:p>
        </w:tc>
        <w:tc>
          <w:tcPr>
            <w:tcW w:w="8748" w:type="dxa"/>
            <w:gridSpan w:val="2"/>
          </w:tcPr>
          <w:p w:rsidR="00364CD4" w:rsidRPr="00DC66CE" w:rsidRDefault="00D026DF" w:rsidP="00D026DF">
            <w:pPr>
              <w:spacing w:after="120"/>
              <w:rPr>
                <w:rFonts w:ascii="Arial" w:hAnsi="Arial" w:cs="Arial"/>
                <w:sz w:val="22"/>
                <w:szCs w:val="22"/>
              </w:rPr>
            </w:pPr>
            <w:r>
              <w:rPr>
                <w:rStyle w:val="hps"/>
                <w:rFonts w:ascii="Arial" w:hAnsi="Arial" w:cs="Arial"/>
                <w:color w:val="222222"/>
                <w:sz w:val="22"/>
                <w:szCs w:val="22"/>
                <w:lang w:val="es-ES"/>
              </w:rPr>
              <w:t xml:space="preserve">Air Conditioner(s) / </w:t>
            </w:r>
            <w:r w:rsidRPr="00D026DF">
              <w:rPr>
                <w:rStyle w:val="hps"/>
                <w:rFonts w:ascii="Arial" w:hAnsi="Arial" w:cs="Arial"/>
                <w:i/>
                <w:color w:val="222222"/>
                <w:lang w:val="es-ES"/>
              </w:rPr>
              <w:t>Acondicionador(es) de Aire</w:t>
            </w:r>
          </w:p>
        </w:tc>
      </w:tr>
      <w:tr w:rsidR="00364CD4" w:rsidRPr="00DC66CE" w:rsidTr="0091210D">
        <w:tc>
          <w:tcPr>
            <w:tcW w:w="828" w:type="dxa"/>
          </w:tcPr>
          <w:p w:rsidR="00364CD4" w:rsidRPr="00DC66CE" w:rsidRDefault="004E3D6F" w:rsidP="00DC66CE">
            <w:pPr>
              <w:spacing w:after="120"/>
              <w:jc w:val="center"/>
              <w:rPr>
                <w:rFonts w:ascii="Arial" w:hAnsi="Arial" w:cs="Arial"/>
                <w:sz w:val="22"/>
                <w:szCs w:val="22"/>
              </w:rPr>
            </w:pPr>
            <w:sdt>
              <w:sdtPr>
                <w:rPr>
                  <w:rFonts w:ascii="Arial" w:hAnsi="Arial" w:cs="Arial"/>
                  <w:sz w:val="22"/>
                  <w:szCs w:val="22"/>
                </w:rPr>
                <w:id w:val="-1285581503"/>
                <w14:checkbox>
                  <w14:checked w14:val="0"/>
                  <w14:checkedState w14:val="2612" w14:font="MS Gothic"/>
                  <w14:uncheckedState w14:val="2610" w14:font="MS Gothic"/>
                </w14:checkbox>
              </w:sdtPr>
              <w:sdtContent>
                <w:r w:rsidR="0091210D" w:rsidRPr="00DC66CE">
                  <w:rPr>
                    <w:rFonts w:ascii="MS Gothic" w:eastAsia="MS Gothic" w:hAnsi="MS Gothic" w:cs="MS Gothic" w:hint="eastAsia"/>
                    <w:sz w:val="22"/>
                    <w:szCs w:val="22"/>
                  </w:rPr>
                  <w:t>☐</w:t>
                </w:r>
              </w:sdtContent>
            </w:sdt>
          </w:p>
        </w:tc>
        <w:tc>
          <w:tcPr>
            <w:tcW w:w="8748" w:type="dxa"/>
            <w:gridSpan w:val="2"/>
          </w:tcPr>
          <w:p w:rsidR="00364CD4" w:rsidRPr="00DC66CE" w:rsidRDefault="00364CD4" w:rsidP="00DC66CE">
            <w:pPr>
              <w:spacing w:after="120"/>
              <w:rPr>
                <w:rFonts w:ascii="Arial" w:hAnsi="Arial" w:cs="Arial"/>
                <w:sz w:val="22"/>
                <w:szCs w:val="22"/>
              </w:rPr>
            </w:pPr>
            <w:r w:rsidRPr="00DC66CE">
              <w:rPr>
                <w:rFonts w:ascii="Arial" w:hAnsi="Arial" w:cs="Arial"/>
                <w:sz w:val="22"/>
                <w:szCs w:val="22"/>
              </w:rPr>
              <w:t>Evaporative Cooler(s)</w:t>
            </w:r>
            <w:r w:rsidR="00A14A22" w:rsidRPr="00DC66CE">
              <w:rPr>
                <w:rFonts w:ascii="Arial" w:hAnsi="Arial" w:cs="Arial"/>
                <w:sz w:val="22"/>
                <w:szCs w:val="22"/>
              </w:rPr>
              <w:t xml:space="preserve"> / </w:t>
            </w:r>
            <w:r w:rsidR="00A14A22" w:rsidRPr="00D026DF">
              <w:rPr>
                <w:rStyle w:val="hps"/>
                <w:rFonts w:ascii="Arial" w:hAnsi="Arial" w:cs="Arial"/>
                <w:i/>
                <w:color w:val="222222"/>
                <w:sz w:val="22"/>
                <w:szCs w:val="22"/>
                <w:lang w:val="es-ES"/>
              </w:rPr>
              <w:t>refrigerador(es) evaporativo(s)</w:t>
            </w:r>
          </w:p>
        </w:tc>
      </w:tr>
      <w:tr w:rsidR="00364CD4" w:rsidRPr="00DC66CE" w:rsidTr="0091210D">
        <w:tc>
          <w:tcPr>
            <w:tcW w:w="828" w:type="dxa"/>
          </w:tcPr>
          <w:p w:rsidR="00364CD4" w:rsidRPr="00DC66CE" w:rsidRDefault="004E3D6F" w:rsidP="00DC66CE">
            <w:pPr>
              <w:spacing w:after="120"/>
              <w:jc w:val="center"/>
              <w:rPr>
                <w:rFonts w:ascii="Arial" w:hAnsi="Arial" w:cs="Arial"/>
                <w:sz w:val="22"/>
                <w:szCs w:val="22"/>
              </w:rPr>
            </w:pPr>
            <w:sdt>
              <w:sdtPr>
                <w:rPr>
                  <w:rFonts w:ascii="Arial" w:hAnsi="Arial" w:cs="Arial"/>
                  <w:sz w:val="22"/>
                  <w:szCs w:val="22"/>
                </w:rPr>
                <w:id w:val="790093269"/>
                <w14:checkbox>
                  <w14:checked w14:val="0"/>
                  <w14:checkedState w14:val="2612" w14:font="MS Gothic"/>
                  <w14:uncheckedState w14:val="2610" w14:font="MS Gothic"/>
                </w14:checkbox>
              </w:sdtPr>
              <w:sdtContent>
                <w:r w:rsidR="00A14A22" w:rsidRPr="00DC66CE">
                  <w:rPr>
                    <w:rFonts w:ascii="MS Gothic" w:eastAsia="MS Gothic" w:hAnsi="MS Gothic" w:cs="MS Gothic" w:hint="eastAsia"/>
                    <w:sz w:val="22"/>
                    <w:szCs w:val="22"/>
                  </w:rPr>
                  <w:t>☐</w:t>
                </w:r>
              </w:sdtContent>
            </w:sdt>
          </w:p>
        </w:tc>
        <w:tc>
          <w:tcPr>
            <w:tcW w:w="8748" w:type="dxa"/>
            <w:gridSpan w:val="2"/>
          </w:tcPr>
          <w:p w:rsidR="00364CD4" w:rsidRPr="00DC66CE" w:rsidRDefault="00A14A22" w:rsidP="00DC66CE">
            <w:pPr>
              <w:spacing w:after="120"/>
              <w:rPr>
                <w:rFonts w:ascii="Arial" w:hAnsi="Arial" w:cs="Arial"/>
                <w:sz w:val="22"/>
                <w:szCs w:val="22"/>
              </w:rPr>
            </w:pPr>
            <w:r w:rsidRPr="00DC66CE">
              <w:rPr>
                <w:rFonts w:ascii="Arial" w:hAnsi="Arial" w:cs="Arial"/>
                <w:sz w:val="22"/>
                <w:szCs w:val="22"/>
              </w:rPr>
              <w:t>Whole House Fan</w:t>
            </w:r>
            <w:r w:rsidR="00364CD4" w:rsidRPr="00DC66CE">
              <w:rPr>
                <w:rFonts w:ascii="Arial" w:hAnsi="Arial" w:cs="Arial"/>
                <w:sz w:val="22"/>
                <w:szCs w:val="22"/>
              </w:rPr>
              <w:t>(s)</w:t>
            </w:r>
            <w:r w:rsidRPr="00DC66CE">
              <w:rPr>
                <w:rFonts w:ascii="Arial" w:hAnsi="Arial" w:cs="Arial"/>
                <w:sz w:val="22"/>
                <w:szCs w:val="22"/>
              </w:rPr>
              <w:t xml:space="preserve"> / </w:t>
            </w:r>
            <w:r w:rsidRPr="00D026DF">
              <w:rPr>
                <w:rStyle w:val="hps"/>
                <w:rFonts w:ascii="Arial" w:hAnsi="Arial" w:cs="Arial"/>
                <w:i/>
                <w:color w:val="222222"/>
                <w:sz w:val="22"/>
                <w:szCs w:val="22"/>
                <w:lang w:val="es-ES"/>
              </w:rPr>
              <w:t>Ventilador(es) para</w:t>
            </w:r>
            <w:r w:rsidRPr="00D026DF">
              <w:rPr>
                <w:rStyle w:val="shorttext"/>
                <w:rFonts w:ascii="Arial" w:hAnsi="Arial" w:cs="Arial"/>
                <w:i/>
                <w:color w:val="222222"/>
                <w:sz w:val="22"/>
                <w:szCs w:val="22"/>
                <w:lang w:val="es-ES"/>
              </w:rPr>
              <w:t xml:space="preserve"> </w:t>
            </w:r>
            <w:r w:rsidRPr="00D026DF">
              <w:rPr>
                <w:rStyle w:val="hps"/>
                <w:rFonts w:ascii="Arial" w:hAnsi="Arial" w:cs="Arial"/>
                <w:i/>
                <w:color w:val="222222"/>
                <w:sz w:val="22"/>
                <w:szCs w:val="22"/>
                <w:lang w:val="es-ES"/>
              </w:rPr>
              <w:t>Toda la Casa</w:t>
            </w:r>
          </w:p>
        </w:tc>
      </w:tr>
      <w:tr w:rsidR="00364CD4" w:rsidRPr="00DC66CE" w:rsidTr="0091210D">
        <w:tc>
          <w:tcPr>
            <w:tcW w:w="828" w:type="dxa"/>
          </w:tcPr>
          <w:p w:rsidR="00364CD4" w:rsidRPr="00DC66CE" w:rsidRDefault="004E3D6F" w:rsidP="00DC66CE">
            <w:pPr>
              <w:jc w:val="center"/>
              <w:rPr>
                <w:rFonts w:ascii="Arial" w:hAnsi="Arial" w:cs="Arial"/>
                <w:sz w:val="22"/>
                <w:szCs w:val="22"/>
              </w:rPr>
            </w:pPr>
            <w:sdt>
              <w:sdtPr>
                <w:rPr>
                  <w:rFonts w:ascii="Arial" w:hAnsi="Arial" w:cs="Arial"/>
                  <w:sz w:val="22"/>
                  <w:szCs w:val="22"/>
                </w:rPr>
                <w:id w:val="-1859343842"/>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p>
        </w:tc>
        <w:tc>
          <w:tcPr>
            <w:tcW w:w="8748" w:type="dxa"/>
            <w:gridSpan w:val="2"/>
          </w:tcPr>
          <w:p w:rsidR="00A14A22" w:rsidRPr="00D026DF" w:rsidRDefault="00364CD4" w:rsidP="00DC66CE">
            <w:pPr>
              <w:shd w:val="clear" w:color="auto" w:fill="FFFFFF"/>
              <w:textAlignment w:val="top"/>
              <w:rPr>
                <w:rFonts w:ascii="Arial" w:eastAsia="Times New Roman" w:hAnsi="Arial" w:cs="Arial"/>
                <w:i/>
                <w:vanish/>
                <w:color w:val="777777"/>
                <w:kern w:val="0"/>
                <w:sz w:val="22"/>
                <w:szCs w:val="22"/>
                <w:lang w:eastAsia="en-US"/>
              </w:rPr>
            </w:pPr>
            <w:r w:rsidRPr="00DC66CE">
              <w:rPr>
                <w:rFonts w:ascii="Arial" w:hAnsi="Arial" w:cs="Arial"/>
                <w:sz w:val="22"/>
                <w:szCs w:val="22"/>
              </w:rPr>
              <w:t xml:space="preserve">Heat Recovery or </w:t>
            </w:r>
            <w:r w:rsidR="00A14A22" w:rsidRPr="00DC66CE">
              <w:rPr>
                <w:rFonts w:ascii="Arial" w:hAnsi="Arial" w:cs="Arial"/>
                <w:sz w:val="22"/>
                <w:szCs w:val="22"/>
              </w:rPr>
              <w:t>Enthalpy</w:t>
            </w:r>
            <w:r w:rsidRPr="00DC66CE">
              <w:rPr>
                <w:rFonts w:ascii="Arial" w:hAnsi="Arial" w:cs="Arial"/>
                <w:sz w:val="22"/>
                <w:szCs w:val="22"/>
              </w:rPr>
              <w:t xml:space="preserve"> Recovery Ventilator(s)</w:t>
            </w:r>
            <w:r w:rsidR="00A14A22" w:rsidRPr="00DC66CE">
              <w:rPr>
                <w:rFonts w:ascii="Arial" w:hAnsi="Arial" w:cs="Arial"/>
                <w:sz w:val="22"/>
                <w:szCs w:val="22"/>
              </w:rPr>
              <w:t xml:space="preserve"> /</w:t>
            </w:r>
            <w:r w:rsidR="00A14A22" w:rsidRPr="00D026DF">
              <w:rPr>
                <w:rStyle w:val="WW8Num2z0"/>
                <w:rFonts w:ascii="Arial" w:hAnsi="Arial" w:cs="Arial"/>
                <w:i/>
                <w:color w:val="222222"/>
                <w:sz w:val="22"/>
                <w:szCs w:val="22"/>
                <w:lang w:val="es-ES"/>
              </w:rPr>
              <w:t xml:space="preserve"> </w:t>
            </w:r>
            <w:r w:rsidR="00A14A22" w:rsidRPr="00D026DF">
              <w:rPr>
                <w:rStyle w:val="hps"/>
                <w:rFonts w:ascii="Arial" w:hAnsi="Arial" w:cs="Arial"/>
                <w:i/>
                <w:color w:val="222222"/>
                <w:sz w:val="22"/>
                <w:szCs w:val="22"/>
                <w:lang w:val="es-ES"/>
              </w:rPr>
              <w:t>Ventiladores de Recuperación</w:t>
            </w:r>
            <w:r w:rsidR="00A14A22" w:rsidRPr="00D026DF">
              <w:rPr>
                <w:rFonts w:ascii="Arial" w:hAnsi="Arial" w:cs="Arial"/>
                <w:i/>
                <w:color w:val="222222"/>
                <w:sz w:val="22"/>
                <w:szCs w:val="22"/>
                <w:lang w:val="es-ES"/>
              </w:rPr>
              <w:t xml:space="preserve"> </w:t>
            </w:r>
            <w:r w:rsidR="00A14A22" w:rsidRPr="00D026DF">
              <w:rPr>
                <w:rStyle w:val="hps"/>
                <w:rFonts w:ascii="Arial" w:hAnsi="Arial" w:cs="Arial"/>
                <w:i/>
                <w:color w:val="222222"/>
                <w:sz w:val="22"/>
                <w:szCs w:val="22"/>
                <w:lang w:val="es-ES"/>
              </w:rPr>
              <w:t>de calor</w:t>
            </w:r>
            <w:r w:rsidR="00A14A22" w:rsidRPr="00D026DF">
              <w:rPr>
                <w:rFonts w:ascii="Arial" w:hAnsi="Arial" w:cs="Arial"/>
                <w:i/>
                <w:color w:val="222222"/>
                <w:sz w:val="22"/>
                <w:szCs w:val="22"/>
                <w:lang w:val="es-ES"/>
              </w:rPr>
              <w:t xml:space="preserve"> </w:t>
            </w:r>
            <w:r w:rsidR="00A14A22" w:rsidRPr="00D026DF">
              <w:rPr>
                <w:rStyle w:val="hps"/>
                <w:rFonts w:ascii="Arial" w:hAnsi="Arial" w:cs="Arial"/>
                <w:i/>
                <w:color w:val="222222"/>
                <w:sz w:val="22"/>
                <w:szCs w:val="22"/>
                <w:lang w:val="es-ES"/>
              </w:rPr>
              <w:t>o</w:t>
            </w:r>
            <w:r w:rsidR="00A14A22" w:rsidRPr="00D026DF">
              <w:rPr>
                <w:rFonts w:ascii="Arial" w:hAnsi="Arial" w:cs="Arial"/>
                <w:i/>
                <w:color w:val="222222"/>
                <w:sz w:val="22"/>
                <w:szCs w:val="22"/>
                <w:lang w:val="es-ES"/>
              </w:rPr>
              <w:t xml:space="preserve"> </w:t>
            </w:r>
            <w:r w:rsidR="00A14A22" w:rsidRPr="00D026DF">
              <w:rPr>
                <w:rStyle w:val="hps"/>
                <w:rFonts w:ascii="Arial" w:hAnsi="Arial" w:cs="Arial"/>
                <w:i/>
                <w:color w:val="222222"/>
                <w:sz w:val="22"/>
                <w:szCs w:val="22"/>
                <w:lang w:val="es-ES"/>
              </w:rPr>
              <w:t xml:space="preserve">de recuperación de </w:t>
            </w:r>
            <w:r w:rsidR="00A14A22" w:rsidRPr="00D026DF">
              <w:rPr>
                <w:rFonts w:ascii="Arial" w:eastAsia="Times New Roman" w:hAnsi="Arial" w:cs="Arial"/>
                <w:i/>
                <w:vanish/>
                <w:color w:val="777777"/>
                <w:kern w:val="0"/>
                <w:sz w:val="22"/>
                <w:szCs w:val="22"/>
                <w:lang w:eastAsia="en-US"/>
              </w:rPr>
              <w:t xml:space="preserve">Type text or a website address or </w:t>
            </w:r>
            <w:hyperlink r:id="rId10" w:history="1">
              <w:r w:rsidR="00A14A22" w:rsidRPr="00D026DF">
                <w:rPr>
                  <w:rFonts w:ascii="Arial" w:eastAsia="Times New Roman" w:hAnsi="Arial" w:cs="Arial"/>
                  <w:i/>
                  <w:vanish/>
                  <w:color w:val="1155CC"/>
                  <w:kern w:val="0"/>
                  <w:sz w:val="22"/>
                  <w:szCs w:val="22"/>
                  <w:lang w:eastAsia="en-US"/>
                </w:rPr>
                <w:t>translate a document.</w:t>
              </w:r>
            </w:hyperlink>
          </w:p>
          <w:p w:rsidR="00A14A22" w:rsidRPr="00D026DF" w:rsidRDefault="00A14A22" w:rsidP="00DC66CE">
            <w:pPr>
              <w:shd w:val="clear" w:color="auto" w:fill="FFFFFF"/>
              <w:suppressAutoHyphens w:val="0"/>
              <w:spacing w:line="360" w:lineRule="atLeast"/>
              <w:textAlignment w:val="top"/>
              <w:rPr>
                <w:rFonts w:ascii="Arial" w:eastAsia="Times New Roman" w:hAnsi="Arial" w:cs="Arial"/>
                <w:i/>
                <w:vanish/>
                <w:color w:val="777777"/>
                <w:kern w:val="0"/>
                <w:sz w:val="22"/>
                <w:szCs w:val="22"/>
                <w:lang w:eastAsia="en-US"/>
              </w:rPr>
            </w:pPr>
            <w:r w:rsidRPr="00D026DF">
              <w:rPr>
                <w:rFonts w:ascii="Arial" w:eastAsia="Times New Roman" w:hAnsi="Arial" w:cs="Arial"/>
                <w:i/>
                <w:vanish/>
                <w:color w:val="777777"/>
                <w:kern w:val="0"/>
                <w:sz w:val="22"/>
                <w:szCs w:val="22"/>
                <w:lang w:eastAsia="en-US"/>
              </w:rPr>
              <w:t>enˈTHalpē,ˈenˌTHalpē</w:t>
            </w:r>
          </w:p>
          <w:p w:rsidR="00A14A22" w:rsidRPr="00D026DF" w:rsidRDefault="00A14A22" w:rsidP="00DC66CE">
            <w:pPr>
              <w:shd w:val="clear" w:color="auto" w:fill="FFFFFF"/>
              <w:suppressAutoHyphens w:val="0"/>
              <w:textAlignment w:val="top"/>
              <w:rPr>
                <w:rFonts w:ascii="Arial" w:eastAsia="Times New Roman" w:hAnsi="Arial" w:cs="Arial"/>
                <w:i/>
                <w:vanish/>
                <w:color w:val="222222"/>
                <w:kern w:val="0"/>
                <w:sz w:val="22"/>
                <w:szCs w:val="22"/>
                <w:lang w:eastAsia="en-US"/>
              </w:rPr>
            </w:pPr>
            <w:r w:rsidRPr="00D026DF">
              <w:rPr>
                <w:rFonts w:ascii="Arial" w:eastAsia="Times New Roman" w:hAnsi="Arial" w:cs="Arial"/>
                <w:i/>
                <w:vanish/>
                <w:color w:val="222222"/>
                <w:kern w:val="0"/>
                <w:sz w:val="22"/>
                <w:szCs w:val="22"/>
                <w:lang w:eastAsia="en-US"/>
              </w:rPr>
              <w:t xml:space="preserve">Showing translation for </w:t>
            </w:r>
            <w:hyperlink r:id="rId11" w:history="1">
              <w:r w:rsidRPr="00D026DF">
                <w:rPr>
                  <w:rFonts w:ascii="Arial" w:eastAsia="Times New Roman" w:hAnsi="Arial" w:cs="Arial"/>
                  <w:b/>
                  <w:bCs/>
                  <w:i/>
                  <w:iCs/>
                  <w:vanish/>
                  <w:color w:val="4D90F0"/>
                  <w:kern w:val="0"/>
                  <w:sz w:val="22"/>
                  <w:szCs w:val="22"/>
                  <w:lang w:eastAsia="en-US"/>
                </w:rPr>
                <w:t>enthalpy</w:t>
              </w:r>
            </w:hyperlink>
          </w:p>
          <w:p w:rsidR="00A14A22" w:rsidRPr="00D026DF" w:rsidRDefault="00A14A22" w:rsidP="00DC66CE">
            <w:pPr>
              <w:shd w:val="clear" w:color="auto" w:fill="FFFFFF"/>
              <w:suppressAutoHyphens w:val="0"/>
              <w:textAlignment w:val="top"/>
              <w:rPr>
                <w:rFonts w:ascii="Arial" w:eastAsia="Times New Roman" w:hAnsi="Arial" w:cs="Arial"/>
                <w:i/>
                <w:vanish/>
                <w:color w:val="222222"/>
                <w:kern w:val="0"/>
                <w:sz w:val="22"/>
                <w:szCs w:val="22"/>
                <w:lang w:eastAsia="en-US"/>
              </w:rPr>
            </w:pPr>
            <w:r w:rsidRPr="00D026DF">
              <w:rPr>
                <w:rFonts w:ascii="Arial" w:eastAsia="Times New Roman" w:hAnsi="Arial" w:cs="Arial"/>
                <w:i/>
                <w:vanish/>
                <w:color w:val="222222"/>
                <w:kern w:val="0"/>
                <w:sz w:val="22"/>
                <w:szCs w:val="22"/>
                <w:lang w:eastAsia="en-US"/>
              </w:rPr>
              <w:t xml:space="preserve">Translate instead </w:t>
            </w:r>
            <w:hyperlink r:id="rId12" w:history="1">
              <w:r w:rsidRPr="00D026DF">
                <w:rPr>
                  <w:rFonts w:ascii="Arial" w:eastAsia="Times New Roman" w:hAnsi="Arial" w:cs="Arial"/>
                  <w:i/>
                  <w:vanish/>
                  <w:color w:val="4D90F0"/>
                  <w:kern w:val="0"/>
                  <w:sz w:val="22"/>
                  <w:szCs w:val="22"/>
                  <w:u w:val="single"/>
                  <w:lang w:eastAsia="en-US"/>
                </w:rPr>
                <w:t>enthalpy</w:t>
              </w:r>
            </w:hyperlink>
          </w:p>
          <w:p w:rsidR="00A14A22" w:rsidRPr="00D026DF" w:rsidRDefault="00A14A22" w:rsidP="00DC66CE">
            <w:pPr>
              <w:shd w:val="clear" w:color="auto" w:fill="F5F5F5"/>
              <w:suppressAutoHyphens w:val="0"/>
              <w:textAlignment w:val="top"/>
              <w:rPr>
                <w:rFonts w:ascii="Arial" w:eastAsia="Times New Roman" w:hAnsi="Arial" w:cs="Arial"/>
                <w:i/>
                <w:color w:val="777777"/>
                <w:kern w:val="0"/>
                <w:sz w:val="22"/>
                <w:szCs w:val="22"/>
                <w:lang w:eastAsia="en-US"/>
              </w:rPr>
            </w:pPr>
            <w:r w:rsidRPr="00D026DF">
              <w:rPr>
                <w:rFonts w:ascii="Arial" w:eastAsia="Times New Roman" w:hAnsi="Arial" w:cs="Arial"/>
                <w:i/>
                <w:color w:val="222222"/>
                <w:kern w:val="0"/>
                <w:sz w:val="22"/>
                <w:szCs w:val="22"/>
                <w:lang w:val="es-ES" w:eastAsia="en-US"/>
              </w:rPr>
              <w:t>entalpía</w:t>
            </w:r>
          </w:p>
          <w:p w:rsidR="00364CD4" w:rsidRPr="00DC66CE" w:rsidRDefault="00364CD4" w:rsidP="00DC66CE">
            <w:pPr>
              <w:rPr>
                <w:rFonts w:ascii="Arial" w:hAnsi="Arial" w:cs="Arial"/>
                <w:sz w:val="22"/>
                <w:szCs w:val="22"/>
              </w:rPr>
            </w:pPr>
          </w:p>
        </w:tc>
      </w:tr>
      <w:tr w:rsidR="00364CD4" w:rsidRPr="00DC66CE" w:rsidTr="0091210D">
        <w:tc>
          <w:tcPr>
            <w:tcW w:w="828" w:type="dxa"/>
          </w:tcPr>
          <w:p w:rsidR="00364CD4" w:rsidRPr="00DC66CE" w:rsidRDefault="004E3D6F" w:rsidP="00DC66CE">
            <w:pPr>
              <w:spacing w:after="120"/>
              <w:jc w:val="center"/>
              <w:rPr>
                <w:rFonts w:ascii="Arial" w:hAnsi="Arial" w:cs="Arial"/>
                <w:sz w:val="22"/>
                <w:szCs w:val="22"/>
              </w:rPr>
            </w:pPr>
            <w:sdt>
              <w:sdtPr>
                <w:rPr>
                  <w:rFonts w:ascii="Arial" w:hAnsi="Arial" w:cs="Arial"/>
                  <w:sz w:val="22"/>
                  <w:szCs w:val="22"/>
                </w:rPr>
                <w:id w:val="-1734622102"/>
                <w14:checkbox>
                  <w14:checked w14:val="0"/>
                  <w14:checkedState w14:val="2612" w14:font="MS Gothic"/>
                  <w14:uncheckedState w14:val="2610" w14:font="MS Gothic"/>
                </w14:checkbox>
              </w:sdtPr>
              <w:sdtContent>
                <w:r w:rsidR="00A14A22" w:rsidRPr="00DC66CE">
                  <w:rPr>
                    <w:rFonts w:ascii="MS Gothic" w:eastAsia="MS Gothic" w:hAnsi="MS Gothic" w:cs="MS Gothic" w:hint="eastAsia"/>
                    <w:sz w:val="22"/>
                    <w:szCs w:val="22"/>
                  </w:rPr>
                  <w:t>☐</w:t>
                </w:r>
              </w:sdtContent>
            </w:sdt>
          </w:p>
        </w:tc>
        <w:tc>
          <w:tcPr>
            <w:tcW w:w="8748" w:type="dxa"/>
            <w:gridSpan w:val="2"/>
          </w:tcPr>
          <w:p w:rsidR="00364CD4" w:rsidRPr="00DC66CE" w:rsidRDefault="00364CD4" w:rsidP="00DC66CE">
            <w:pPr>
              <w:spacing w:after="120"/>
              <w:rPr>
                <w:rFonts w:ascii="Arial" w:hAnsi="Arial" w:cs="Arial"/>
                <w:sz w:val="22"/>
                <w:szCs w:val="22"/>
              </w:rPr>
            </w:pPr>
            <w:r w:rsidRPr="00DC66CE">
              <w:rPr>
                <w:rFonts w:ascii="Arial" w:hAnsi="Arial" w:cs="Arial"/>
                <w:sz w:val="22"/>
                <w:szCs w:val="22"/>
              </w:rPr>
              <w:t>Domestic Hot Water Heater(s)</w:t>
            </w:r>
            <w:r w:rsidR="00A14A22" w:rsidRPr="00DC66CE">
              <w:rPr>
                <w:rFonts w:ascii="Arial" w:hAnsi="Arial" w:cs="Arial"/>
                <w:sz w:val="22"/>
                <w:szCs w:val="22"/>
              </w:rPr>
              <w:t xml:space="preserve"> / </w:t>
            </w:r>
            <w:r w:rsidR="00A14A22" w:rsidRPr="00D026DF">
              <w:rPr>
                <w:rStyle w:val="hps"/>
                <w:rFonts w:ascii="Arial" w:hAnsi="Arial" w:cs="Arial"/>
                <w:i/>
                <w:color w:val="222222"/>
                <w:sz w:val="22"/>
                <w:szCs w:val="22"/>
                <w:lang w:val="es-ES"/>
              </w:rPr>
              <w:t>Calentador(es) de agua caliente doméstico(s)</w:t>
            </w:r>
          </w:p>
        </w:tc>
      </w:tr>
      <w:tr w:rsidR="00364CD4" w:rsidRPr="00DC66CE" w:rsidTr="0091210D">
        <w:tc>
          <w:tcPr>
            <w:tcW w:w="828" w:type="dxa"/>
          </w:tcPr>
          <w:p w:rsidR="00364CD4" w:rsidRPr="00DC66CE" w:rsidRDefault="004E3D6F" w:rsidP="00DC66CE">
            <w:pPr>
              <w:spacing w:after="120"/>
              <w:jc w:val="center"/>
              <w:rPr>
                <w:rFonts w:ascii="Arial" w:hAnsi="Arial" w:cs="Arial"/>
                <w:sz w:val="22"/>
                <w:szCs w:val="22"/>
              </w:rPr>
            </w:pPr>
            <w:sdt>
              <w:sdtPr>
                <w:rPr>
                  <w:rFonts w:ascii="Arial" w:hAnsi="Arial" w:cs="Arial"/>
                  <w:sz w:val="22"/>
                  <w:szCs w:val="22"/>
                </w:rPr>
                <w:id w:val="-785730649"/>
                <w14:checkbox>
                  <w14:checked w14:val="0"/>
                  <w14:checkedState w14:val="2612" w14:font="MS Gothic"/>
                  <w14:uncheckedState w14:val="2610" w14:font="MS Gothic"/>
                </w14:checkbox>
              </w:sdtPr>
              <w:sdtContent>
                <w:r w:rsidR="00A14A22" w:rsidRPr="00DC66CE">
                  <w:rPr>
                    <w:rFonts w:ascii="MS Gothic" w:eastAsia="MS Gothic" w:hAnsi="MS Gothic" w:cs="MS Gothic" w:hint="eastAsia"/>
                    <w:sz w:val="22"/>
                    <w:szCs w:val="22"/>
                  </w:rPr>
                  <w:t>☐</w:t>
                </w:r>
              </w:sdtContent>
            </w:sdt>
          </w:p>
        </w:tc>
        <w:tc>
          <w:tcPr>
            <w:tcW w:w="8748" w:type="dxa"/>
            <w:gridSpan w:val="2"/>
          </w:tcPr>
          <w:p w:rsidR="00364CD4" w:rsidRPr="00DC66CE" w:rsidRDefault="00364CD4" w:rsidP="00DC66CE">
            <w:pPr>
              <w:spacing w:after="120"/>
              <w:rPr>
                <w:rFonts w:ascii="Arial" w:hAnsi="Arial" w:cs="Arial"/>
                <w:sz w:val="22"/>
                <w:szCs w:val="22"/>
              </w:rPr>
            </w:pPr>
            <w:r w:rsidRPr="00DC66CE">
              <w:rPr>
                <w:rFonts w:ascii="Arial" w:hAnsi="Arial" w:cs="Arial"/>
                <w:sz w:val="22"/>
                <w:szCs w:val="22"/>
              </w:rPr>
              <w:t>Dishwasher(s)</w:t>
            </w:r>
            <w:r w:rsidR="00A14A22" w:rsidRPr="00DC66CE">
              <w:rPr>
                <w:rFonts w:ascii="Arial" w:hAnsi="Arial" w:cs="Arial"/>
                <w:sz w:val="22"/>
                <w:szCs w:val="22"/>
              </w:rPr>
              <w:t xml:space="preserve"> / </w:t>
            </w:r>
            <w:r w:rsidR="00A14A22" w:rsidRPr="00D026DF">
              <w:rPr>
                <w:rStyle w:val="hps"/>
                <w:rFonts w:ascii="Arial" w:hAnsi="Arial" w:cs="Arial"/>
                <w:i/>
                <w:color w:val="222222"/>
                <w:sz w:val="22"/>
                <w:szCs w:val="22"/>
                <w:lang w:val="es-ES"/>
              </w:rPr>
              <w:t>lavaplato(s)</w:t>
            </w:r>
            <w:r w:rsidR="00A14A22" w:rsidRPr="00DC66CE">
              <w:rPr>
                <w:rFonts w:ascii="Arial" w:hAnsi="Arial" w:cs="Arial"/>
                <w:sz w:val="22"/>
                <w:szCs w:val="22"/>
              </w:rPr>
              <w:t xml:space="preserve"> </w:t>
            </w:r>
          </w:p>
        </w:tc>
      </w:tr>
      <w:tr w:rsidR="00364CD4" w:rsidRPr="00DC66CE" w:rsidTr="0091210D">
        <w:tc>
          <w:tcPr>
            <w:tcW w:w="828" w:type="dxa"/>
          </w:tcPr>
          <w:p w:rsidR="00364CD4" w:rsidRPr="00DC66CE" w:rsidRDefault="004E3D6F" w:rsidP="00DC66CE">
            <w:pPr>
              <w:spacing w:after="120"/>
              <w:jc w:val="center"/>
              <w:rPr>
                <w:rFonts w:ascii="Arial" w:hAnsi="Arial" w:cs="Arial"/>
                <w:sz w:val="22"/>
                <w:szCs w:val="22"/>
              </w:rPr>
            </w:pPr>
            <w:sdt>
              <w:sdtPr>
                <w:rPr>
                  <w:rFonts w:ascii="Arial" w:hAnsi="Arial" w:cs="Arial"/>
                  <w:sz w:val="22"/>
                  <w:szCs w:val="22"/>
                </w:rPr>
                <w:id w:val="1882132411"/>
                <w14:checkbox>
                  <w14:checked w14:val="0"/>
                  <w14:checkedState w14:val="2612" w14:font="MS Gothic"/>
                  <w14:uncheckedState w14:val="2610" w14:font="MS Gothic"/>
                </w14:checkbox>
              </w:sdtPr>
              <w:sdtContent>
                <w:r w:rsidR="006E0406" w:rsidRPr="00DC66CE">
                  <w:rPr>
                    <w:rFonts w:ascii="MS Gothic" w:eastAsia="MS Gothic" w:hAnsi="MS Gothic" w:cs="MS Gothic" w:hint="eastAsia"/>
                    <w:sz w:val="22"/>
                    <w:szCs w:val="22"/>
                  </w:rPr>
                  <w:t>☐</w:t>
                </w:r>
              </w:sdtContent>
            </w:sdt>
          </w:p>
        </w:tc>
        <w:tc>
          <w:tcPr>
            <w:tcW w:w="8748" w:type="dxa"/>
            <w:gridSpan w:val="2"/>
          </w:tcPr>
          <w:p w:rsidR="00364CD4" w:rsidRPr="00DC66CE" w:rsidRDefault="00364CD4" w:rsidP="00DC66CE">
            <w:pPr>
              <w:spacing w:after="120"/>
              <w:rPr>
                <w:rFonts w:ascii="Arial" w:hAnsi="Arial" w:cs="Arial"/>
                <w:sz w:val="22"/>
                <w:szCs w:val="22"/>
              </w:rPr>
            </w:pPr>
            <w:r w:rsidRPr="00DC66CE">
              <w:rPr>
                <w:rFonts w:ascii="Arial" w:hAnsi="Arial" w:cs="Arial"/>
                <w:sz w:val="22"/>
                <w:szCs w:val="22"/>
              </w:rPr>
              <w:t>Refrigerator</w:t>
            </w:r>
            <w:r w:rsidR="00DC66CE" w:rsidRPr="00DC66CE">
              <w:rPr>
                <w:rFonts w:ascii="Arial" w:hAnsi="Arial" w:cs="Arial"/>
                <w:sz w:val="22"/>
                <w:szCs w:val="22"/>
              </w:rPr>
              <w:t xml:space="preserve"> / </w:t>
            </w:r>
            <w:r w:rsidR="00DC66CE" w:rsidRPr="00D026DF">
              <w:rPr>
                <w:rStyle w:val="hps"/>
                <w:rFonts w:ascii="Arial" w:hAnsi="Arial" w:cs="Arial"/>
                <w:i/>
                <w:color w:val="222222"/>
                <w:sz w:val="22"/>
                <w:szCs w:val="22"/>
                <w:lang w:val="es-ES"/>
              </w:rPr>
              <w:t>Refrigerador</w:t>
            </w:r>
          </w:p>
        </w:tc>
      </w:tr>
      <w:tr w:rsidR="00364CD4" w:rsidRPr="00DC66CE" w:rsidTr="0091210D">
        <w:tc>
          <w:tcPr>
            <w:tcW w:w="828" w:type="dxa"/>
          </w:tcPr>
          <w:p w:rsidR="00364CD4" w:rsidRPr="00DC66CE" w:rsidRDefault="004E3D6F" w:rsidP="00DC66CE">
            <w:pPr>
              <w:spacing w:after="120"/>
              <w:jc w:val="center"/>
              <w:rPr>
                <w:rFonts w:ascii="Arial" w:hAnsi="Arial" w:cs="Arial"/>
                <w:sz w:val="22"/>
                <w:szCs w:val="22"/>
              </w:rPr>
            </w:pPr>
            <w:sdt>
              <w:sdtPr>
                <w:rPr>
                  <w:rFonts w:ascii="Arial" w:hAnsi="Arial" w:cs="Arial"/>
                  <w:sz w:val="22"/>
                  <w:szCs w:val="22"/>
                </w:rPr>
                <w:id w:val="-1014533856"/>
                <w14:checkbox>
                  <w14:checked w14:val="0"/>
                  <w14:checkedState w14:val="2612" w14:font="MS Gothic"/>
                  <w14:uncheckedState w14:val="2610" w14:font="MS Gothic"/>
                </w14:checkbox>
              </w:sdtPr>
              <w:sdtContent>
                <w:r w:rsidR="00A14A22" w:rsidRPr="00DC66CE">
                  <w:rPr>
                    <w:rFonts w:ascii="MS Gothic" w:eastAsia="MS Gothic" w:hAnsi="MS Gothic" w:cs="MS Gothic" w:hint="eastAsia"/>
                    <w:sz w:val="22"/>
                    <w:szCs w:val="22"/>
                  </w:rPr>
                  <w:t>☐</w:t>
                </w:r>
              </w:sdtContent>
            </w:sdt>
          </w:p>
        </w:tc>
        <w:tc>
          <w:tcPr>
            <w:tcW w:w="8748" w:type="dxa"/>
            <w:gridSpan w:val="2"/>
          </w:tcPr>
          <w:p w:rsidR="00364CD4" w:rsidRPr="00DC66CE" w:rsidRDefault="00364CD4" w:rsidP="00DC66CE">
            <w:pPr>
              <w:spacing w:after="120"/>
              <w:rPr>
                <w:rFonts w:ascii="Arial" w:hAnsi="Arial" w:cs="Arial"/>
                <w:sz w:val="22"/>
                <w:szCs w:val="22"/>
              </w:rPr>
            </w:pPr>
            <w:r w:rsidRPr="00DC66CE">
              <w:rPr>
                <w:rFonts w:ascii="Arial" w:hAnsi="Arial" w:cs="Arial"/>
                <w:sz w:val="22"/>
                <w:szCs w:val="22"/>
              </w:rPr>
              <w:t>Oven</w:t>
            </w:r>
            <w:r w:rsidR="00DC66CE" w:rsidRPr="00DC66CE">
              <w:rPr>
                <w:rFonts w:ascii="Arial" w:hAnsi="Arial" w:cs="Arial"/>
                <w:sz w:val="22"/>
                <w:szCs w:val="22"/>
              </w:rPr>
              <w:t xml:space="preserve"> / </w:t>
            </w:r>
            <w:r w:rsidR="00DC66CE" w:rsidRPr="00D026DF">
              <w:rPr>
                <w:rFonts w:ascii="Arial" w:hAnsi="Arial" w:cs="Arial"/>
                <w:i/>
                <w:sz w:val="22"/>
                <w:szCs w:val="22"/>
              </w:rPr>
              <w:t>Horno</w:t>
            </w:r>
          </w:p>
        </w:tc>
      </w:tr>
      <w:tr w:rsidR="00364CD4" w:rsidRPr="00DC66CE" w:rsidTr="0091210D">
        <w:tc>
          <w:tcPr>
            <w:tcW w:w="828" w:type="dxa"/>
          </w:tcPr>
          <w:p w:rsidR="00364CD4" w:rsidRPr="00DC66CE" w:rsidRDefault="004E3D6F" w:rsidP="00DC66CE">
            <w:pPr>
              <w:spacing w:after="120"/>
              <w:jc w:val="center"/>
              <w:rPr>
                <w:rFonts w:ascii="Arial" w:hAnsi="Arial" w:cs="Arial"/>
                <w:sz w:val="22"/>
                <w:szCs w:val="22"/>
              </w:rPr>
            </w:pPr>
            <w:sdt>
              <w:sdtPr>
                <w:rPr>
                  <w:rFonts w:ascii="Arial" w:hAnsi="Arial" w:cs="Arial"/>
                  <w:sz w:val="22"/>
                  <w:szCs w:val="22"/>
                </w:rPr>
                <w:id w:val="548348589"/>
                <w14:checkbox>
                  <w14:checked w14:val="0"/>
                  <w14:checkedState w14:val="2612" w14:font="MS Gothic"/>
                  <w14:uncheckedState w14:val="2610" w14:font="MS Gothic"/>
                </w14:checkbox>
              </w:sdtPr>
              <w:sdtContent>
                <w:r w:rsidR="00A14A22" w:rsidRPr="00DC66CE">
                  <w:rPr>
                    <w:rFonts w:ascii="MS Gothic" w:eastAsia="MS Gothic" w:hAnsi="MS Gothic" w:cs="MS Gothic" w:hint="eastAsia"/>
                    <w:sz w:val="22"/>
                    <w:szCs w:val="22"/>
                  </w:rPr>
                  <w:t>☐</w:t>
                </w:r>
              </w:sdtContent>
            </w:sdt>
          </w:p>
        </w:tc>
        <w:tc>
          <w:tcPr>
            <w:tcW w:w="8748" w:type="dxa"/>
            <w:gridSpan w:val="2"/>
          </w:tcPr>
          <w:p w:rsidR="00364CD4" w:rsidRPr="00DC66CE" w:rsidRDefault="00364CD4" w:rsidP="00DC66CE">
            <w:pPr>
              <w:spacing w:after="120"/>
              <w:rPr>
                <w:rFonts w:ascii="Arial" w:hAnsi="Arial" w:cs="Arial"/>
                <w:sz w:val="22"/>
                <w:szCs w:val="22"/>
              </w:rPr>
            </w:pPr>
            <w:r w:rsidRPr="00DC66CE">
              <w:rPr>
                <w:rFonts w:ascii="Arial" w:hAnsi="Arial" w:cs="Arial"/>
                <w:sz w:val="22"/>
                <w:szCs w:val="22"/>
              </w:rPr>
              <w:t>Range</w:t>
            </w:r>
            <w:r w:rsidR="0091210D" w:rsidRPr="00DC66CE">
              <w:rPr>
                <w:rFonts w:ascii="Arial" w:hAnsi="Arial" w:cs="Arial"/>
                <w:sz w:val="22"/>
                <w:szCs w:val="22"/>
              </w:rPr>
              <w:t xml:space="preserve"> - Cook Top</w:t>
            </w:r>
            <w:r w:rsidR="00DC66CE" w:rsidRPr="00DC66CE">
              <w:rPr>
                <w:rFonts w:ascii="Arial" w:hAnsi="Arial" w:cs="Arial"/>
                <w:sz w:val="22"/>
                <w:szCs w:val="22"/>
              </w:rPr>
              <w:t xml:space="preserve"> / </w:t>
            </w:r>
            <w:r w:rsidR="00DC66CE" w:rsidRPr="00D026DF">
              <w:rPr>
                <w:rStyle w:val="hps"/>
                <w:rFonts w:ascii="Arial" w:hAnsi="Arial" w:cs="Arial"/>
                <w:i/>
                <w:color w:val="222222"/>
                <w:sz w:val="22"/>
                <w:szCs w:val="22"/>
                <w:lang w:val="es-ES"/>
              </w:rPr>
              <w:t>estufa</w:t>
            </w:r>
          </w:p>
        </w:tc>
      </w:tr>
      <w:tr w:rsidR="00364CD4" w:rsidRPr="00DC66CE" w:rsidTr="0091210D">
        <w:tc>
          <w:tcPr>
            <w:tcW w:w="828" w:type="dxa"/>
          </w:tcPr>
          <w:p w:rsidR="00364CD4" w:rsidRPr="00DC66CE" w:rsidRDefault="004E3D6F" w:rsidP="00DC66CE">
            <w:pPr>
              <w:spacing w:after="120"/>
              <w:jc w:val="center"/>
              <w:rPr>
                <w:rFonts w:ascii="Arial" w:hAnsi="Arial" w:cs="Arial"/>
                <w:sz w:val="22"/>
                <w:szCs w:val="22"/>
              </w:rPr>
            </w:pPr>
            <w:sdt>
              <w:sdtPr>
                <w:rPr>
                  <w:rFonts w:ascii="Arial" w:hAnsi="Arial" w:cs="Arial"/>
                  <w:sz w:val="22"/>
                  <w:szCs w:val="22"/>
                </w:rPr>
                <w:id w:val="-2020616786"/>
                <w14:checkbox>
                  <w14:checked w14:val="0"/>
                  <w14:checkedState w14:val="2612" w14:font="MS Gothic"/>
                  <w14:uncheckedState w14:val="2610" w14:font="MS Gothic"/>
                </w14:checkbox>
              </w:sdtPr>
              <w:sdtContent>
                <w:r w:rsidR="00A14A22" w:rsidRPr="00DC66CE">
                  <w:rPr>
                    <w:rFonts w:ascii="MS Gothic" w:eastAsia="MS Gothic" w:hAnsi="MS Gothic" w:cs="MS Gothic" w:hint="eastAsia"/>
                    <w:sz w:val="22"/>
                    <w:szCs w:val="22"/>
                  </w:rPr>
                  <w:t>☐</w:t>
                </w:r>
              </w:sdtContent>
            </w:sdt>
          </w:p>
        </w:tc>
        <w:tc>
          <w:tcPr>
            <w:tcW w:w="8748" w:type="dxa"/>
            <w:gridSpan w:val="2"/>
          </w:tcPr>
          <w:p w:rsidR="00364CD4" w:rsidRPr="00DC66CE" w:rsidRDefault="00364CD4" w:rsidP="00DC66CE">
            <w:pPr>
              <w:spacing w:after="120"/>
              <w:rPr>
                <w:rFonts w:ascii="Arial" w:hAnsi="Arial" w:cs="Arial"/>
                <w:sz w:val="22"/>
                <w:szCs w:val="22"/>
              </w:rPr>
            </w:pPr>
            <w:r w:rsidRPr="00DC66CE">
              <w:rPr>
                <w:rFonts w:ascii="Arial" w:hAnsi="Arial" w:cs="Arial"/>
                <w:sz w:val="22"/>
                <w:szCs w:val="22"/>
              </w:rPr>
              <w:t>Microwave Oven</w:t>
            </w:r>
            <w:r w:rsidR="00DC66CE" w:rsidRPr="00DC66CE">
              <w:rPr>
                <w:rFonts w:ascii="Arial" w:hAnsi="Arial" w:cs="Arial"/>
                <w:sz w:val="22"/>
                <w:szCs w:val="22"/>
              </w:rPr>
              <w:t xml:space="preserve"> / </w:t>
            </w:r>
            <w:r w:rsidR="00DC66CE" w:rsidRPr="00D026DF">
              <w:rPr>
                <w:rStyle w:val="hps"/>
                <w:rFonts w:ascii="Arial" w:hAnsi="Arial" w:cs="Arial"/>
                <w:i/>
                <w:color w:val="222222"/>
                <w:sz w:val="22"/>
                <w:szCs w:val="22"/>
                <w:lang w:val="es-ES"/>
              </w:rPr>
              <w:t>Horno de microondas</w:t>
            </w:r>
          </w:p>
        </w:tc>
      </w:tr>
      <w:tr w:rsidR="00364CD4" w:rsidRPr="00DC66CE" w:rsidTr="0091210D">
        <w:tc>
          <w:tcPr>
            <w:tcW w:w="828" w:type="dxa"/>
          </w:tcPr>
          <w:p w:rsidR="00364CD4" w:rsidRPr="00DC66CE" w:rsidRDefault="004E3D6F" w:rsidP="00DC66CE">
            <w:pPr>
              <w:spacing w:after="120"/>
              <w:jc w:val="center"/>
              <w:rPr>
                <w:rFonts w:ascii="Arial" w:hAnsi="Arial" w:cs="Arial"/>
                <w:sz w:val="22"/>
                <w:szCs w:val="22"/>
              </w:rPr>
            </w:pPr>
            <w:sdt>
              <w:sdtPr>
                <w:rPr>
                  <w:rFonts w:ascii="Arial" w:hAnsi="Arial" w:cs="Arial"/>
                  <w:sz w:val="22"/>
                  <w:szCs w:val="22"/>
                </w:rPr>
                <w:id w:val="-514464509"/>
                <w14:checkbox>
                  <w14:checked w14:val="0"/>
                  <w14:checkedState w14:val="2612" w14:font="MS Gothic"/>
                  <w14:uncheckedState w14:val="2610" w14:font="MS Gothic"/>
                </w14:checkbox>
              </w:sdtPr>
              <w:sdtContent>
                <w:r w:rsidR="00A14A22" w:rsidRPr="00DC66CE">
                  <w:rPr>
                    <w:rFonts w:ascii="MS Gothic" w:eastAsia="MS Gothic" w:hAnsi="MS Gothic" w:cs="MS Gothic" w:hint="eastAsia"/>
                    <w:sz w:val="22"/>
                    <w:szCs w:val="22"/>
                  </w:rPr>
                  <w:t>☐</w:t>
                </w:r>
              </w:sdtContent>
            </w:sdt>
          </w:p>
        </w:tc>
        <w:tc>
          <w:tcPr>
            <w:tcW w:w="8748" w:type="dxa"/>
            <w:gridSpan w:val="2"/>
          </w:tcPr>
          <w:p w:rsidR="00364CD4" w:rsidRPr="00DC66CE" w:rsidRDefault="00364CD4" w:rsidP="00DC66CE">
            <w:pPr>
              <w:spacing w:after="120"/>
              <w:rPr>
                <w:rFonts w:ascii="Arial" w:hAnsi="Arial" w:cs="Arial"/>
                <w:sz w:val="22"/>
                <w:szCs w:val="22"/>
              </w:rPr>
            </w:pPr>
            <w:r w:rsidRPr="00DC66CE">
              <w:rPr>
                <w:rFonts w:ascii="Arial" w:hAnsi="Arial" w:cs="Arial"/>
                <w:sz w:val="22"/>
                <w:szCs w:val="22"/>
              </w:rPr>
              <w:t>Kitchen Range Exhaust Fan</w:t>
            </w:r>
            <w:r w:rsidR="00DC66CE" w:rsidRPr="00DC66CE">
              <w:rPr>
                <w:rFonts w:ascii="Arial" w:hAnsi="Arial" w:cs="Arial"/>
                <w:sz w:val="22"/>
                <w:szCs w:val="22"/>
              </w:rPr>
              <w:t xml:space="preserve"> / </w:t>
            </w:r>
            <w:r w:rsidR="00DC66CE" w:rsidRPr="00D026DF">
              <w:rPr>
                <w:rStyle w:val="hps"/>
                <w:rFonts w:ascii="Arial" w:hAnsi="Arial" w:cs="Arial"/>
                <w:i/>
                <w:color w:val="222222"/>
                <w:sz w:val="22"/>
                <w:szCs w:val="22"/>
                <w:lang w:val="es-ES"/>
              </w:rPr>
              <w:t>Extractor</w:t>
            </w:r>
            <w:r w:rsidR="00DC66CE" w:rsidRPr="00D026DF">
              <w:rPr>
                <w:rStyle w:val="shorttext"/>
                <w:rFonts w:ascii="Arial" w:hAnsi="Arial" w:cs="Arial"/>
                <w:i/>
                <w:color w:val="222222"/>
                <w:sz w:val="22"/>
                <w:szCs w:val="22"/>
                <w:lang w:val="es-ES"/>
              </w:rPr>
              <w:t xml:space="preserve"> </w:t>
            </w:r>
            <w:r w:rsidR="00DC66CE" w:rsidRPr="00D026DF">
              <w:rPr>
                <w:rStyle w:val="hps"/>
                <w:rFonts w:ascii="Arial" w:hAnsi="Arial" w:cs="Arial"/>
                <w:i/>
                <w:color w:val="222222"/>
                <w:sz w:val="22"/>
                <w:szCs w:val="22"/>
                <w:lang w:val="es-ES"/>
              </w:rPr>
              <w:t>de Cocina</w:t>
            </w:r>
          </w:p>
        </w:tc>
      </w:tr>
      <w:tr w:rsidR="00364CD4" w:rsidRPr="00DC66CE" w:rsidTr="0091210D">
        <w:tc>
          <w:tcPr>
            <w:tcW w:w="828" w:type="dxa"/>
          </w:tcPr>
          <w:p w:rsidR="00364CD4" w:rsidRPr="00DC66CE" w:rsidRDefault="004E3D6F" w:rsidP="00DC66CE">
            <w:pPr>
              <w:spacing w:after="120"/>
              <w:jc w:val="center"/>
              <w:rPr>
                <w:rFonts w:ascii="Arial" w:hAnsi="Arial" w:cs="Arial"/>
                <w:sz w:val="22"/>
                <w:szCs w:val="22"/>
              </w:rPr>
            </w:pPr>
            <w:sdt>
              <w:sdtPr>
                <w:rPr>
                  <w:rFonts w:ascii="Arial" w:hAnsi="Arial" w:cs="Arial"/>
                  <w:sz w:val="22"/>
                  <w:szCs w:val="22"/>
                </w:rPr>
                <w:id w:val="-2058532052"/>
                <w14:checkbox>
                  <w14:checked w14:val="0"/>
                  <w14:checkedState w14:val="2612" w14:font="MS Gothic"/>
                  <w14:uncheckedState w14:val="2610" w14:font="MS Gothic"/>
                </w14:checkbox>
              </w:sdtPr>
              <w:sdtContent>
                <w:r w:rsidR="00A14A22" w:rsidRPr="00DC66CE">
                  <w:rPr>
                    <w:rFonts w:ascii="MS Gothic" w:eastAsia="MS Gothic" w:hAnsi="MS Gothic" w:cs="MS Gothic" w:hint="eastAsia"/>
                    <w:sz w:val="22"/>
                    <w:szCs w:val="22"/>
                  </w:rPr>
                  <w:t>☐</w:t>
                </w:r>
              </w:sdtContent>
            </w:sdt>
          </w:p>
        </w:tc>
        <w:tc>
          <w:tcPr>
            <w:tcW w:w="8748" w:type="dxa"/>
            <w:gridSpan w:val="2"/>
          </w:tcPr>
          <w:p w:rsidR="00364CD4" w:rsidRPr="00DC66CE" w:rsidRDefault="0091210D" w:rsidP="00DC66CE">
            <w:pPr>
              <w:spacing w:after="120"/>
              <w:rPr>
                <w:rFonts w:ascii="Arial" w:hAnsi="Arial" w:cs="Arial"/>
                <w:sz w:val="22"/>
                <w:szCs w:val="22"/>
              </w:rPr>
            </w:pPr>
            <w:r w:rsidRPr="00DC66CE">
              <w:rPr>
                <w:rFonts w:ascii="Arial" w:hAnsi="Arial" w:cs="Arial"/>
                <w:sz w:val="22"/>
                <w:szCs w:val="22"/>
              </w:rPr>
              <w:t>Bath/Utility Exhaust Fan(s)</w:t>
            </w:r>
            <w:r w:rsidR="00DC66CE" w:rsidRPr="00DC66CE">
              <w:rPr>
                <w:rFonts w:ascii="Arial" w:hAnsi="Arial" w:cs="Arial"/>
                <w:sz w:val="22"/>
                <w:szCs w:val="22"/>
              </w:rPr>
              <w:t xml:space="preserve"> / </w:t>
            </w:r>
            <w:r w:rsidR="00DC66CE" w:rsidRPr="00D026DF">
              <w:rPr>
                <w:rFonts w:ascii="Arial" w:hAnsi="Arial" w:cs="Arial"/>
                <w:i/>
                <w:sz w:val="22"/>
                <w:szCs w:val="22"/>
              </w:rPr>
              <w:t>Extractor(es) de Baño/</w:t>
            </w:r>
            <w:r w:rsidR="00DC66CE" w:rsidRPr="00D026DF">
              <w:rPr>
                <w:rStyle w:val="hps"/>
                <w:rFonts w:ascii="Arial" w:hAnsi="Arial" w:cs="Arial"/>
                <w:i/>
                <w:color w:val="222222"/>
                <w:sz w:val="22"/>
                <w:szCs w:val="22"/>
                <w:lang w:val="es-ES"/>
              </w:rPr>
              <w:t>Cuarto de Maquinaria</w:t>
            </w:r>
          </w:p>
        </w:tc>
      </w:tr>
      <w:tr w:rsidR="0091210D" w:rsidRPr="00DC66CE" w:rsidTr="0091210D">
        <w:tc>
          <w:tcPr>
            <w:tcW w:w="828" w:type="dxa"/>
          </w:tcPr>
          <w:p w:rsidR="0091210D" w:rsidRPr="00DC66CE" w:rsidRDefault="004E3D6F" w:rsidP="00DC66CE">
            <w:pPr>
              <w:spacing w:after="120"/>
              <w:jc w:val="center"/>
              <w:rPr>
                <w:rFonts w:ascii="Arial" w:hAnsi="Arial" w:cs="Arial"/>
                <w:sz w:val="22"/>
                <w:szCs w:val="22"/>
              </w:rPr>
            </w:pPr>
            <w:sdt>
              <w:sdtPr>
                <w:rPr>
                  <w:rFonts w:ascii="Arial" w:hAnsi="Arial" w:cs="Arial"/>
                  <w:sz w:val="22"/>
                  <w:szCs w:val="22"/>
                </w:rPr>
                <w:id w:val="226660703"/>
                <w14:checkbox>
                  <w14:checked w14:val="0"/>
                  <w14:checkedState w14:val="2612" w14:font="MS Gothic"/>
                  <w14:uncheckedState w14:val="2610" w14:font="MS Gothic"/>
                </w14:checkbox>
              </w:sdtPr>
              <w:sdtContent>
                <w:r w:rsidR="008C7AA8" w:rsidRPr="00DC66CE">
                  <w:rPr>
                    <w:rFonts w:ascii="MS Gothic" w:eastAsia="MS Gothic" w:hAnsi="MS Gothic" w:cs="MS Gothic" w:hint="eastAsia"/>
                    <w:sz w:val="22"/>
                    <w:szCs w:val="22"/>
                  </w:rPr>
                  <w:t>☐</w:t>
                </w:r>
              </w:sdtContent>
            </w:sdt>
          </w:p>
        </w:tc>
        <w:tc>
          <w:tcPr>
            <w:tcW w:w="8748" w:type="dxa"/>
            <w:gridSpan w:val="2"/>
          </w:tcPr>
          <w:p w:rsidR="0091210D" w:rsidRPr="00DC66CE" w:rsidRDefault="0091210D" w:rsidP="00064703">
            <w:pPr>
              <w:spacing w:after="120"/>
              <w:rPr>
                <w:rFonts w:ascii="Arial" w:hAnsi="Arial" w:cs="Arial"/>
                <w:sz w:val="22"/>
                <w:szCs w:val="22"/>
              </w:rPr>
            </w:pPr>
            <w:r w:rsidRPr="00DC66CE">
              <w:rPr>
                <w:rFonts w:ascii="Arial" w:hAnsi="Arial" w:cs="Arial"/>
                <w:sz w:val="22"/>
                <w:szCs w:val="22"/>
              </w:rPr>
              <w:t>Air Filtration System</w:t>
            </w:r>
            <w:r w:rsidR="00DC66CE">
              <w:rPr>
                <w:rFonts w:ascii="Arial" w:hAnsi="Arial" w:cs="Arial"/>
                <w:sz w:val="22"/>
                <w:szCs w:val="22"/>
              </w:rPr>
              <w:t xml:space="preserve"> / </w:t>
            </w:r>
            <w:r w:rsidR="00DC66CE" w:rsidRPr="00D026DF">
              <w:rPr>
                <w:rStyle w:val="hps"/>
                <w:rFonts w:ascii="Arial" w:hAnsi="Arial" w:cs="Arial"/>
                <w:i/>
                <w:color w:val="222222"/>
                <w:lang w:val="es-ES"/>
              </w:rPr>
              <w:t xml:space="preserve">Sistema </w:t>
            </w:r>
            <w:r w:rsidR="00064703" w:rsidRPr="00D026DF">
              <w:rPr>
                <w:rStyle w:val="hps"/>
                <w:rFonts w:ascii="Arial" w:hAnsi="Arial" w:cs="Arial"/>
                <w:i/>
                <w:color w:val="222222"/>
                <w:lang w:val="es-ES"/>
              </w:rPr>
              <w:t xml:space="preserve">de Filtración de  </w:t>
            </w:r>
            <w:r w:rsidR="00DC66CE" w:rsidRPr="00D026DF">
              <w:rPr>
                <w:rStyle w:val="hps"/>
                <w:rFonts w:ascii="Arial" w:hAnsi="Arial" w:cs="Arial"/>
                <w:i/>
                <w:color w:val="222222"/>
                <w:lang w:val="es-ES"/>
              </w:rPr>
              <w:t>Aire</w:t>
            </w:r>
            <w:r w:rsidR="00DC66CE">
              <w:rPr>
                <w:rStyle w:val="shorttext"/>
                <w:rFonts w:ascii="Arial" w:hAnsi="Arial" w:cs="Arial"/>
                <w:color w:val="222222"/>
                <w:lang w:val="es-ES"/>
              </w:rPr>
              <w:t xml:space="preserve"> </w:t>
            </w:r>
          </w:p>
        </w:tc>
      </w:tr>
      <w:tr w:rsidR="0091210D" w:rsidRPr="00DC66CE" w:rsidTr="0091210D">
        <w:tc>
          <w:tcPr>
            <w:tcW w:w="828" w:type="dxa"/>
          </w:tcPr>
          <w:p w:rsidR="0091210D" w:rsidRPr="00DC66CE" w:rsidRDefault="004E3D6F" w:rsidP="00DC66CE">
            <w:pPr>
              <w:spacing w:after="120"/>
              <w:jc w:val="center"/>
              <w:rPr>
                <w:rFonts w:ascii="Arial" w:hAnsi="Arial" w:cs="Arial"/>
                <w:sz w:val="22"/>
                <w:szCs w:val="22"/>
              </w:rPr>
            </w:pPr>
            <w:sdt>
              <w:sdtPr>
                <w:rPr>
                  <w:rFonts w:ascii="Arial" w:hAnsi="Arial" w:cs="Arial"/>
                  <w:sz w:val="22"/>
                  <w:szCs w:val="22"/>
                </w:rPr>
                <w:id w:val="1483351938"/>
                <w14:checkbox>
                  <w14:checked w14:val="0"/>
                  <w14:checkedState w14:val="2612" w14:font="MS Gothic"/>
                  <w14:uncheckedState w14:val="2610" w14:font="MS Gothic"/>
                </w14:checkbox>
              </w:sdtPr>
              <w:sdtContent>
                <w:r w:rsidR="006B26A1" w:rsidRPr="00DC66CE">
                  <w:rPr>
                    <w:rFonts w:ascii="MS Gothic" w:eastAsia="MS Gothic" w:hAnsi="MS Gothic" w:cs="MS Gothic" w:hint="eastAsia"/>
                    <w:sz w:val="22"/>
                    <w:szCs w:val="22"/>
                  </w:rPr>
                  <w:t>☐</w:t>
                </w:r>
              </w:sdtContent>
            </w:sdt>
          </w:p>
        </w:tc>
        <w:tc>
          <w:tcPr>
            <w:tcW w:w="8748" w:type="dxa"/>
            <w:gridSpan w:val="2"/>
          </w:tcPr>
          <w:p w:rsidR="0091210D" w:rsidRPr="00DC66CE" w:rsidRDefault="0091210D" w:rsidP="00064703">
            <w:pPr>
              <w:spacing w:after="120"/>
              <w:rPr>
                <w:rFonts w:ascii="Arial" w:hAnsi="Arial" w:cs="Arial"/>
                <w:sz w:val="22"/>
                <w:szCs w:val="22"/>
              </w:rPr>
            </w:pPr>
            <w:r w:rsidRPr="00DC66CE">
              <w:rPr>
                <w:rFonts w:ascii="Arial" w:hAnsi="Arial" w:cs="Arial"/>
                <w:sz w:val="22"/>
                <w:szCs w:val="22"/>
              </w:rPr>
              <w:t>Clothes Washing Machine</w:t>
            </w:r>
            <w:r w:rsidR="00064703">
              <w:rPr>
                <w:rFonts w:ascii="Arial" w:hAnsi="Arial" w:cs="Arial"/>
                <w:sz w:val="22"/>
                <w:szCs w:val="22"/>
              </w:rPr>
              <w:t xml:space="preserve"> / </w:t>
            </w:r>
            <w:r w:rsidR="00064703" w:rsidRPr="00D026DF">
              <w:rPr>
                <w:rStyle w:val="hps"/>
                <w:rFonts w:ascii="Arial" w:hAnsi="Arial" w:cs="Arial"/>
                <w:i/>
                <w:color w:val="222222"/>
                <w:lang w:val="es-ES"/>
              </w:rPr>
              <w:t>Lavadora de Ropa</w:t>
            </w:r>
            <w:r w:rsidR="00064703">
              <w:rPr>
                <w:rStyle w:val="shorttext"/>
                <w:rFonts w:ascii="Arial" w:hAnsi="Arial" w:cs="Arial"/>
                <w:color w:val="222222"/>
                <w:lang w:val="es-ES"/>
              </w:rPr>
              <w:t xml:space="preserve"> </w:t>
            </w:r>
          </w:p>
        </w:tc>
      </w:tr>
      <w:tr w:rsidR="00364CD4" w:rsidRPr="00DC66CE" w:rsidTr="0091210D">
        <w:tc>
          <w:tcPr>
            <w:tcW w:w="828" w:type="dxa"/>
          </w:tcPr>
          <w:p w:rsidR="00364CD4" w:rsidRPr="00DC66CE" w:rsidRDefault="004E3D6F" w:rsidP="00DC66CE">
            <w:pPr>
              <w:spacing w:after="120"/>
              <w:jc w:val="center"/>
              <w:rPr>
                <w:rFonts w:ascii="Arial" w:hAnsi="Arial" w:cs="Arial"/>
                <w:sz w:val="22"/>
                <w:szCs w:val="22"/>
              </w:rPr>
            </w:pPr>
            <w:sdt>
              <w:sdtPr>
                <w:rPr>
                  <w:rFonts w:ascii="Arial" w:hAnsi="Arial" w:cs="Arial"/>
                  <w:sz w:val="22"/>
                  <w:szCs w:val="22"/>
                </w:rPr>
                <w:id w:val="1587803011"/>
                <w14:checkbox>
                  <w14:checked w14:val="0"/>
                  <w14:checkedState w14:val="2612" w14:font="MS Gothic"/>
                  <w14:uncheckedState w14:val="2610" w14:font="MS Gothic"/>
                </w14:checkbox>
              </w:sdtPr>
              <w:sdtContent>
                <w:r w:rsidR="006B26A1" w:rsidRPr="00DC66CE">
                  <w:rPr>
                    <w:rFonts w:ascii="MS Gothic" w:eastAsia="MS Gothic" w:hAnsi="MS Gothic" w:cs="MS Gothic" w:hint="eastAsia"/>
                    <w:sz w:val="22"/>
                    <w:szCs w:val="22"/>
                  </w:rPr>
                  <w:t>☐</w:t>
                </w:r>
              </w:sdtContent>
            </w:sdt>
          </w:p>
        </w:tc>
        <w:tc>
          <w:tcPr>
            <w:tcW w:w="8748" w:type="dxa"/>
            <w:gridSpan w:val="2"/>
          </w:tcPr>
          <w:p w:rsidR="00364CD4" w:rsidRPr="00DC66CE" w:rsidRDefault="0091210D" w:rsidP="00DC66CE">
            <w:pPr>
              <w:spacing w:after="120"/>
              <w:rPr>
                <w:rFonts w:ascii="Arial" w:hAnsi="Arial" w:cs="Arial"/>
                <w:sz w:val="22"/>
                <w:szCs w:val="22"/>
              </w:rPr>
            </w:pPr>
            <w:r w:rsidRPr="00DC66CE">
              <w:rPr>
                <w:rFonts w:ascii="Arial" w:hAnsi="Arial" w:cs="Arial"/>
                <w:sz w:val="22"/>
                <w:szCs w:val="22"/>
              </w:rPr>
              <w:t>Clothes Dryer</w:t>
            </w:r>
            <w:r w:rsidR="00064703">
              <w:rPr>
                <w:rFonts w:ascii="Arial" w:hAnsi="Arial" w:cs="Arial"/>
                <w:sz w:val="22"/>
                <w:szCs w:val="22"/>
              </w:rPr>
              <w:t xml:space="preserve"> / </w:t>
            </w:r>
            <w:r w:rsidR="00064703" w:rsidRPr="00D026DF">
              <w:rPr>
                <w:rStyle w:val="hps"/>
                <w:rFonts w:ascii="Arial" w:hAnsi="Arial" w:cs="Arial"/>
                <w:i/>
                <w:color w:val="222222"/>
                <w:lang w:val="es-ES"/>
              </w:rPr>
              <w:t>Secadora de Ropa</w:t>
            </w:r>
          </w:p>
        </w:tc>
      </w:tr>
      <w:tr w:rsidR="0091210D" w:rsidRPr="00DC66CE" w:rsidTr="0091210D">
        <w:tc>
          <w:tcPr>
            <w:tcW w:w="828" w:type="dxa"/>
          </w:tcPr>
          <w:p w:rsidR="0091210D" w:rsidRPr="00DC66CE" w:rsidRDefault="004E3D6F" w:rsidP="00DC66CE">
            <w:pPr>
              <w:spacing w:after="120"/>
              <w:jc w:val="center"/>
              <w:rPr>
                <w:rFonts w:ascii="Arial" w:hAnsi="Arial" w:cs="Arial"/>
                <w:sz w:val="22"/>
                <w:szCs w:val="22"/>
              </w:rPr>
            </w:pPr>
            <w:sdt>
              <w:sdtPr>
                <w:rPr>
                  <w:rFonts w:ascii="Arial" w:hAnsi="Arial" w:cs="Arial"/>
                  <w:sz w:val="22"/>
                  <w:szCs w:val="22"/>
                </w:rPr>
                <w:id w:val="1358632253"/>
                <w14:checkbox>
                  <w14:checked w14:val="0"/>
                  <w14:checkedState w14:val="2612" w14:font="MS Gothic"/>
                  <w14:uncheckedState w14:val="2610" w14:font="MS Gothic"/>
                </w14:checkbox>
              </w:sdtPr>
              <w:sdtContent>
                <w:r w:rsidR="0091210D" w:rsidRPr="00DC66CE">
                  <w:rPr>
                    <w:rFonts w:ascii="MS Gothic" w:eastAsia="MS Gothic" w:hAnsi="MS Gothic" w:cs="MS Gothic" w:hint="eastAsia"/>
                    <w:sz w:val="22"/>
                    <w:szCs w:val="22"/>
                  </w:rPr>
                  <w:t>☐</w:t>
                </w:r>
              </w:sdtContent>
            </w:sdt>
          </w:p>
        </w:tc>
        <w:tc>
          <w:tcPr>
            <w:tcW w:w="8748" w:type="dxa"/>
            <w:gridSpan w:val="2"/>
          </w:tcPr>
          <w:p w:rsidR="0091210D" w:rsidRPr="00DC66CE" w:rsidRDefault="0091210D" w:rsidP="00064703">
            <w:pPr>
              <w:spacing w:after="120"/>
              <w:rPr>
                <w:rFonts w:ascii="Arial" w:hAnsi="Arial" w:cs="Arial"/>
                <w:sz w:val="22"/>
                <w:szCs w:val="22"/>
              </w:rPr>
            </w:pPr>
            <w:r w:rsidRPr="00DC66CE">
              <w:rPr>
                <w:rFonts w:ascii="Arial" w:hAnsi="Arial" w:cs="Arial"/>
                <w:sz w:val="22"/>
                <w:szCs w:val="22"/>
              </w:rPr>
              <w:t>Central Vacuum Cleaner</w:t>
            </w:r>
            <w:r w:rsidR="00064703">
              <w:rPr>
                <w:rFonts w:ascii="Arial" w:hAnsi="Arial" w:cs="Arial"/>
                <w:sz w:val="22"/>
                <w:szCs w:val="22"/>
              </w:rPr>
              <w:t xml:space="preserve"> / </w:t>
            </w:r>
            <w:r w:rsidR="00064703" w:rsidRPr="00D026DF">
              <w:rPr>
                <w:rStyle w:val="hps"/>
                <w:rFonts w:ascii="Arial" w:hAnsi="Arial" w:cs="Arial"/>
                <w:i/>
                <w:color w:val="222222"/>
                <w:lang w:val="es-ES"/>
              </w:rPr>
              <w:t>Aspiradora Central</w:t>
            </w:r>
            <w:r w:rsidR="00064703">
              <w:rPr>
                <w:rStyle w:val="shorttext"/>
                <w:rFonts w:ascii="Arial" w:hAnsi="Arial" w:cs="Arial"/>
                <w:color w:val="222222"/>
                <w:lang w:val="es-ES"/>
              </w:rPr>
              <w:t xml:space="preserve"> </w:t>
            </w:r>
          </w:p>
        </w:tc>
      </w:tr>
      <w:tr w:rsidR="0091210D" w:rsidRPr="00DC66CE" w:rsidTr="0091210D">
        <w:tc>
          <w:tcPr>
            <w:tcW w:w="828" w:type="dxa"/>
          </w:tcPr>
          <w:p w:rsidR="0091210D" w:rsidRPr="00DC66CE" w:rsidRDefault="004E3D6F" w:rsidP="00DC66CE">
            <w:pPr>
              <w:spacing w:after="120"/>
              <w:jc w:val="center"/>
              <w:rPr>
                <w:rFonts w:ascii="Arial" w:hAnsi="Arial" w:cs="Arial"/>
                <w:sz w:val="22"/>
                <w:szCs w:val="22"/>
              </w:rPr>
            </w:pPr>
            <w:sdt>
              <w:sdtPr>
                <w:rPr>
                  <w:rFonts w:ascii="Arial" w:hAnsi="Arial" w:cs="Arial"/>
                  <w:sz w:val="22"/>
                  <w:szCs w:val="22"/>
                </w:rPr>
                <w:id w:val="285240198"/>
                <w14:checkbox>
                  <w14:checked w14:val="0"/>
                  <w14:checkedState w14:val="2612" w14:font="MS Gothic"/>
                  <w14:uncheckedState w14:val="2610" w14:font="MS Gothic"/>
                </w14:checkbox>
              </w:sdtPr>
              <w:sdtContent>
                <w:r w:rsidR="0091210D" w:rsidRPr="00DC66CE">
                  <w:rPr>
                    <w:rFonts w:ascii="MS Gothic" w:eastAsia="MS Gothic" w:hAnsi="MS Gothic" w:cs="MS Gothic" w:hint="eastAsia"/>
                    <w:sz w:val="22"/>
                    <w:szCs w:val="22"/>
                  </w:rPr>
                  <w:t>☐</w:t>
                </w:r>
              </w:sdtContent>
            </w:sdt>
          </w:p>
        </w:tc>
        <w:tc>
          <w:tcPr>
            <w:tcW w:w="8748" w:type="dxa"/>
            <w:gridSpan w:val="2"/>
          </w:tcPr>
          <w:p w:rsidR="0091210D" w:rsidRPr="00DC66CE" w:rsidRDefault="0091210D" w:rsidP="00064703">
            <w:pPr>
              <w:spacing w:after="120"/>
              <w:rPr>
                <w:rFonts w:ascii="Arial" w:hAnsi="Arial" w:cs="Arial"/>
                <w:sz w:val="22"/>
                <w:szCs w:val="22"/>
              </w:rPr>
            </w:pPr>
            <w:r w:rsidRPr="00DC66CE">
              <w:rPr>
                <w:rFonts w:ascii="Arial" w:hAnsi="Arial" w:cs="Arial"/>
                <w:sz w:val="22"/>
                <w:szCs w:val="22"/>
              </w:rPr>
              <w:t>PV Solar</w:t>
            </w:r>
            <w:r w:rsidR="00064703">
              <w:rPr>
                <w:rFonts w:ascii="Arial" w:hAnsi="Arial" w:cs="Arial"/>
                <w:sz w:val="22"/>
                <w:szCs w:val="22"/>
              </w:rPr>
              <w:t xml:space="preserve"> / </w:t>
            </w:r>
            <w:r w:rsidR="00064703" w:rsidRPr="00D026DF">
              <w:rPr>
                <w:rStyle w:val="hps"/>
                <w:rFonts w:ascii="Arial" w:hAnsi="Arial" w:cs="Arial"/>
                <w:i/>
                <w:color w:val="222222"/>
                <w:lang w:val="es-ES"/>
              </w:rPr>
              <w:t>Sistema</w:t>
            </w:r>
            <w:r w:rsidR="00064703" w:rsidRPr="00D026DF">
              <w:rPr>
                <w:rStyle w:val="shorttext"/>
                <w:rFonts w:ascii="Arial" w:hAnsi="Arial" w:cs="Arial"/>
                <w:i/>
                <w:color w:val="222222"/>
                <w:lang w:val="es-ES"/>
              </w:rPr>
              <w:t xml:space="preserve"> </w:t>
            </w:r>
            <w:r w:rsidR="00064703" w:rsidRPr="00D026DF">
              <w:rPr>
                <w:rStyle w:val="hps"/>
                <w:rFonts w:ascii="Arial" w:hAnsi="Arial" w:cs="Arial"/>
                <w:i/>
                <w:color w:val="222222"/>
                <w:lang w:val="es-ES"/>
              </w:rPr>
              <w:t>Fotovoltaica Solar</w:t>
            </w:r>
          </w:p>
        </w:tc>
      </w:tr>
      <w:tr w:rsidR="0091210D" w:rsidRPr="00DC66CE" w:rsidTr="0091210D">
        <w:tc>
          <w:tcPr>
            <w:tcW w:w="828" w:type="dxa"/>
          </w:tcPr>
          <w:p w:rsidR="0091210D" w:rsidRPr="00DC66CE" w:rsidRDefault="004E3D6F" w:rsidP="00DC66CE">
            <w:pPr>
              <w:spacing w:after="120"/>
              <w:jc w:val="center"/>
              <w:rPr>
                <w:rFonts w:ascii="Arial" w:hAnsi="Arial" w:cs="Arial"/>
                <w:sz w:val="22"/>
                <w:szCs w:val="22"/>
              </w:rPr>
            </w:pPr>
            <w:sdt>
              <w:sdtPr>
                <w:rPr>
                  <w:rFonts w:ascii="Arial" w:hAnsi="Arial" w:cs="Arial"/>
                  <w:sz w:val="22"/>
                  <w:szCs w:val="22"/>
                </w:rPr>
                <w:id w:val="1599218268"/>
                <w14:checkbox>
                  <w14:checked w14:val="0"/>
                  <w14:checkedState w14:val="2612" w14:font="MS Gothic"/>
                  <w14:uncheckedState w14:val="2610" w14:font="MS Gothic"/>
                </w14:checkbox>
              </w:sdtPr>
              <w:sdtContent>
                <w:r w:rsidR="0091210D" w:rsidRPr="00DC66CE">
                  <w:rPr>
                    <w:rFonts w:ascii="MS Gothic" w:eastAsia="MS Gothic" w:hAnsi="MS Gothic" w:cs="MS Gothic" w:hint="eastAsia"/>
                    <w:sz w:val="22"/>
                    <w:szCs w:val="22"/>
                  </w:rPr>
                  <w:t>☐</w:t>
                </w:r>
              </w:sdtContent>
            </w:sdt>
          </w:p>
        </w:tc>
        <w:tc>
          <w:tcPr>
            <w:tcW w:w="8748" w:type="dxa"/>
            <w:gridSpan w:val="2"/>
          </w:tcPr>
          <w:p w:rsidR="0091210D" w:rsidRPr="00DC66CE" w:rsidRDefault="0091210D" w:rsidP="00064703">
            <w:pPr>
              <w:spacing w:after="120"/>
              <w:rPr>
                <w:rFonts w:ascii="Arial" w:hAnsi="Arial" w:cs="Arial"/>
                <w:sz w:val="22"/>
                <w:szCs w:val="22"/>
              </w:rPr>
            </w:pPr>
            <w:r w:rsidRPr="00DC66CE">
              <w:rPr>
                <w:rFonts w:ascii="Arial" w:hAnsi="Arial" w:cs="Arial"/>
                <w:sz w:val="22"/>
                <w:szCs w:val="22"/>
              </w:rPr>
              <w:t>Hydronic Solar</w:t>
            </w:r>
            <w:r w:rsidR="00064703">
              <w:rPr>
                <w:rFonts w:ascii="Arial" w:hAnsi="Arial" w:cs="Arial"/>
                <w:sz w:val="22"/>
                <w:szCs w:val="22"/>
              </w:rPr>
              <w:t xml:space="preserve"> / </w:t>
            </w:r>
            <w:r w:rsidR="00064703" w:rsidRPr="00D026DF">
              <w:rPr>
                <w:rStyle w:val="hps"/>
                <w:rFonts w:ascii="Arial" w:hAnsi="Arial" w:cs="Arial"/>
                <w:i/>
                <w:color w:val="222222"/>
                <w:lang w:val="es-ES"/>
              </w:rPr>
              <w:t>Sistema</w:t>
            </w:r>
            <w:r w:rsidR="00064703" w:rsidRPr="00D026DF">
              <w:rPr>
                <w:rStyle w:val="shorttext"/>
                <w:rFonts w:ascii="Arial" w:hAnsi="Arial" w:cs="Arial"/>
                <w:i/>
                <w:color w:val="222222"/>
                <w:lang w:val="es-ES"/>
              </w:rPr>
              <w:t xml:space="preserve"> </w:t>
            </w:r>
            <w:r w:rsidR="00064703" w:rsidRPr="00D026DF">
              <w:rPr>
                <w:rStyle w:val="hps"/>
                <w:rFonts w:ascii="Arial" w:hAnsi="Arial" w:cs="Arial"/>
                <w:i/>
                <w:color w:val="222222"/>
                <w:lang w:val="es-ES"/>
              </w:rPr>
              <w:t>Hidrónico Solar</w:t>
            </w:r>
          </w:p>
        </w:tc>
      </w:tr>
      <w:tr w:rsidR="0091210D" w:rsidRPr="00DC66CE" w:rsidTr="0091210D">
        <w:tc>
          <w:tcPr>
            <w:tcW w:w="828" w:type="dxa"/>
          </w:tcPr>
          <w:p w:rsidR="0091210D" w:rsidRPr="00DC66CE" w:rsidRDefault="004E3D6F" w:rsidP="00DC66CE">
            <w:pPr>
              <w:spacing w:after="120"/>
              <w:jc w:val="center"/>
              <w:rPr>
                <w:rFonts w:ascii="Arial" w:hAnsi="Arial" w:cs="Arial"/>
                <w:sz w:val="22"/>
                <w:szCs w:val="22"/>
              </w:rPr>
            </w:pPr>
            <w:sdt>
              <w:sdtPr>
                <w:rPr>
                  <w:rFonts w:ascii="Arial" w:hAnsi="Arial" w:cs="Arial"/>
                  <w:sz w:val="22"/>
                  <w:szCs w:val="22"/>
                </w:rPr>
                <w:id w:val="-275336425"/>
                <w14:checkbox>
                  <w14:checked w14:val="0"/>
                  <w14:checkedState w14:val="2612" w14:font="MS Gothic"/>
                  <w14:uncheckedState w14:val="2610" w14:font="MS Gothic"/>
                </w14:checkbox>
              </w:sdtPr>
              <w:sdtContent>
                <w:r w:rsidR="006B26A1" w:rsidRPr="00DC66CE">
                  <w:rPr>
                    <w:rFonts w:ascii="MS Gothic" w:eastAsia="MS Gothic" w:hAnsi="MS Gothic" w:cs="MS Gothic" w:hint="eastAsia"/>
                    <w:sz w:val="22"/>
                    <w:szCs w:val="22"/>
                  </w:rPr>
                  <w:t>☐</w:t>
                </w:r>
              </w:sdtContent>
            </w:sdt>
          </w:p>
        </w:tc>
        <w:tc>
          <w:tcPr>
            <w:tcW w:w="8748" w:type="dxa"/>
            <w:gridSpan w:val="2"/>
          </w:tcPr>
          <w:p w:rsidR="0091210D" w:rsidRPr="00DC66CE" w:rsidRDefault="00064703" w:rsidP="00064703">
            <w:pPr>
              <w:spacing w:after="120"/>
              <w:rPr>
                <w:rFonts w:ascii="Arial" w:hAnsi="Arial" w:cs="Arial"/>
                <w:sz w:val="22"/>
                <w:szCs w:val="22"/>
              </w:rPr>
            </w:pPr>
            <w:r>
              <w:rPr>
                <w:rFonts w:ascii="Arial" w:hAnsi="Arial" w:cs="Arial"/>
                <w:sz w:val="22"/>
                <w:szCs w:val="22"/>
              </w:rPr>
              <w:t>Rain C</w:t>
            </w:r>
            <w:r w:rsidR="0091210D" w:rsidRPr="00DC66CE">
              <w:rPr>
                <w:rFonts w:ascii="Arial" w:hAnsi="Arial" w:cs="Arial"/>
                <w:sz w:val="22"/>
                <w:szCs w:val="22"/>
              </w:rPr>
              <w:t>atchments</w:t>
            </w:r>
            <w:r>
              <w:rPr>
                <w:rFonts w:ascii="Arial" w:hAnsi="Arial" w:cs="Arial"/>
                <w:sz w:val="22"/>
                <w:szCs w:val="22"/>
              </w:rPr>
              <w:t xml:space="preserve"> / </w:t>
            </w:r>
            <w:r w:rsidRPr="00D026DF">
              <w:rPr>
                <w:rFonts w:ascii="Arial" w:hAnsi="Arial" w:cs="Arial"/>
                <w:i/>
                <w:sz w:val="22"/>
                <w:szCs w:val="22"/>
              </w:rPr>
              <w:t>C</w:t>
            </w:r>
            <w:r w:rsidRPr="00D026DF">
              <w:rPr>
                <w:rStyle w:val="hps"/>
                <w:rFonts w:ascii="Arial" w:hAnsi="Arial" w:cs="Arial"/>
                <w:i/>
                <w:color w:val="222222"/>
                <w:lang w:val="es-ES"/>
              </w:rPr>
              <w:t>aptación</w:t>
            </w:r>
            <w:r w:rsidRPr="00D026DF">
              <w:rPr>
                <w:rStyle w:val="shorttext"/>
                <w:rFonts w:ascii="Arial" w:hAnsi="Arial" w:cs="Arial"/>
                <w:i/>
                <w:color w:val="222222"/>
                <w:lang w:val="es-ES"/>
              </w:rPr>
              <w:t xml:space="preserve"> </w:t>
            </w:r>
            <w:r w:rsidRPr="00D026DF">
              <w:rPr>
                <w:rStyle w:val="hps"/>
                <w:rFonts w:ascii="Arial" w:hAnsi="Arial" w:cs="Arial"/>
                <w:i/>
                <w:color w:val="222222"/>
                <w:lang w:val="es-ES"/>
              </w:rPr>
              <w:t>de Lluvia</w:t>
            </w:r>
          </w:p>
        </w:tc>
      </w:tr>
      <w:tr w:rsidR="0091210D" w:rsidRPr="00DC66CE" w:rsidTr="0091210D">
        <w:tc>
          <w:tcPr>
            <w:tcW w:w="828" w:type="dxa"/>
          </w:tcPr>
          <w:p w:rsidR="0091210D" w:rsidRPr="00DC66CE" w:rsidRDefault="004E3D6F" w:rsidP="00DC66CE">
            <w:pPr>
              <w:spacing w:after="120"/>
              <w:jc w:val="center"/>
              <w:rPr>
                <w:rFonts w:ascii="Arial" w:hAnsi="Arial" w:cs="Arial"/>
                <w:sz w:val="22"/>
                <w:szCs w:val="22"/>
              </w:rPr>
            </w:pPr>
            <w:sdt>
              <w:sdtPr>
                <w:rPr>
                  <w:rFonts w:ascii="Arial" w:hAnsi="Arial" w:cs="Arial"/>
                  <w:sz w:val="22"/>
                  <w:szCs w:val="22"/>
                </w:rPr>
                <w:id w:val="-537202731"/>
                <w14:checkbox>
                  <w14:checked w14:val="0"/>
                  <w14:checkedState w14:val="2612" w14:font="MS Gothic"/>
                  <w14:uncheckedState w14:val="2610" w14:font="MS Gothic"/>
                </w14:checkbox>
              </w:sdtPr>
              <w:sdtContent>
                <w:r w:rsidR="006B26A1" w:rsidRPr="00DC66CE">
                  <w:rPr>
                    <w:rFonts w:ascii="MS Gothic" w:eastAsia="MS Gothic" w:hAnsi="MS Gothic" w:cs="MS Gothic" w:hint="eastAsia"/>
                    <w:sz w:val="22"/>
                    <w:szCs w:val="22"/>
                  </w:rPr>
                  <w:t>☐</w:t>
                </w:r>
              </w:sdtContent>
            </w:sdt>
          </w:p>
        </w:tc>
        <w:tc>
          <w:tcPr>
            <w:tcW w:w="8748" w:type="dxa"/>
            <w:gridSpan w:val="2"/>
          </w:tcPr>
          <w:p w:rsidR="0091210D" w:rsidRPr="00DC66CE" w:rsidRDefault="00064703" w:rsidP="00DC66CE">
            <w:pPr>
              <w:spacing w:after="120"/>
              <w:rPr>
                <w:rFonts w:ascii="Arial" w:hAnsi="Arial" w:cs="Arial"/>
                <w:sz w:val="22"/>
                <w:szCs w:val="22"/>
              </w:rPr>
            </w:pPr>
            <w:r>
              <w:rPr>
                <w:rFonts w:ascii="Arial" w:hAnsi="Arial" w:cs="Arial"/>
                <w:sz w:val="22"/>
                <w:szCs w:val="22"/>
              </w:rPr>
              <w:t>Fire Sprinkler S</w:t>
            </w:r>
            <w:r w:rsidR="0091210D" w:rsidRPr="00DC66CE">
              <w:rPr>
                <w:rFonts w:ascii="Arial" w:hAnsi="Arial" w:cs="Arial"/>
                <w:sz w:val="22"/>
                <w:szCs w:val="22"/>
              </w:rPr>
              <w:t>ystem</w:t>
            </w:r>
            <w:r>
              <w:rPr>
                <w:rFonts w:ascii="Arial" w:hAnsi="Arial" w:cs="Arial"/>
                <w:sz w:val="22"/>
                <w:szCs w:val="22"/>
              </w:rPr>
              <w:t xml:space="preserve"> / </w:t>
            </w:r>
            <w:r w:rsidRPr="00D026DF">
              <w:rPr>
                <w:rStyle w:val="hps"/>
                <w:rFonts w:ascii="Arial" w:hAnsi="Arial" w:cs="Arial"/>
                <w:i/>
                <w:color w:val="222222"/>
                <w:lang w:val="es-ES"/>
              </w:rPr>
              <w:t>Sistema</w:t>
            </w:r>
            <w:r w:rsidRPr="00D026DF">
              <w:rPr>
                <w:rStyle w:val="shorttext"/>
                <w:rFonts w:ascii="Arial" w:hAnsi="Arial" w:cs="Arial"/>
                <w:i/>
                <w:color w:val="222222"/>
                <w:lang w:val="es-ES"/>
              </w:rPr>
              <w:t xml:space="preserve"> </w:t>
            </w:r>
            <w:r w:rsidRPr="00D026DF">
              <w:rPr>
                <w:rStyle w:val="hps"/>
                <w:rFonts w:ascii="Arial" w:hAnsi="Arial" w:cs="Arial"/>
                <w:i/>
                <w:color w:val="222222"/>
                <w:lang w:val="es-ES"/>
              </w:rPr>
              <w:t>de rociadores contra incendios</w:t>
            </w:r>
          </w:p>
        </w:tc>
      </w:tr>
      <w:tr w:rsidR="0091210D" w:rsidRPr="00DC66CE" w:rsidTr="00DC66CE">
        <w:trPr>
          <w:trHeight w:val="80"/>
        </w:trPr>
        <w:tc>
          <w:tcPr>
            <w:tcW w:w="828" w:type="dxa"/>
          </w:tcPr>
          <w:p w:rsidR="0091210D" w:rsidRPr="00DC66CE" w:rsidRDefault="004E3D6F" w:rsidP="00DC66CE">
            <w:pPr>
              <w:spacing w:after="120"/>
              <w:jc w:val="center"/>
              <w:rPr>
                <w:rFonts w:ascii="Arial" w:hAnsi="Arial" w:cs="Arial"/>
                <w:sz w:val="22"/>
                <w:szCs w:val="22"/>
              </w:rPr>
            </w:pPr>
            <w:sdt>
              <w:sdtPr>
                <w:rPr>
                  <w:rFonts w:ascii="Arial" w:hAnsi="Arial" w:cs="Arial"/>
                  <w:sz w:val="22"/>
                  <w:szCs w:val="22"/>
                </w:rPr>
                <w:id w:val="857853242"/>
                <w14:checkbox>
                  <w14:checked w14:val="0"/>
                  <w14:checkedState w14:val="2612" w14:font="MS Gothic"/>
                  <w14:uncheckedState w14:val="2610" w14:font="MS Gothic"/>
                </w14:checkbox>
              </w:sdtPr>
              <w:sdtContent>
                <w:r w:rsidR="0091210D" w:rsidRPr="00DC66CE">
                  <w:rPr>
                    <w:rFonts w:ascii="MS Gothic" w:eastAsia="MS Gothic" w:hAnsi="MS Gothic" w:cs="MS Gothic" w:hint="eastAsia"/>
                    <w:sz w:val="22"/>
                    <w:szCs w:val="22"/>
                  </w:rPr>
                  <w:t>☐</w:t>
                </w:r>
              </w:sdtContent>
            </w:sdt>
          </w:p>
        </w:tc>
        <w:tc>
          <w:tcPr>
            <w:tcW w:w="900" w:type="dxa"/>
          </w:tcPr>
          <w:p w:rsidR="0091210D" w:rsidRPr="00DC66CE" w:rsidRDefault="0091210D" w:rsidP="00DC66CE">
            <w:pPr>
              <w:spacing w:after="120"/>
              <w:rPr>
                <w:rFonts w:ascii="Arial" w:hAnsi="Arial" w:cs="Arial"/>
                <w:sz w:val="22"/>
                <w:szCs w:val="22"/>
              </w:rPr>
            </w:pPr>
            <w:r w:rsidRPr="00DC66CE">
              <w:rPr>
                <w:rFonts w:ascii="Arial" w:hAnsi="Arial" w:cs="Arial"/>
                <w:sz w:val="22"/>
                <w:szCs w:val="22"/>
              </w:rPr>
              <w:t>Other</w:t>
            </w:r>
            <w:r w:rsidR="00A14A22" w:rsidRPr="00DC66CE">
              <w:rPr>
                <w:rFonts w:ascii="Arial" w:hAnsi="Arial" w:cs="Arial"/>
                <w:sz w:val="22"/>
                <w:szCs w:val="22"/>
              </w:rPr>
              <w:t xml:space="preserve"> / </w:t>
            </w:r>
            <w:r w:rsidR="00A14A22" w:rsidRPr="00D026DF">
              <w:rPr>
                <w:rFonts w:ascii="Arial" w:hAnsi="Arial" w:cs="Arial"/>
                <w:i/>
                <w:sz w:val="22"/>
                <w:szCs w:val="22"/>
              </w:rPr>
              <w:t>Otros</w:t>
            </w:r>
            <w:r w:rsidRPr="00DC66CE">
              <w:rPr>
                <w:rFonts w:ascii="Arial" w:hAnsi="Arial" w:cs="Arial"/>
                <w:sz w:val="22"/>
                <w:szCs w:val="22"/>
              </w:rPr>
              <w:t xml:space="preserve"> </w:t>
            </w:r>
          </w:p>
        </w:tc>
        <w:sdt>
          <w:sdtPr>
            <w:rPr>
              <w:rFonts w:ascii="Arial" w:hAnsi="Arial" w:cs="Arial"/>
              <w:sz w:val="22"/>
              <w:szCs w:val="22"/>
            </w:rPr>
            <w:id w:val="1978955032"/>
            <w:showingPlcHdr/>
            <w:text/>
          </w:sdtPr>
          <w:sdtContent>
            <w:tc>
              <w:tcPr>
                <w:tcW w:w="7848" w:type="dxa"/>
              </w:tcPr>
              <w:p w:rsidR="0091210D" w:rsidRPr="00DC66CE" w:rsidRDefault="0091210D" w:rsidP="00DC66CE">
                <w:pPr>
                  <w:spacing w:after="240"/>
                  <w:rPr>
                    <w:rFonts w:ascii="Arial" w:hAnsi="Arial" w:cs="Arial"/>
                    <w:sz w:val="22"/>
                    <w:szCs w:val="22"/>
                  </w:rPr>
                </w:pPr>
                <w:r w:rsidRPr="00DC66CE">
                  <w:rPr>
                    <w:rStyle w:val="PlaceholderText"/>
                    <w:rFonts w:ascii="Arial" w:hAnsi="Arial" w:cs="Arial"/>
                    <w:sz w:val="22"/>
                    <w:szCs w:val="22"/>
                  </w:rPr>
                  <w:t>Click here to enter text.</w:t>
                </w:r>
              </w:p>
            </w:tc>
          </w:sdtContent>
        </w:sdt>
      </w:tr>
    </w:tbl>
    <w:p w:rsidR="00540745" w:rsidRPr="00D208E1" w:rsidRDefault="00540745" w:rsidP="00540745">
      <w:pPr>
        <w:pStyle w:val="Heading1A"/>
        <w:rPr>
          <w:color w:val="00823B"/>
        </w:rPr>
      </w:pPr>
      <w:bookmarkStart w:id="2" w:name="_Toc385510530"/>
      <w:r w:rsidRPr="003E607F">
        <w:rPr>
          <w:color w:val="auto"/>
        </w:rPr>
        <w:lastRenderedPageBreak/>
        <w:t>Safety Valves &amp; Controls</w:t>
      </w:r>
      <w:bookmarkEnd w:id="2"/>
      <w:r w:rsidR="003E607F" w:rsidRPr="003E607F">
        <w:rPr>
          <w:color w:val="auto"/>
        </w:rPr>
        <w:t xml:space="preserve"> / </w:t>
      </w:r>
      <w:r w:rsidR="003E607F" w:rsidRPr="00D026DF">
        <w:rPr>
          <w:rStyle w:val="hps"/>
          <w:i/>
          <w:color w:val="222222"/>
          <w:lang w:val="es-ES"/>
        </w:rPr>
        <w:t>Válvulas de</w:t>
      </w:r>
      <w:r w:rsidR="003E607F" w:rsidRPr="00D026DF">
        <w:rPr>
          <w:rStyle w:val="shorttext"/>
          <w:i/>
          <w:color w:val="222222"/>
          <w:lang w:val="es-ES"/>
        </w:rPr>
        <w:t xml:space="preserve"> </w:t>
      </w:r>
      <w:r w:rsidR="003E607F" w:rsidRPr="00D026DF">
        <w:rPr>
          <w:rStyle w:val="hps"/>
          <w:i/>
          <w:color w:val="222222"/>
          <w:lang w:val="es-ES"/>
        </w:rPr>
        <w:t>Seguridad y</w:t>
      </w:r>
      <w:r w:rsidR="003E607F" w:rsidRPr="00D026DF">
        <w:rPr>
          <w:rStyle w:val="shorttext"/>
          <w:i/>
          <w:color w:val="222222"/>
          <w:lang w:val="es-ES"/>
        </w:rPr>
        <w:t xml:space="preserve"> </w:t>
      </w:r>
      <w:r w:rsidR="003E607F" w:rsidRPr="00D026DF">
        <w:rPr>
          <w:rStyle w:val="hps"/>
          <w:i/>
          <w:color w:val="222222"/>
          <w:lang w:val="es-ES"/>
        </w:rPr>
        <w:t>Controles</w:t>
      </w:r>
    </w:p>
    <w:p w:rsidR="00540745" w:rsidRDefault="00540745" w:rsidP="00540745">
      <w:pPr>
        <w:tabs>
          <w:tab w:val="left" w:pos="7200"/>
        </w:tabs>
      </w:pPr>
    </w:p>
    <w:p w:rsidR="00540745" w:rsidRPr="003E607F" w:rsidRDefault="00540745" w:rsidP="00540745">
      <w:pPr>
        <w:tabs>
          <w:tab w:val="left" w:pos="7200"/>
        </w:tabs>
        <w:rPr>
          <w:b/>
          <w:sz w:val="28"/>
          <w:szCs w:val="28"/>
        </w:rPr>
      </w:pPr>
      <w:r w:rsidRPr="003E607F">
        <w:rPr>
          <w:rFonts w:ascii="Arial" w:hAnsi="Arial" w:cs="Arial"/>
          <w:b/>
          <w:sz w:val="28"/>
          <w:szCs w:val="28"/>
        </w:rPr>
        <w:t>Water, Power, and Gas Valves &amp; Controls</w:t>
      </w:r>
      <w:r w:rsidR="003E607F" w:rsidRPr="003E607F">
        <w:rPr>
          <w:rFonts w:ascii="Arial" w:hAnsi="Arial" w:cs="Arial"/>
          <w:b/>
          <w:sz w:val="28"/>
          <w:szCs w:val="28"/>
        </w:rPr>
        <w:t xml:space="preserve"> / </w:t>
      </w:r>
      <w:r w:rsidR="003E607F" w:rsidRPr="00D026DF">
        <w:rPr>
          <w:rStyle w:val="hps"/>
          <w:rFonts w:ascii="Arial" w:hAnsi="Arial" w:cs="Arial"/>
          <w:b/>
          <w:i/>
          <w:color w:val="222222"/>
          <w:sz w:val="28"/>
          <w:szCs w:val="28"/>
          <w:lang w:val="es-ES"/>
        </w:rPr>
        <w:t>Válvulas</w:t>
      </w:r>
      <w:r w:rsidR="003E607F" w:rsidRPr="00D026DF">
        <w:rPr>
          <w:rStyle w:val="shorttext"/>
          <w:rFonts w:ascii="Arial" w:hAnsi="Arial" w:cs="Arial"/>
          <w:b/>
          <w:i/>
          <w:color w:val="222222"/>
          <w:sz w:val="28"/>
          <w:szCs w:val="28"/>
          <w:lang w:val="es-ES"/>
        </w:rPr>
        <w:t xml:space="preserve"> </w:t>
      </w:r>
      <w:r w:rsidR="003E607F" w:rsidRPr="00D026DF">
        <w:rPr>
          <w:rStyle w:val="hps"/>
          <w:rFonts w:ascii="Arial" w:hAnsi="Arial" w:cs="Arial"/>
          <w:b/>
          <w:i/>
          <w:color w:val="222222"/>
          <w:sz w:val="28"/>
          <w:szCs w:val="28"/>
          <w:lang w:val="es-ES"/>
        </w:rPr>
        <w:t>y Controles de Agua</w:t>
      </w:r>
      <w:r w:rsidR="003E607F" w:rsidRPr="00D026DF">
        <w:rPr>
          <w:rStyle w:val="shorttext"/>
          <w:rFonts w:ascii="Arial" w:hAnsi="Arial" w:cs="Arial"/>
          <w:b/>
          <w:i/>
          <w:color w:val="222222"/>
          <w:sz w:val="28"/>
          <w:szCs w:val="28"/>
          <w:lang w:val="es-ES"/>
        </w:rPr>
        <w:t xml:space="preserve">, Electricidad, </w:t>
      </w:r>
      <w:r w:rsidR="003E607F" w:rsidRPr="00D026DF">
        <w:rPr>
          <w:rStyle w:val="hps"/>
          <w:rFonts w:ascii="Arial" w:hAnsi="Arial" w:cs="Arial"/>
          <w:b/>
          <w:i/>
          <w:color w:val="222222"/>
          <w:sz w:val="28"/>
          <w:szCs w:val="28"/>
          <w:lang w:val="es-ES"/>
        </w:rPr>
        <w:t>y</w:t>
      </w:r>
      <w:r w:rsidR="003E607F" w:rsidRPr="00D026DF">
        <w:rPr>
          <w:rStyle w:val="shorttext"/>
          <w:rFonts w:ascii="Arial" w:hAnsi="Arial" w:cs="Arial"/>
          <w:b/>
          <w:i/>
          <w:color w:val="222222"/>
          <w:sz w:val="28"/>
          <w:szCs w:val="28"/>
          <w:lang w:val="es-ES"/>
        </w:rPr>
        <w:t xml:space="preserve"> </w:t>
      </w:r>
      <w:r w:rsidR="003E607F" w:rsidRPr="00D026DF">
        <w:rPr>
          <w:rStyle w:val="hps"/>
          <w:rFonts w:ascii="Arial" w:hAnsi="Arial" w:cs="Arial"/>
          <w:b/>
          <w:i/>
          <w:color w:val="222222"/>
          <w:sz w:val="28"/>
          <w:szCs w:val="28"/>
          <w:lang w:val="es-ES"/>
        </w:rPr>
        <w:t>Gas</w:t>
      </w:r>
      <w:r w:rsidR="003E607F" w:rsidRPr="003E607F">
        <w:rPr>
          <w:rStyle w:val="shorttext"/>
          <w:rFonts w:ascii="Arial" w:hAnsi="Arial" w:cs="Arial"/>
          <w:b/>
          <w:color w:val="222222"/>
          <w:sz w:val="28"/>
          <w:szCs w:val="28"/>
          <w:lang w:val="es-ES"/>
        </w:rPr>
        <w:t xml:space="preserve"> </w:t>
      </w:r>
    </w:p>
    <w:p w:rsidR="00540745" w:rsidRDefault="00540745" w:rsidP="00540745">
      <w:pPr>
        <w:tabs>
          <w:tab w:val="left" w:pos="7200"/>
        </w:tabs>
      </w:pPr>
    </w:p>
    <w:p w:rsidR="00540745" w:rsidRDefault="00540745" w:rsidP="00540745">
      <w:pPr>
        <w:tabs>
          <w:tab w:val="left" w:pos="7200"/>
        </w:tabs>
        <w:rPr>
          <w:rFonts w:ascii="Arial" w:hAnsi="Arial" w:cs="Arial"/>
          <w:sz w:val="22"/>
        </w:rPr>
      </w:pPr>
      <w:r>
        <w:rPr>
          <w:rFonts w:ascii="Arial" w:hAnsi="Arial" w:cs="Arial"/>
          <w:sz w:val="22"/>
        </w:rPr>
        <w:t xml:space="preserve">Under normal circumstances you’ll never need to shut off any of the utilities.  It is always good, however, to know where controls are located in case of emergencies. </w:t>
      </w:r>
      <w:r w:rsidR="00C155E2">
        <w:rPr>
          <w:rFonts w:ascii="Arial" w:hAnsi="Arial" w:cs="Arial"/>
          <w:sz w:val="22"/>
        </w:rPr>
        <w:t xml:space="preserve"> </w:t>
      </w:r>
      <w:r>
        <w:rPr>
          <w:rFonts w:ascii="Arial" w:hAnsi="Arial" w:cs="Arial"/>
          <w:sz w:val="22"/>
        </w:rPr>
        <w:t xml:space="preserve">Keep a flashlight in good operating condition (use rechargeable batteries) and in a location that is easy for you to find in the dark. </w:t>
      </w:r>
      <w:r w:rsidR="00C155E2">
        <w:rPr>
          <w:rFonts w:ascii="Arial" w:hAnsi="Arial" w:cs="Arial"/>
          <w:sz w:val="22"/>
        </w:rPr>
        <w:t xml:space="preserve"> </w:t>
      </w:r>
      <w:r>
        <w:rPr>
          <w:rFonts w:ascii="Arial" w:hAnsi="Arial" w:cs="Arial"/>
          <w:sz w:val="22"/>
        </w:rPr>
        <w:t>Familiarize yourself and members of your household with the location and procedure to shut-off your utility services.</w:t>
      </w:r>
    </w:p>
    <w:p w:rsidR="003E607F" w:rsidRDefault="003E607F" w:rsidP="00540745">
      <w:pPr>
        <w:tabs>
          <w:tab w:val="left" w:pos="7200"/>
        </w:tabs>
        <w:rPr>
          <w:rFonts w:ascii="Arial" w:hAnsi="Arial" w:cs="Arial"/>
          <w:sz w:val="22"/>
        </w:rPr>
      </w:pPr>
    </w:p>
    <w:p w:rsidR="003E607F" w:rsidRPr="00D026DF" w:rsidRDefault="003E607F" w:rsidP="00540745">
      <w:pPr>
        <w:tabs>
          <w:tab w:val="left" w:pos="7200"/>
        </w:tabs>
        <w:rPr>
          <w:rStyle w:val="hps"/>
          <w:rFonts w:ascii="Arial" w:hAnsi="Arial" w:cs="Arial"/>
          <w:i/>
          <w:color w:val="222222"/>
          <w:sz w:val="22"/>
          <w:lang w:val="es-ES"/>
        </w:rPr>
      </w:pPr>
      <w:r w:rsidRPr="00D026DF">
        <w:rPr>
          <w:rStyle w:val="hps"/>
          <w:rFonts w:ascii="Arial" w:hAnsi="Arial" w:cs="Arial"/>
          <w:i/>
          <w:color w:val="222222"/>
          <w:sz w:val="22"/>
          <w:lang w:val="es-ES"/>
        </w:rPr>
        <w:t>En circunstancias normales,</w:t>
      </w:r>
      <w:r w:rsidRPr="00D026DF">
        <w:rPr>
          <w:rFonts w:ascii="Arial" w:hAnsi="Arial" w:cs="Arial"/>
          <w:i/>
          <w:color w:val="222222"/>
          <w:sz w:val="22"/>
          <w:lang w:val="es-ES"/>
        </w:rPr>
        <w:t xml:space="preserve"> </w:t>
      </w:r>
      <w:r w:rsidRPr="00D026DF">
        <w:rPr>
          <w:rStyle w:val="hps"/>
          <w:rFonts w:ascii="Arial" w:hAnsi="Arial" w:cs="Arial"/>
          <w:i/>
          <w:color w:val="222222"/>
          <w:sz w:val="22"/>
          <w:lang w:val="es-ES"/>
        </w:rPr>
        <w:t>nunca</w:t>
      </w:r>
      <w:r w:rsidRPr="00D026DF">
        <w:rPr>
          <w:rFonts w:ascii="Arial" w:hAnsi="Arial" w:cs="Arial"/>
          <w:i/>
          <w:color w:val="222222"/>
          <w:sz w:val="22"/>
          <w:lang w:val="es-ES"/>
        </w:rPr>
        <w:t xml:space="preserve"> </w:t>
      </w:r>
      <w:r w:rsidRPr="00D026DF">
        <w:rPr>
          <w:rStyle w:val="hps"/>
          <w:rFonts w:ascii="Arial" w:hAnsi="Arial" w:cs="Arial"/>
          <w:i/>
          <w:color w:val="222222"/>
          <w:sz w:val="22"/>
          <w:lang w:val="es-ES"/>
        </w:rPr>
        <w:t>tendrás que</w:t>
      </w:r>
      <w:r w:rsidRPr="00D026DF">
        <w:rPr>
          <w:rFonts w:ascii="Arial" w:hAnsi="Arial" w:cs="Arial"/>
          <w:i/>
          <w:color w:val="222222"/>
          <w:sz w:val="22"/>
          <w:lang w:val="es-ES"/>
        </w:rPr>
        <w:t xml:space="preserve"> </w:t>
      </w:r>
      <w:r w:rsidRPr="00D026DF">
        <w:rPr>
          <w:rStyle w:val="hps"/>
          <w:rFonts w:ascii="Arial" w:hAnsi="Arial" w:cs="Arial"/>
          <w:i/>
          <w:color w:val="222222"/>
          <w:sz w:val="22"/>
          <w:lang w:val="es-ES"/>
        </w:rPr>
        <w:t>apagar</w:t>
      </w:r>
      <w:r w:rsidRPr="00D026DF">
        <w:rPr>
          <w:rFonts w:ascii="Arial" w:hAnsi="Arial" w:cs="Arial"/>
          <w:i/>
          <w:color w:val="222222"/>
          <w:sz w:val="22"/>
          <w:lang w:val="es-ES"/>
        </w:rPr>
        <w:t xml:space="preserve"> </w:t>
      </w:r>
      <w:r w:rsidRPr="00D026DF">
        <w:rPr>
          <w:rStyle w:val="hps"/>
          <w:rFonts w:ascii="Arial" w:hAnsi="Arial" w:cs="Arial"/>
          <w:i/>
          <w:color w:val="222222"/>
          <w:sz w:val="22"/>
          <w:lang w:val="es-ES"/>
        </w:rPr>
        <w:t>cualquiera de los</w:t>
      </w:r>
      <w:r w:rsidRPr="00D026DF">
        <w:rPr>
          <w:rFonts w:ascii="Arial" w:hAnsi="Arial" w:cs="Arial"/>
          <w:i/>
          <w:color w:val="222222"/>
          <w:sz w:val="22"/>
          <w:lang w:val="es-ES"/>
        </w:rPr>
        <w:t xml:space="preserve"> </w:t>
      </w:r>
      <w:r w:rsidRPr="00D026DF">
        <w:rPr>
          <w:rStyle w:val="hps"/>
          <w:rFonts w:ascii="Arial" w:hAnsi="Arial" w:cs="Arial"/>
          <w:i/>
          <w:color w:val="222222"/>
          <w:sz w:val="22"/>
          <w:lang w:val="es-ES"/>
        </w:rPr>
        <w:t>servicios públicos.</w:t>
      </w:r>
      <w:r w:rsidRPr="00D026DF">
        <w:rPr>
          <w:rFonts w:ascii="Arial" w:hAnsi="Arial" w:cs="Arial"/>
          <w:i/>
          <w:color w:val="222222"/>
          <w:sz w:val="22"/>
          <w:lang w:val="es-ES"/>
        </w:rPr>
        <w:t xml:space="preserve"> </w:t>
      </w:r>
      <w:r w:rsidRPr="00D026DF">
        <w:rPr>
          <w:rStyle w:val="hps"/>
          <w:rFonts w:ascii="Arial" w:hAnsi="Arial" w:cs="Arial"/>
          <w:i/>
          <w:color w:val="222222"/>
          <w:sz w:val="22"/>
          <w:lang w:val="es-ES"/>
        </w:rPr>
        <w:t>Sin embargo, siempre es</w:t>
      </w:r>
      <w:r w:rsidRPr="00D026DF">
        <w:rPr>
          <w:rFonts w:ascii="Arial" w:hAnsi="Arial" w:cs="Arial"/>
          <w:i/>
          <w:color w:val="222222"/>
          <w:sz w:val="22"/>
          <w:lang w:val="es-ES"/>
        </w:rPr>
        <w:t xml:space="preserve"> </w:t>
      </w:r>
      <w:r w:rsidRPr="00D026DF">
        <w:rPr>
          <w:rStyle w:val="hps"/>
          <w:rFonts w:ascii="Arial" w:hAnsi="Arial" w:cs="Arial"/>
          <w:i/>
          <w:color w:val="222222"/>
          <w:sz w:val="22"/>
          <w:lang w:val="es-ES"/>
        </w:rPr>
        <w:t>buen</w:t>
      </w:r>
      <w:r w:rsidRPr="00D026DF">
        <w:rPr>
          <w:rFonts w:ascii="Arial" w:hAnsi="Arial" w:cs="Arial"/>
          <w:i/>
          <w:color w:val="222222"/>
          <w:sz w:val="22"/>
          <w:lang w:val="es-ES"/>
        </w:rPr>
        <w:t xml:space="preserve"> saber </w:t>
      </w:r>
      <w:r w:rsidRPr="00D026DF">
        <w:rPr>
          <w:rStyle w:val="hps"/>
          <w:rFonts w:ascii="Arial" w:hAnsi="Arial" w:cs="Arial"/>
          <w:i/>
          <w:color w:val="222222"/>
          <w:sz w:val="22"/>
          <w:lang w:val="es-ES"/>
        </w:rPr>
        <w:t>dónde se encuentran</w:t>
      </w:r>
      <w:r w:rsidRPr="00D026DF">
        <w:rPr>
          <w:rFonts w:ascii="Arial" w:hAnsi="Arial" w:cs="Arial"/>
          <w:i/>
          <w:color w:val="222222"/>
          <w:sz w:val="22"/>
          <w:lang w:val="es-ES"/>
        </w:rPr>
        <w:t xml:space="preserve"> </w:t>
      </w:r>
      <w:r w:rsidRPr="00D026DF">
        <w:rPr>
          <w:rStyle w:val="hps"/>
          <w:rFonts w:ascii="Arial" w:hAnsi="Arial" w:cs="Arial"/>
          <w:i/>
          <w:color w:val="222222"/>
          <w:sz w:val="22"/>
          <w:lang w:val="es-ES"/>
        </w:rPr>
        <w:t>los controles</w:t>
      </w:r>
      <w:r w:rsidRPr="00D026DF">
        <w:rPr>
          <w:rFonts w:ascii="Arial" w:hAnsi="Arial" w:cs="Arial"/>
          <w:i/>
          <w:color w:val="222222"/>
          <w:sz w:val="22"/>
          <w:lang w:val="es-ES"/>
        </w:rPr>
        <w:t xml:space="preserve"> </w:t>
      </w:r>
      <w:r w:rsidRPr="00D026DF">
        <w:rPr>
          <w:rStyle w:val="hps"/>
          <w:rFonts w:ascii="Arial" w:hAnsi="Arial" w:cs="Arial"/>
          <w:i/>
          <w:color w:val="222222"/>
          <w:sz w:val="22"/>
          <w:lang w:val="es-ES"/>
        </w:rPr>
        <w:t>en caso de emergencias</w:t>
      </w:r>
      <w:r w:rsidRPr="00D026DF">
        <w:rPr>
          <w:rFonts w:ascii="Arial" w:hAnsi="Arial" w:cs="Arial"/>
          <w:i/>
          <w:color w:val="222222"/>
          <w:sz w:val="22"/>
          <w:lang w:val="es-ES"/>
        </w:rPr>
        <w:t xml:space="preserve">. </w:t>
      </w:r>
      <w:r w:rsidRPr="00D026DF">
        <w:rPr>
          <w:rStyle w:val="hps"/>
          <w:rFonts w:ascii="Arial" w:hAnsi="Arial" w:cs="Arial"/>
          <w:i/>
          <w:color w:val="222222"/>
          <w:sz w:val="22"/>
          <w:lang w:val="es-ES"/>
        </w:rPr>
        <w:t>Mantenga</w:t>
      </w:r>
      <w:r w:rsidRPr="00D026DF">
        <w:rPr>
          <w:rFonts w:ascii="Arial" w:hAnsi="Arial" w:cs="Arial"/>
          <w:i/>
          <w:color w:val="222222"/>
          <w:sz w:val="22"/>
          <w:lang w:val="es-ES"/>
        </w:rPr>
        <w:t xml:space="preserve"> </w:t>
      </w:r>
      <w:r w:rsidRPr="00D026DF">
        <w:rPr>
          <w:rStyle w:val="hps"/>
          <w:rFonts w:ascii="Arial" w:hAnsi="Arial" w:cs="Arial"/>
          <w:i/>
          <w:color w:val="222222"/>
          <w:sz w:val="22"/>
          <w:lang w:val="es-ES"/>
        </w:rPr>
        <w:t>una linterna</w:t>
      </w:r>
      <w:r w:rsidRPr="00D026DF">
        <w:rPr>
          <w:rFonts w:ascii="Arial" w:hAnsi="Arial" w:cs="Arial"/>
          <w:i/>
          <w:color w:val="222222"/>
          <w:sz w:val="22"/>
          <w:lang w:val="es-ES"/>
        </w:rPr>
        <w:t xml:space="preserve"> </w:t>
      </w:r>
      <w:r w:rsidRPr="00D026DF">
        <w:rPr>
          <w:rStyle w:val="hps"/>
          <w:rFonts w:ascii="Arial" w:hAnsi="Arial" w:cs="Arial"/>
          <w:i/>
          <w:color w:val="222222"/>
          <w:sz w:val="22"/>
          <w:lang w:val="es-ES"/>
        </w:rPr>
        <w:t>en buen estado</w:t>
      </w:r>
      <w:r w:rsidRPr="00D026DF">
        <w:rPr>
          <w:rFonts w:ascii="Arial" w:hAnsi="Arial" w:cs="Arial"/>
          <w:i/>
          <w:color w:val="222222"/>
          <w:sz w:val="22"/>
          <w:lang w:val="es-ES"/>
        </w:rPr>
        <w:t xml:space="preserve"> </w:t>
      </w:r>
      <w:r w:rsidRPr="00D026DF">
        <w:rPr>
          <w:rStyle w:val="hps"/>
          <w:rFonts w:ascii="Arial" w:hAnsi="Arial" w:cs="Arial"/>
          <w:i/>
          <w:color w:val="222222"/>
          <w:sz w:val="22"/>
          <w:lang w:val="es-ES"/>
        </w:rPr>
        <w:t>de funcionamiento</w:t>
      </w:r>
      <w:r w:rsidRPr="00D026DF">
        <w:rPr>
          <w:rFonts w:ascii="Arial" w:hAnsi="Arial" w:cs="Arial"/>
          <w:i/>
          <w:color w:val="222222"/>
          <w:sz w:val="22"/>
          <w:lang w:val="es-ES"/>
        </w:rPr>
        <w:t xml:space="preserve"> </w:t>
      </w:r>
      <w:r w:rsidRPr="00D026DF">
        <w:rPr>
          <w:rStyle w:val="hps"/>
          <w:rFonts w:ascii="Arial" w:hAnsi="Arial" w:cs="Arial"/>
          <w:i/>
          <w:color w:val="222222"/>
          <w:sz w:val="22"/>
          <w:lang w:val="es-ES"/>
        </w:rPr>
        <w:t>(</w:t>
      </w:r>
      <w:r w:rsidRPr="00D026DF">
        <w:rPr>
          <w:rFonts w:ascii="Arial" w:hAnsi="Arial" w:cs="Arial"/>
          <w:i/>
          <w:color w:val="222222"/>
          <w:sz w:val="22"/>
          <w:lang w:val="es-ES"/>
        </w:rPr>
        <w:t xml:space="preserve">utilice pilas recargables), y en </w:t>
      </w:r>
      <w:r w:rsidRPr="00D026DF">
        <w:rPr>
          <w:rStyle w:val="hps"/>
          <w:rFonts w:ascii="Arial" w:hAnsi="Arial" w:cs="Arial"/>
          <w:i/>
          <w:color w:val="222222"/>
          <w:sz w:val="22"/>
          <w:lang w:val="es-ES"/>
        </w:rPr>
        <w:t>un lugar que sea</w:t>
      </w:r>
      <w:r w:rsidRPr="00D026DF">
        <w:rPr>
          <w:rFonts w:ascii="Arial" w:hAnsi="Arial" w:cs="Arial"/>
          <w:i/>
          <w:color w:val="222222"/>
          <w:sz w:val="22"/>
          <w:lang w:val="es-ES"/>
        </w:rPr>
        <w:t xml:space="preserve"> </w:t>
      </w:r>
      <w:r w:rsidRPr="00D026DF">
        <w:rPr>
          <w:rStyle w:val="hps"/>
          <w:rFonts w:ascii="Arial" w:hAnsi="Arial" w:cs="Arial"/>
          <w:i/>
          <w:color w:val="222222"/>
          <w:sz w:val="22"/>
          <w:lang w:val="es-ES"/>
        </w:rPr>
        <w:t>fácil</w:t>
      </w:r>
      <w:r w:rsidRPr="00D026DF">
        <w:rPr>
          <w:rFonts w:ascii="Arial" w:hAnsi="Arial" w:cs="Arial"/>
          <w:i/>
          <w:color w:val="222222"/>
          <w:sz w:val="22"/>
          <w:lang w:val="es-ES"/>
        </w:rPr>
        <w:t xml:space="preserve"> </w:t>
      </w:r>
      <w:r w:rsidRPr="00D026DF">
        <w:rPr>
          <w:rStyle w:val="hps"/>
          <w:rFonts w:ascii="Arial" w:hAnsi="Arial" w:cs="Arial"/>
          <w:i/>
          <w:color w:val="222222"/>
          <w:sz w:val="22"/>
          <w:lang w:val="es-ES"/>
        </w:rPr>
        <w:t>para usted para encontrar</w:t>
      </w:r>
      <w:r w:rsidRPr="00D026DF">
        <w:rPr>
          <w:rFonts w:ascii="Arial" w:hAnsi="Arial" w:cs="Arial"/>
          <w:i/>
          <w:color w:val="222222"/>
          <w:sz w:val="22"/>
          <w:lang w:val="es-ES"/>
        </w:rPr>
        <w:t xml:space="preserve"> </w:t>
      </w:r>
      <w:r w:rsidRPr="00D026DF">
        <w:rPr>
          <w:rStyle w:val="hps"/>
          <w:rFonts w:ascii="Arial" w:hAnsi="Arial" w:cs="Arial"/>
          <w:i/>
          <w:color w:val="222222"/>
          <w:sz w:val="22"/>
          <w:lang w:val="es-ES"/>
        </w:rPr>
        <w:t>en la oscuridad.</w:t>
      </w:r>
      <w:r w:rsidRPr="00D026DF">
        <w:rPr>
          <w:rFonts w:ascii="Arial" w:hAnsi="Arial" w:cs="Arial"/>
          <w:i/>
          <w:color w:val="222222"/>
          <w:sz w:val="22"/>
          <w:lang w:val="es-ES"/>
        </w:rPr>
        <w:t xml:space="preserve"> </w:t>
      </w:r>
      <w:r w:rsidRPr="00D026DF">
        <w:rPr>
          <w:rStyle w:val="hps"/>
          <w:rFonts w:ascii="Arial" w:hAnsi="Arial" w:cs="Arial"/>
          <w:i/>
          <w:color w:val="222222"/>
          <w:sz w:val="22"/>
          <w:lang w:val="es-ES"/>
        </w:rPr>
        <w:t>Familiarizarse</w:t>
      </w:r>
      <w:r w:rsidRPr="00D026DF">
        <w:rPr>
          <w:rFonts w:ascii="Arial" w:hAnsi="Arial" w:cs="Arial"/>
          <w:i/>
          <w:color w:val="222222"/>
          <w:sz w:val="22"/>
          <w:lang w:val="es-ES"/>
        </w:rPr>
        <w:t xml:space="preserve"> </w:t>
      </w:r>
      <w:r w:rsidRPr="00D026DF">
        <w:rPr>
          <w:rStyle w:val="hps"/>
          <w:rFonts w:ascii="Arial" w:hAnsi="Arial" w:cs="Arial"/>
          <w:i/>
          <w:color w:val="222222"/>
          <w:sz w:val="22"/>
          <w:lang w:val="es-ES"/>
        </w:rPr>
        <w:t>y</w:t>
      </w:r>
      <w:r w:rsidRPr="00D026DF">
        <w:rPr>
          <w:rFonts w:ascii="Arial" w:hAnsi="Arial" w:cs="Arial"/>
          <w:i/>
          <w:color w:val="222222"/>
          <w:sz w:val="22"/>
          <w:lang w:val="es-ES"/>
        </w:rPr>
        <w:t xml:space="preserve"> </w:t>
      </w:r>
      <w:r w:rsidRPr="00D026DF">
        <w:rPr>
          <w:rStyle w:val="hps"/>
          <w:rFonts w:ascii="Arial" w:hAnsi="Arial" w:cs="Arial"/>
          <w:i/>
          <w:color w:val="222222"/>
          <w:sz w:val="22"/>
          <w:lang w:val="es-ES"/>
        </w:rPr>
        <w:t>miembros de su familia</w:t>
      </w:r>
      <w:r w:rsidRPr="00D026DF">
        <w:rPr>
          <w:rFonts w:ascii="Arial" w:hAnsi="Arial" w:cs="Arial"/>
          <w:i/>
          <w:color w:val="222222"/>
          <w:sz w:val="22"/>
          <w:lang w:val="es-ES"/>
        </w:rPr>
        <w:t xml:space="preserve"> </w:t>
      </w:r>
      <w:r w:rsidRPr="00D026DF">
        <w:rPr>
          <w:rStyle w:val="hps"/>
          <w:rFonts w:ascii="Arial" w:hAnsi="Arial" w:cs="Arial"/>
          <w:i/>
          <w:color w:val="222222"/>
          <w:sz w:val="22"/>
          <w:lang w:val="es-ES"/>
        </w:rPr>
        <w:t>con la ubicación</w:t>
      </w:r>
      <w:r w:rsidRPr="00D026DF">
        <w:rPr>
          <w:rFonts w:ascii="Arial" w:hAnsi="Arial" w:cs="Arial"/>
          <w:i/>
          <w:color w:val="222222"/>
          <w:sz w:val="22"/>
          <w:lang w:val="es-ES"/>
        </w:rPr>
        <w:t xml:space="preserve"> </w:t>
      </w:r>
      <w:r w:rsidRPr="00D026DF">
        <w:rPr>
          <w:rStyle w:val="hps"/>
          <w:rFonts w:ascii="Arial" w:hAnsi="Arial" w:cs="Arial"/>
          <w:i/>
          <w:color w:val="222222"/>
          <w:sz w:val="22"/>
          <w:lang w:val="es-ES"/>
        </w:rPr>
        <w:t>y el procedimiento</w:t>
      </w:r>
      <w:r w:rsidRPr="00D026DF">
        <w:rPr>
          <w:rFonts w:ascii="Arial" w:hAnsi="Arial" w:cs="Arial"/>
          <w:i/>
          <w:color w:val="222222"/>
          <w:sz w:val="22"/>
          <w:lang w:val="es-ES"/>
        </w:rPr>
        <w:t xml:space="preserve"> </w:t>
      </w:r>
      <w:r w:rsidRPr="00D026DF">
        <w:rPr>
          <w:rStyle w:val="hps"/>
          <w:rFonts w:ascii="Arial" w:hAnsi="Arial" w:cs="Arial"/>
          <w:i/>
          <w:color w:val="222222"/>
          <w:sz w:val="22"/>
          <w:lang w:val="es-ES"/>
        </w:rPr>
        <w:t>de</w:t>
      </w:r>
      <w:r w:rsidRPr="00D026DF">
        <w:rPr>
          <w:rFonts w:ascii="Arial" w:hAnsi="Arial" w:cs="Arial"/>
          <w:i/>
          <w:color w:val="222222"/>
          <w:sz w:val="22"/>
          <w:lang w:val="es-ES"/>
        </w:rPr>
        <w:t xml:space="preserve"> </w:t>
      </w:r>
      <w:r w:rsidRPr="00D026DF">
        <w:rPr>
          <w:rStyle w:val="hps"/>
          <w:rFonts w:ascii="Arial" w:hAnsi="Arial" w:cs="Arial"/>
          <w:i/>
          <w:color w:val="222222"/>
          <w:sz w:val="22"/>
          <w:lang w:val="es-ES"/>
        </w:rPr>
        <w:t>cierre de</w:t>
      </w:r>
      <w:r w:rsidRPr="00D026DF">
        <w:rPr>
          <w:rFonts w:ascii="Arial" w:hAnsi="Arial" w:cs="Arial"/>
          <w:i/>
          <w:color w:val="222222"/>
          <w:sz w:val="22"/>
          <w:lang w:val="es-ES"/>
        </w:rPr>
        <w:t xml:space="preserve"> </w:t>
      </w:r>
      <w:r w:rsidRPr="00D026DF">
        <w:rPr>
          <w:rStyle w:val="hps"/>
          <w:rFonts w:ascii="Arial" w:hAnsi="Arial" w:cs="Arial"/>
          <w:i/>
          <w:color w:val="222222"/>
          <w:sz w:val="22"/>
          <w:lang w:val="es-ES"/>
        </w:rPr>
        <w:t>sus</w:t>
      </w:r>
      <w:r w:rsidRPr="00D026DF">
        <w:rPr>
          <w:rFonts w:ascii="Arial" w:hAnsi="Arial" w:cs="Arial"/>
          <w:i/>
          <w:color w:val="222222"/>
          <w:sz w:val="22"/>
          <w:lang w:val="es-ES"/>
        </w:rPr>
        <w:t xml:space="preserve"> </w:t>
      </w:r>
      <w:r w:rsidRPr="00D026DF">
        <w:rPr>
          <w:rStyle w:val="hps"/>
          <w:rFonts w:ascii="Arial" w:hAnsi="Arial" w:cs="Arial"/>
          <w:i/>
          <w:color w:val="222222"/>
          <w:sz w:val="22"/>
          <w:lang w:val="es-ES"/>
        </w:rPr>
        <w:t>servicios públicos.</w:t>
      </w:r>
    </w:p>
    <w:p w:rsidR="00EB1DEF" w:rsidRPr="003E607F" w:rsidRDefault="00EB1DEF" w:rsidP="00540745">
      <w:pPr>
        <w:tabs>
          <w:tab w:val="left" w:pos="7200"/>
        </w:tabs>
        <w:rPr>
          <w:rFonts w:ascii="Arial" w:hAnsi="Arial" w:cs="Arial"/>
          <w:b/>
          <w:sz w:val="22"/>
        </w:rPr>
      </w:pPr>
    </w:p>
    <w:p w:rsidR="00540745" w:rsidRDefault="00540745" w:rsidP="00540745">
      <w:pPr>
        <w:numPr>
          <w:ilvl w:val="0"/>
          <w:numId w:val="5"/>
        </w:numPr>
        <w:tabs>
          <w:tab w:val="left" w:pos="7200"/>
        </w:tabs>
        <w:spacing w:before="120"/>
        <w:ind w:left="0"/>
        <w:rPr>
          <w:rFonts w:ascii="Arial" w:hAnsi="Arial" w:cs="Arial"/>
        </w:rPr>
      </w:pPr>
      <w:r>
        <w:rPr>
          <w:rFonts w:ascii="Arial" w:hAnsi="Arial" w:cs="Arial"/>
          <w:b/>
        </w:rPr>
        <w:t xml:space="preserve">Gas </w:t>
      </w:r>
    </w:p>
    <w:p w:rsidR="00540745" w:rsidRDefault="00540745" w:rsidP="00540745">
      <w:pPr>
        <w:tabs>
          <w:tab w:val="left" w:pos="7200"/>
        </w:tabs>
        <w:rPr>
          <w:rFonts w:ascii="Arial" w:hAnsi="Arial" w:cs="Arial"/>
        </w:rPr>
      </w:pPr>
      <w:r>
        <w:rPr>
          <w:rFonts w:ascii="Arial" w:hAnsi="Arial" w:cs="Arial"/>
        </w:rPr>
        <w:t>The main gas shut off is by the gas meter, typically at the side of the house</w:t>
      </w:r>
      <w:r w:rsidR="00A86281">
        <w:rPr>
          <w:rFonts w:ascii="Arial" w:hAnsi="Arial" w:cs="Arial"/>
        </w:rPr>
        <w:t xml:space="preserve"> (see diagram following this section)</w:t>
      </w:r>
      <w:r>
        <w:rPr>
          <w:rFonts w:ascii="Arial" w:hAnsi="Arial" w:cs="Arial"/>
        </w:rPr>
        <w:t xml:space="preserve">.  This will shut off the gas supply to the home. </w:t>
      </w:r>
      <w:r w:rsidR="006574E7">
        <w:rPr>
          <w:rFonts w:ascii="Arial" w:hAnsi="Arial" w:cs="Arial"/>
        </w:rPr>
        <w:t xml:space="preserve"> There are also individual shut-</w:t>
      </w:r>
      <w:r>
        <w:rPr>
          <w:rFonts w:ascii="Arial" w:hAnsi="Arial" w:cs="Arial"/>
        </w:rPr>
        <w:t>offs by each gas supplied appliance, e.g., the furnace, the water heater, the stove and the clothes dryer.</w:t>
      </w:r>
    </w:p>
    <w:p w:rsidR="00A86281" w:rsidRDefault="00A86281" w:rsidP="00540745">
      <w:pPr>
        <w:tabs>
          <w:tab w:val="left" w:pos="7200"/>
        </w:tabs>
        <w:rPr>
          <w:rFonts w:ascii="Arial" w:hAnsi="Arial" w:cs="Arial"/>
        </w:rPr>
      </w:pPr>
    </w:p>
    <w:p w:rsidR="00A86281" w:rsidRPr="00D026DF" w:rsidRDefault="00A86281" w:rsidP="00540745">
      <w:pPr>
        <w:tabs>
          <w:tab w:val="left" w:pos="7200"/>
        </w:tabs>
        <w:rPr>
          <w:rFonts w:ascii="Arial" w:hAnsi="Arial" w:cs="Arial"/>
          <w:i/>
          <w:color w:val="222222"/>
          <w:lang w:val="es-ES"/>
        </w:rPr>
      </w:pPr>
      <w:r w:rsidRPr="00D026DF">
        <w:rPr>
          <w:rStyle w:val="hps"/>
          <w:rFonts w:ascii="Arial" w:hAnsi="Arial" w:cs="Arial"/>
          <w:i/>
          <w:color w:val="222222"/>
          <w:lang w:val="es-ES"/>
        </w:rPr>
        <w:t>El</w:t>
      </w:r>
      <w:r w:rsidRPr="00D026DF">
        <w:rPr>
          <w:rFonts w:ascii="Arial" w:hAnsi="Arial" w:cs="Arial"/>
          <w:i/>
          <w:color w:val="222222"/>
          <w:lang w:val="es-ES"/>
        </w:rPr>
        <w:t xml:space="preserve"> </w:t>
      </w:r>
      <w:r w:rsidR="00EB1DEF" w:rsidRPr="00D026DF">
        <w:rPr>
          <w:rStyle w:val="hps"/>
          <w:rFonts w:ascii="Arial" w:hAnsi="Arial" w:cs="Arial"/>
          <w:i/>
          <w:color w:val="222222"/>
          <w:lang w:val="es-ES"/>
        </w:rPr>
        <w:t>apagado</w:t>
      </w:r>
      <w:r w:rsidR="00EB1DEF" w:rsidRPr="00D026DF">
        <w:rPr>
          <w:rFonts w:ascii="Arial" w:hAnsi="Arial" w:cs="Arial"/>
          <w:i/>
          <w:color w:val="222222"/>
          <w:lang w:val="es-ES"/>
        </w:rPr>
        <w:t xml:space="preserve"> </w:t>
      </w:r>
      <w:r w:rsidRPr="00D026DF">
        <w:rPr>
          <w:rStyle w:val="hps"/>
          <w:rFonts w:ascii="Arial" w:hAnsi="Arial" w:cs="Arial"/>
          <w:i/>
          <w:color w:val="222222"/>
          <w:lang w:val="es-ES"/>
        </w:rPr>
        <w:t xml:space="preserve">principal </w:t>
      </w:r>
      <w:r w:rsidR="00EB1DEF" w:rsidRPr="00D026DF">
        <w:rPr>
          <w:rStyle w:val="hps"/>
          <w:rFonts w:ascii="Arial" w:hAnsi="Arial" w:cs="Arial"/>
          <w:i/>
          <w:color w:val="222222"/>
          <w:lang w:val="es-ES"/>
        </w:rPr>
        <w:t xml:space="preserve">de </w:t>
      </w:r>
      <w:r w:rsidRPr="00D026DF">
        <w:rPr>
          <w:rStyle w:val="hps"/>
          <w:rFonts w:ascii="Arial" w:hAnsi="Arial" w:cs="Arial"/>
          <w:i/>
          <w:color w:val="222222"/>
          <w:lang w:val="es-ES"/>
        </w:rPr>
        <w:t>gas está cerca del</w:t>
      </w:r>
      <w:r w:rsidRPr="00D026DF">
        <w:rPr>
          <w:rFonts w:ascii="Arial" w:hAnsi="Arial" w:cs="Arial"/>
          <w:i/>
          <w:color w:val="222222"/>
          <w:lang w:val="es-ES"/>
        </w:rPr>
        <w:t xml:space="preserve"> </w:t>
      </w:r>
      <w:r w:rsidRPr="00D026DF">
        <w:rPr>
          <w:rStyle w:val="hps"/>
          <w:rFonts w:ascii="Arial" w:hAnsi="Arial" w:cs="Arial"/>
          <w:i/>
          <w:color w:val="222222"/>
          <w:lang w:val="es-ES"/>
        </w:rPr>
        <w:t>medidor de gas</w:t>
      </w:r>
      <w:r w:rsidRPr="00D026DF">
        <w:rPr>
          <w:rFonts w:ascii="Arial" w:hAnsi="Arial" w:cs="Arial"/>
          <w:i/>
          <w:color w:val="222222"/>
          <w:lang w:val="es-ES"/>
        </w:rPr>
        <w:t xml:space="preserve">, por lo general </w:t>
      </w:r>
      <w:r w:rsidRPr="00D026DF">
        <w:rPr>
          <w:rStyle w:val="hps"/>
          <w:rFonts w:ascii="Arial" w:hAnsi="Arial" w:cs="Arial"/>
          <w:i/>
          <w:color w:val="222222"/>
          <w:lang w:val="es-ES"/>
        </w:rPr>
        <w:t>en el</w:t>
      </w:r>
      <w:r w:rsidRPr="00D026DF">
        <w:rPr>
          <w:rFonts w:ascii="Arial" w:hAnsi="Arial" w:cs="Arial"/>
          <w:i/>
          <w:color w:val="222222"/>
          <w:lang w:val="es-ES"/>
        </w:rPr>
        <w:t xml:space="preserve"> </w:t>
      </w:r>
      <w:r w:rsidRPr="00D026DF">
        <w:rPr>
          <w:rStyle w:val="hps"/>
          <w:rFonts w:ascii="Arial" w:hAnsi="Arial" w:cs="Arial"/>
          <w:i/>
          <w:color w:val="222222"/>
          <w:lang w:val="es-ES"/>
        </w:rPr>
        <w:t>lado de la casa</w:t>
      </w:r>
      <w:r w:rsidRPr="00D026DF">
        <w:rPr>
          <w:rFonts w:ascii="Arial" w:hAnsi="Arial" w:cs="Arial"/>
          <w:i/>
          <w:color w:val="222222"/>
          <w:lang w:val="es-ES"/>
        </w:rPr>
        <w:t xml:space="preserve"> </w:t>
      </w:r>
      <w:r w:rsidRPr="00D026DF">
        <w:rPr>
          <w:rStyle w:val="hps"/>
          <w:rFonts w:ascii="Arial" w:hAnsi="Arial" w:cs="Arial"/>
          <w:i/>
          <w:color w:val="222222"/>
          <w:lang w:val="es-ES"/>
        </w:rPr>
        <w:t>(</w:t>
      </w:r>
      <w:r w:rsidRPr="00D026DF">
        <w:rPr>
          <w:rFonts w:ascii="Arial" w:hAnsi="Arial" w:cs="Arial"/>
          <w:i/>
          <w:color w:val="222222"/>
          <w:lang w:val="es-ES"/>
        </w:rPr>
        <w:t>ve</w:t>
      </w:r>
      <w:r w:rsidR="00EB1DEF" w:rsidRPr="00D026DF">
        <w:rPr>
          <w:rFonts w:ascii="Arial" w:hAnsi="Arial" w:cs="Arial"/>
          <w:i/>
          <w:color w:val="222222"/>
          <w:lang w:val="es-ES"/>
        </w:rPr>
        <w:t>a el</w:t>
      </w:r>
      <w:r w:rsidRPr="00D026DF">
        <w:rPr>
          <w:rFonts w:ascii="Arial" w:hAnsi="Arial" w:cs="Arial"/>
          <w:i/>
          <w:color w:val="222222"/>
          <w:lang w:val="es-ES"/>
        </w:rPr>
        <w:t xml:space="preserve"> </w:t>
      </w:r>
      <w:r w:rsidRPr="00D026DF">
        <w:rPr>
          <w:rStyle w:val="hps"/>
          <w:rFonts w:ascii="Arial" w:hAnsi="Arial" w:cs="Arial"/>
          <w:i/>
          <w:color w:val="222222"/>
          <w:lang w:val="es-ES"/>
        </w:rPr>
        <w:t>diagrama</w:t>
      </w:r>
      <w:r w:rsidRPr="00D026DF">
        <w:rPr>
          <w:rFonts w:ascii="Arial" w:hAnsi="Arial" w:cs="Arial"/>
          <w:i/>
          <w:color w:val="222222"/>
          <w:lang w:val="es-ES"/>
        </w:rPr>
        <w:t xml:space="preserve"> </w:t>
      </w:r>
      <w:r w:rsidRPr="00D026DF">
        <w:rPr>
          <w:rStyle w:val="hps"/>
          <w:rFonts w:ascii="Arial" w:hAnsi="Arial" w:cs="Arial"/>
          <w:i/>
          <w:color w:val="222222"/>
          <w:lang w:val="es-ES"/>
        </w:rPr>
        <w:t>después de esta sección</w:t>
      </w:r>
      <w:r w:rsidRPr="00D026DF">
        <w:rPr>
          <w:rFonts w:ascii="Arial" w:hAnsi="Arial" w:cs="Arial"/>
          <w:i/>
          <w:color w:val="222222"/>
          <w:lang w:val="es-ES"/>
        </w:rPr>
        <w:t xml:space="preserve">). </w:t>
      </w:r>
      <w:r w:rsidRPr="00D026DF">
        <w:rPr>
          <w:rStyle w:val="hps"/>
          <w:rFonts w:ascii="Arial" w:hAnsi="Arial" w:cs="Arial"/>
          <w:i/>
          <w:color w:val="222222"/>
          <w:lang w:val="es-ES"/>
        </w:rPr>
        <w:t>Esto cerrará</w:t>
      </w:r>
      <w:r w:rsidRPr="00D026DF">
        <w:rPr>
          <w:rFonts w:ascii="Arial" w:hAnsi="Arial" w:cs="Arial"/>
          <w:i/>
          <w:color w:val="222222"/>
          <w:lang w:val="es-ES"/>
        </w:rPr>
        <w:t xml:space="preserve"> </w:t>
      </w:r>
      <w:r w:rsidRPr="00D026DF">
        <w:rPr>
          <w:rStyle w:val="hps"/>
          <w:rFonts w:ascii="Arial" w:hAnsi="Arial" w:cs="Arial"/>
          <w:i/>
          <w:color w:val="222222"/>
          <w:lang w:val="es-ES"/>
        </w:rPr>
        <w:t>el suministro de gas</w:t>
      </w:r>
      <w:r w:rsidRPr="00D026DF">
        <w:rPr>
          <w:rFonts w:ascii="Arial" w:hAnsi="Arial" w:cs="Arial"/>
          <w:i/>
          <w:color w:val="222222"/>
          <w:lang w:val="es-ES"/>
        </w:rPr>
        <w:t xml:space="preserve"> </w:t>
      </w:r>
      <w:r w:rsidRPr="00D026DF">
        <w:rPr>
          <w:rStyle w:val="hps"/>
          <w:rFonts w:ascii="Arial" w:hAnsi="Arial" w:cs="Arial"/>
          <w:i/>
          <w:color w:val="222222"/>
          <w:lang w:val="es-ES"/>
        </w:rPr>
        <w:t>a la</w:t>
      </w:r>
      <w:r w:rsidRPr="00D026DF">
        <w:rPr>
          <w:rFonts w:ascii="Arial" w:hAnsi="Arial" w:cs="Arial"/>
          <w:i/>
          <w:color w:val="222222"/>
          <w:lang w:val="es-ES"/>
        </w:rPr>
        <w:t xml:space="preserve"> </w:t>
      </w:r>
      <w:r w:rsidRPr="00D026DF">
        <w:rPr>
          <w:rStyle w:val="hps"/>
          <w:rFonts w:ascii="Arial" w:hAnsi="Arial" w:cs="Arial"/>
          <w:i/>
          <w:color w:val="222222"/>
          <w:lang w:val="es-ES"/>
        </w:rPr>
        <w:t>casa.</w:t>
      </w:r>
      <w:r w:rsidRPr="00D026DF">
        <w:rPr>
          <w:rFonts w:ascii="Arial" w:hAnsi="Arial" w:cs="Arial"/>
          <w:i/>
          <w:color w:val="222222"/>
          <w:lang w:val="es-ES"/>
        </w:rPr>
        <w:t xml:space="preserve"> </w:t>
      </w:r>
      <w:r w:rsidRPr="00D026DF">
        <w:rPr>
          <w:rStyle w:val="hps"/>
          <w:rFonts w:ascii="Arial" w:hAnsi="Arial" w:cs="Arial"/>
          <w:i/>
          <w:color w:val="222222"/>
          <w:lang w:val="es-ES"/>
        </w:rPr>
        <w:t>También hay</w:t>
      </w:r>
      <w:r w:rsidRPr="00D026DF">
        <w:rPr>
          <w:rFonts w:ascii="Arial" w:hAnsi="Arial" w:cs="Arial"/>
          <w:i/>
          <w:color w:val="222222"/>
          <w:lang w:val="es-ES"/>
        </w:rPr>
        <w:t xml:space="preserve"> </w:t>
      </w:r>
      <w:r w:rsidRPr="00D026DF">
        <w:rPr>
          <w:rStyle w:val="hps"/>
          <w:rFonts w:ascii="Arial" w:hAnsi="Arial" w:cs="Arial"/>
          <w:i/>
          <w:color w:val="222222"/>
          <w:lang w:val="es-ES"/>
        </w:rPr>
        <w:t>cierres de</w:t>
      </w:r>
      <w:r w:rsidRPr="00D026DF">
        <w:rPr>
          <w:rFonts w:ascii="Arial" w:hAnsi="Arial" w:cs="Arial"/>
          <w:i/>
          <w:color w:val="222222"/>
          <w:lang w:val="es-ES"/>
        </w:rPr>
        <w:t xml:space="preserve"> </w:t>
      </w:r>
      <w:r w:rsidRPr="00D026DF">
        <w:rPr>
          <w:rStyle w:val="hps"/>
          <w:rFonts w:ascii="Arial" w:hAnsi="Arial" w:cs="Arial"/>
          <w:i/>
          <w:color w:val="222222"/>
          <w:lang w:val="es-ES"/>
        </w:rPr>
        <w:t>individuales por</w:t>
      </w:r>
      <w:r w:rsidRPr="00D026DF">
        <w:rPr>
          <w:rFonts w:ascii="Arial" w:hAnsi="Arial" w:cs="Arial"/>
          <w:i/>
          <w:color w:val="222222"/>
          <w:lang w:val="es-ES"/>
        </w:rPr>
        <w:t xml:space="preserve"> </w:t>
      </w:r>
      <w:r w:rsidRPr="00D026DF">
        <w:rPr>
          <w:rStyle w:val="hps"/>
          <w:rFonts w:ascii="Arial" w:hAnsi="Arial" w:cs="Arial"/>
          <w:i/>
          <w:color w:val="222222"/>
          <w:lang w:val="es-ES"/>
        </w:rPr>
        <w:t>cada gas</w:t>
      </w:r>
      <w:r w:rsidRPr="00D026DF">
        <w:rPr>
          <w:rFonts w:ascii="Arial" w:hAnsi="Arial" w:cs="Arial"/>
          <w:i/>
          <w:color w:val="222222"/>
          <w:lang w:val="es-ES"/>
        </w:rPr>
        <w:t xml:space="preserve"> </w:t>
      </w:r>
      <w:r w:rsidRPr="00D026DF">
        <w:rPr>
          <w:rStyle w:val="hps"/>
          <w:rFonts w:ascii="Arial" w:hAnsi="Arial" w:cs="Arial"/>
          <w:i/>
          <w:color w:val="222222"/>
          <w:lang w:val="es-ES"/>
        </w:rPr>
        <w:t>suministrado</w:t>
      </w:r>
      <w:r w:rsidRPr="00D026DF">
        <w:rPr>
          <w:rFonts w:ascii="Arial" w:hAnsi="Arial" w:cs="Arial"/>
          <w:i/>
          <w:color w:val="222222"/>
          <w:lang w:val="es-ES"/>
        </w:rPr>
        <w:t xml:space="preserve"> </w:t>
      </w:r>
      <w:r w:rsidRPr="00D026DF">
        <w:rPr>
          <w:rStyle w:val="hps"/>
          <w:rFonts w:ascii="Arial" w:hAnsi="Arial" w:cs="Arial"/>
          <w:i/>
          <w:color w:val="222222"/>
          <w:lang w:val="es-ES"/>
        </w:rPr>
        <w:t>aparato</w:t>
      </w:r>
      <w:r w:rsidRPr="00D026DF">
        <w:rPr>
          <w:rFonts w:ascii="Arial" w:hAnsi="Arial" w:cs="Arial"/>
          <w:i/>
          <w:color w:val="222222"/>
          <w:lang w:val="es-ES"/>
        </w:rPr>
        <w:t xml:space="preserve">, por ejemplo, el horno, </w:t>
      </w:r>
      <w:r w:rsidRPr="00D026DF">
        <w:rPr>
          <w:rStyle w:val="hps"/>
          <w:rFonts w:ascii="Arial" w:hAnsi="Arial" w:cs="Arial"/>
          <w:i/>
          <w:color w:val="222222"/>
          <w:lang w:val="es-ES"/>
        </w:rPr>
        <w:t>el calentador de agua</w:t>
      </w:r>
      <w:r w:rsidRPr="00D026DF">
        <w:rPr>
          <w:rFonts w:ascii="Arial" w:hAnsi="Arial" w:cs="Arial"/>
          <w:i/>
          <w:color w:val="222222"/>
          <w:lang w:val="es-ES"/>
        </w:rPr>
        <w:t xml:space="preserve">, </w:t>
      </w:r>
      <w:r w:rsidRPr="00D026DF">
        <w:rPr>
          <w:rStyle w:val="hps"/>
          <w:rFonts w:ascii="Arial" w:hAnsi="Arial" w:cs="Arial"/>
          <w:i/>
          <w:color w:val="222222"/>
          <w:lang w:val="es-ES"/>
        </w:rPr>
        <w:t>la estufa y</w:t>
      </w:r>
      <w:r w:rsidRPr="00D026DF">
        <w:rPr>
          <w:rFonts w:ascii="Arial" w:hAnsi="Arial" w:cs="Arial"/>
          <w:i/>
          <w:color w:val="222222"/>
          <w:lang w:val="es-ES"/>
        </w:rPr>
        <w:t xml:space="preserve"> </w:t>
      </w:r>
      <w:r w:rsidRPr="00D026DF">
        <w:rPr>
          <w:rStyle w:val="hps"/>
          <w:rFonts w:ascii="Arial" w:hAnsi="Arial" w:cs="Arial"/>
          <w:i/>
          <w:color w:val="222222"/>
          <w:lang w:val="es-ES"/>
        </w:rPr>
        <w:t>la secadora de ropa</w:t>
      </w:r>
      <w:r w:rsidRPr="00D026DF">
        <w:rPr>
          <w:rFonts w:ascii="Arial" w:hAnsi="Arial" w:cs="Arial"/>
          <w:i/>
          <w:color w:val="222222"/>
          <w:lang w:val="es-ES"/>
        </w:rPr>
        <w:t>.</w:t>
      </w:r>
    </w:p>
    <w:p w:rsidR="00EB1DEF" w:rsidRDefault="00EB1DEF" w:rsidP="00540745">
      <w:pPr>
        <w:tabs>
          <w:tab w:val="left" w:pos="7200"/>
        </w:tabs>
        <w:rPr>
          <w:rFonts w:ascii="Arial" w:hAnsi="Arial" w:cs="Arial"/>
          <w:b/>
        </w:rPr>
      </w:pPr>
    </w:p>
    <w:p w:rsidR="00540745" w:rsidRDefault="00540745" w:rsidP="00540745">
      <w:pPr>
        <w:numPr>
          <w:ilvl w:val="0"/>
          <w:numId w:val="5"/>
        </w:numPr>
        <w:tabs>
          <w:tab w:val="left" w:pos="7200"/>
        </w:tabs>
        <w:spacing w:before="120"/>
        <w:ind w:left="0"/>
        <w:rPr>
          <w:rFonts w:ascii="Arial" w:hAnsi="Arial" w:cs="Arial"/>
        </w:rPr>
      </w:pPr>
      <w:r>
        <w:rPr>
          <w:rFonts w:ascii="Arial" w:hAnsi="Arial" w:cs="Arial"/>
          <w:b/>
        </w:rPr>
        <w:t>Electricity</w:t>
      </w:r>
      <w:r w:rsidR="00687435">
        <w:rPr>
          <w:rFonts w:ascii="Arial" w:hAnsi="Arial" w:cs="Arial"/>
          <w:b/>
        </w:rPr>
        <w:t xml:space="preserve"> / </w:t>
      </w:r>
      <w:r w:rsidR="00687435" w:rsidRPr="00D026DF">
        <w:rPr>
          <w:rFonts w:ascii="Arial" w:hAnsi="Arial" w:cs="Arial"/>
          <w:b/>
          <w:i/>
        </w:rPr>
        <w:t>Ele</w:t>
      </w:r>
      <w:r w:rsidR="00A86281" w:rsidRPr="00D026DF">
        <w:rPr>
          <w:rFonts w:ascii="Arial" w:hAnsi="Arial" w:cs="Arial"/>
          <w:b/>
          <w:i/>
        </w:rPr>
        <w:t>ctricidad</w:t>
      </w:r>
    </w:p>
    <w:p w:rsidR="00540745" w:rsidRDefault="00EB1DEF" w:rsidP="00540745">
      <w:pPr>
        <w:tabs>
          <w:tab w:val="left" w:pos="7200"/>
        </w:tabs>
        <w:rPr>
          <w:rFonts w:ascii="Arial" w:hAnsi="Arial" w:cs="Arial"/>
          <w:b/>
        </w:rPr>
      </w:pPr>
      <w:r>
        <w:rPr>
          <w:rFonts w:ascii="Arial" w:hAnsi="Arial" w:cs="Arial"/>
        </w:rPr>
        <w:t>The location of the circuit breaker panel is shown on the diagram that follows this section</w:t>
      </w:r>
      <w:r w:rsidR="00540745">
        <w:rPr>
          <w:rFonts w:ascii="Arial" w:hAnsi="Arial" w:cs="Arial"/>
        </w:rPr>
        <w:t xml:space="preserve">.  </w:t>
      </w:r>
      <w:r>
        <w:rPr>
          <w:rFonts w:ascii="Arial" w:hAnsi="Arial" w:cs="Arial"/>
        </w:rPr>
        <w:t>T</w:t>
      </w:r>
      <w:r w:rsidR="00540745">
        <w:rPr>
          <w:rFonts w:ascii="Arial" w:hAnsi="Arial" w:cs="Arial"/>
        </w:rPr>
        <w:t>here are special breakers inside</w:t>
      </w:r>
      <w:r>
        <w:rPr>
          <w:rFonts w:ascii="Arial" w:hAnsi="Arial" w:cs="Arial"/>
        </w:rPr>
        <w:t xml:space="preserve"> it</w:t>
      </w:r>
      <w:r w:rsidR="00540745">
        <w:rPr>
          <w:rFonts w:ascii="Arial" w:hAnsi="Arial" w:cs="Arial"/>
        </w:rPr>
        <w:t xml:space="preserve">.  The main breaker is at the top of the panel and that will </w:t>
      </w:r>
      <w:r w:rsidR="00A23734">
        <w:rPr>
          <w:rFonts w:ascii="Arial" w:hAnsi="Arial" w:cs="Arial"/>
        </w:rPr>
        <w:t>kill</w:t>
      </w:r>
      <w:r w:rsidR="00540745">
        <w:rPr>
          <w:rFonts w:ascii="Arial" w:hAnsi="Arial" w:cs="Arial"/>
        </w:rPr>
        <w:t xml:space="preserve"> power into the home.  </w:t>
      </w:r>
      <w:r w:rsidR="00540745">
        <w:rPr>
          <w:rFonts w:ascii="Arial" w:hAnsi="Arial" w:cs="Arial"/>
          <w:b/>
        </w:rPr>
        <w:t>Caution… inside the panel the power is still on.  Only a qualified electrician should remove the panel.</w:t>
      </w:r>
    </w:p>
    <w:p w:rsidR="00EB1DEF" w:rsidRDefault="00EB1DEF" w:rsidP="00540745">
      <w:pPr>
        <w:tabs>
          <w:tab w:val="left" w:pos="7200"/>
        </w:tabs>
        <w:rPr>
          <w:rFonts w:ascii="Arial" w:hAnsi="Arial" w:cs="Arial"/>
          <w:b/>
        </w:rPr>
      </w:pPr>
    </w:p>
    <w:p w:rsidR="00EB1DEF" w:rsidRPr="00D026DF" w:rsidRDefault="00EB1DEF" w:rsidP="00540745">
      <w:pPr>
        <w:tabs>
          <w:tab w:val="left" w:pos="7200"/>
        </w:tabs>
        <w:rPr>
          <w:rFonts w:ascii="Arial" w:hAnsi="Arial" w:cs="Arial"/>
          <w:b/>
          <w:i/>
          <w:color w:val="222222"/>
          <w:lang w:val="es-ES"/>
        </w:rPr>
      </w:pPr>
      <w:r w:rsidRPr="00D026DF">
        <w:rPr>
          <w:rStyle w:val="hps"/>
          <w:rFonts w:ascii="Arial" w:hAnsi="Arial" w:cs="Arial"/>
          <w:i/>
          <w:color w:val="222222"/>
          <w:lang w:val="es-ES"/>
        </w:rPr>
        <w:t>La ubicación del</w:t>
      </w:r>
      <w:r w:rsidRPr="00D026DF">
        <w:rPr>
          <w:rFonts w:ascii="Arial" w:hAnsi="Arial" w:cs="Arial"/>
          <w:i/>
          <w:color w:val="222222"/>
          <w:lang w:val="es-ES"/>
        </w:rPr>
        <w:t xml:space="preserve"> </w:t>
      </w:r>
      <w:r w:rsidRPr="00D026DF">
        <w:rPr>
          <w:rStyle w:val="hps"/>
          <w:rFonts w:ascii="Arial" w:hAnsi="Arial" w:cs="Arial"/>
          <w:i/>
          <w:color w:val="222222"/>
          <w:lang w:val="es-ES"/>
        </w:rPr>
        <w:t>panel de interruptores</w:t>
      </w:r>
      <w:r w:rsidRPr="00D026DF">
        <w:rPr>
          <w:rFonts w:ascii="Arial" w:hAnsi="Arial" w:cs="Arial"/>
          <w:i/>
          <w:color w:val="222222"/>
          <w:lang w:val="es-ES"/>
        </w:rPr>
        <w:t xml:space="preserve"> </w:t>
      </w:r>
      <w:r w:rsidRPr="00D026DF">
        <w:rPr>
          <w:rStyle w:val="hps"/>
          <w:rFonts w:ascii="Arial" w:hAnsi="Arial" w:cs="Arial"/>
          <w:i/>
          <w:color w:val="222222"/>
          <w:lang w:val="es-ES"/>
        </w:rPr>
        <w:t>de circuito</w:t>
      </w:r>
      <w:r w:rsidRPr="00D026DF">
        <w:rPr>
          <w:rFonts w:ascii="Arial" w:hAnsi="Arial" w:cs="Arial"/>
          <w:i/>
          <w:color w:val="222222"/>
          <w:lang w:val="es-ES"/>
        </w:rPr>
        <w:t xml:space="preserve"> </w:t>
      </w:r>
      <w:r w:rsidRPr="00D026DF">
        <w:rPr>
          <w:rStyle w:val="hps"/>
          <w:rFonts w:ascii="Arial" w:hAnsi="Arial" w:cs="Arial"/>
          <w:i/>
          <w:color w:val="222222"/>
          <w:lang w:val="es-ES"/>
        </w:rPr>
        <w:t>se muestra</w:t>
      </w:r>
      <w:r w:rsidRPr="00D026DF">
        <w:rPr>
          <w:rFonts w:ascii="Arial" w:hAnsi="Arial" w:cs="Arial"/>
          <w:i/>
          <w:color w:val="222222"/>
          <w:lang w:val="es-ES"/>
        </w:rPr>
        <w:t xml:space="preserve"> </w:t>
      </w:r>
      <w:r w:rsidRPr="00D026DF">
        <w:rPr>
          <w:rStyle w:val="hps"/>
          <w:rFonts w:ascii="Arial" w:hAnsi="Arial" w:cs="Arial"/>
          <w:i/>
          <w:color w:val="222222"/>
          <w:lang w:val="es-ES"/>
        </w:rPr>
        <w:t>en el diagrama</w:t>
      </w:r>
      <w:r w:rsidRPr="00D026DF">
        <w:rPr>
          <w:rFonts w:ascii="Arial" w:hAnsi="Arial" w:cs="Arial"/>
          <w:i/>
          <w:color w:val="222222"/>
          <w:lang w:val="es-ES"/>
        </w:rPr>
        <w:t xml:space="preserve"> </w:t>
      </w:r>
      <w:r w:rsidRPr="00D026DF">
        <w:rPr>
          <w:rStyle w:val="hps"/>
          <w:rFonts w:ascii="Arial" w:hAnsi="Arial" w:cs="Arial"/>
          <w:i/>
          <w:color w:val="222222"/>
          <w:lang w:val="es-ES"/>
        </w:rPr>
        <w:t>que sigue a esta</w:t>
      </w:r>
      <w:r w:rsidRPr="00D026DF">
        <w:rPr>
          <w:rFonts w:ascii="Arial" w:hAnsi="Arial" w:cs="Arial"/>
          <w:i/>
          <w:color w:val="222222"/>
          <w:lang w:val="es-ES"/>
        </w:rPr>
        <w:t xml:space="preserve"> </w:t>
      </w:r>
      <w:r w:rsidRPr="00D026DF">
        <w:rPr>
          <w:rStyle w:val="hps"/>
          <w:rFonts w:ascii="Arial" w:hAnsi="Arial" w:cs="Arial"/>
          <w:i/>
          <w:color w:val="222222"/>
          <w:lang w:val="es-ES"/>
        </w:rPr>
        <w:t>sección.</w:t>
      </w:r>
      <w:r w:rsidRPr="00D026DF">
        <w:rPr>
          <w:rFonts w:ascii="Arial" w:hAnsi="Arial" w:cs="Arial"/>
          <w:i/>
          <w:color w:val="222222"/>
          <w:lang w:val="es-ES"/>
        </w:rPr>
        <w:t xml:space="preserve"> </w:t>
      </w:r>
      <w:r w:rsidRPr="00D026DF">
        <w:rPr>
          <w:rStyle w:val="hps"/>
          <w:rFonts w:ascii="Arial" w:hAnsi="Arial" w:cs="Arial"/>
          <w:i/>
          <w:color w:val="222222"/>
          <w:lang w:val="es-ES"/>
        </w:rPr>
        <w:t>Hay</w:t>
      </w:r>
      <w:r w:rsidRPr="00D026DF">
        <w:rPr>
          <w:rFonts w:ascii="Arial" w:hAnsi="Arial" w:cs="Arial"/>
          <w:i/>
          <w:color w:val="222222"/>
          <w:lang w:val="es-ES"/>
        </w:rPr>
        <w:t xml:space="preserve"> </w:t>
      </w:r>
      <w:r w:rsidRPr="00D026DF">
        <w:rPr>
          <w:rStyle w:val="hps"/>
          <w:rFonts w:ascii="Arial" w:hAnsi="Arial" w:cs="Arial"/>
          <w:i/>
          <w:color w:val="222222"/>
          <w:lang w:val="es-ES"/>
        </w:rPr>
        <w:t>interruptores</w:t>
      </w:r>
      <w:r w:rsidRPr="00D026DF">
        <w:rPr>
          <w:rFonts w:ascii="Arial" w:hAnsi="Arial" w:cs="Arial"/>
          <w:i/>
          <w:color w:val="222222"/>
          <w:lang w:val="es-ES"/>
        </w:rPr>
        <w:t xml:space="preserve"> </w:t>
      </w:r>
      <w:r w:rsidRPr="00D026DF">
        <w:rPr>
          <w:rStyle w:val="hps"/>
          <w:rFonts w:ascii="Arial" w:hAnsi="Arial" w:cs="Arial"/>
          <w:i/>
          <w:color w:val="222222"/>
          <w:lang w:val="es-ES"/>
        </w:rPr>
        <w:t>especiales dentro de</w:t>
      </w:r>
      <w:r w:rsidRPr="00D026DF">
        <w:rPr>
          <w:rFonts w:ascii="Arial" w:hAnsi="Arial" w:cs="Arial"/>
          <w:i/>
          <w:color w:val="222222"/>
          <w:lang w:val="es-ES"/>
        </w:rPr>
        <w:t xml:space="preserve"> </w:t>
      </w:r>
      <w:r w:rsidRPr="00D026DF">
        <w:rPr>
          <w:rStyle w:val="hps"/>
          <w:rFonts w:ascii="Arial" w:hAnsi="Arial" w:cs="Arial"/>
          <w:i/>
          <w:color w:val="222222"/>
          <w:lang w:val="es-ES"/>
        </w:rPr>
        <w:t>la misma.</w:t>
      </w:r>
      <w:r w:rsidRPr="00D026DF">
        <w:rPr>
          <w:rFonts w:ascii="Arial" w:hAnsi="Arial" w:cs="Arial"/>
          <w:i/>
          <w:color w:val="222222"/>
          <w:lang w:val="es-ES"/>
        </w:rPr>
        <w:t xml:space="preserve"> </w:t>
      </w:r>
      <w:r w:rsidRPr="00D026DF">
        <w:rPr>
          <w:rStyle w:val="hps"/>
          <w:rFonts w:ascii="Arial" w:hAnsi="Arial" w:cs="Arial"/>
          <w:i/>
          <w:color w:val="222222"/>
          <w:lang w:val="es-ES"/>
        </w:rPr>
        <w:t>El</w:t>
      </w:r>
      <w:r w:rsidRPr="00D026DF">
        <w:rPr>
          <w:rFonts w:ascii="Arial" w:hAnsi="Arial" w:cs="Arial"/>
          <w:i/>
          <w:color w:val="222222"/>
          <w:lang w:val="es-ES"/>
        </w:rPr>
        <w:t xml:space="preserve"> </w:t>
      </w:r>
      <w:r w:rsidRPr="00D026DF">
        <w:rPr>
          <w:rStyle w:val="hps"/>
          <w:rFonts w:ascii="Arial" w:hAnsi="Arial" w:cs="Arial"/>
          <w:i/>
          <w:color w:val="222222"/>
          <w:lang w:val="es-ES"/>
        </w:rPr>
        <w:t>interruptor principal</w:t>
      </w:r>
      <w:r w:rsidRPr="00D026DF">
        <w:rPr>
          <w:rFonts w:ascii="Arial" w:hAnsi="Arial" w:cs="Arial"/>
          <w:i/>
          <w:color w:val="222222"/>
          <w:lang w:val="es-ES"/>
        </w:rPr>
        <w:t xml:space="preserve"> </w:t>
      </w:r>
      <w:r w:rsidRPr="00D026DF">
        <w:rPr>
          <w:rStyle w:val="hps"/>
          <w:rFonts w:ascii="Arial" w:hAnsi="Arial" w:cs="Arial"/>
          <w:i/>
          <w:color w:val="222222"/>
          <w:lang w:val="es-ES"/>
        </w:rPr>
        <w:t>se encuentra en la</w:t>
      </w:r>
      <w:r w:rsidRPr="00D026DF">
        <w:rPr>
          <w:rFonts w:ascii="Arial" w:hAnsi="Arial" w:cs="Arial"/>
          <w:i/>
          <w:color w:val="222222"/>
          <w:lang w:val="es-ES"/>
        </w:rPr>
        <w:t xml:space="preserve"> </w:t>
      </w:r>
      <w:r w:rsidRPr="00D026DF">
        <w:rPr>
          <w:rStyle w:val="hps"/>
          <w:rFonts w:ascii="Arial" w:hAnsi="Arial" w:cs="Arial"/>
          <w:i/>
          <w:color w:val="222222"/>
          <w:lang w:val="es-ES"/>
        </w:rPr>
        <w:t>parte superior del panel</w:t>
      </w:r>
      <w:r w:rsidRPr="00D026DF">
        <w:rPr>
          <w:rFonts w:ascii="Arial" w:hAnsi="Arial" w:cs="Arial"/>
          <w:i/>
          <w:color w:val="222222"/>
          <w:lang w:val="es-ES"/>
        </w:rPr>
        <w:t xml:space="preserve"> </w:t>
      </w:r>
      <w:r w:rsidRPr="00D026DF">
        <w:rPr>
          <w:rStyle w:val="hps"/>
          <w:rFonts w:ascii="Arial" w:hAnsi="Arial" w:cs="Arial"/>
          <w:i/>
          <w:color w:val="222222"/>
          <w:lang w:val="es-ES"/>
        </w:rPr>
        <w:t>y que</w:t>
      </w:r>
      <w:r w:rsidRPr="00D026DF">
        <w:rPr>
          <w:rFonts w:ascii="Arial" w:hAnsi="Arial" w:cs="Arial"/>
          <w:i/>
          <w:color w:val="222222"/>
          <w:lang w:val="es-ES"/>
        </w:rPr>
        <w:t xml:space="preserve"> </w:t>
      </w:r>
      <w:r w:rsidRPr="00D026DF">
        <w:rPr>
          <w:rStyle w:val="hps"/>
          <w:rFonts w:ascii="Arial" w:hAnsi="Arial" w:cs="Arial"/>
          <w:i/>
          <w:color w:val="222222"/>
          <w:lang w:val="es-ES"/>
        </w:rPr>
        <w:t>va a matar</w:t>
      </w:r>
      <w:r w:rsidRPr="00D026DF">
        <w:rPr>
          <w:rFonts w:ascii="Arial" w:hAnsi="Arial" w:cs="Arial"/>
          <w:i/>
          <w:color w:val="222222"/>
          <w:lang w:val="es-ES"/>
        </w:rPr>
        <w:t xml:space="preserve"> </w:t>
      </w:r>
      <w:r w:rsidRPr="00D026DF">
        <w:rPr>
          <w:rStyle w:val="hps"/>
          <w:rFonts w:ascii="Arial" w:hAnsi="Arial" w:cs="Arial"/>
          <w:i/>
          <w:color w:val="222222"/>
          <w:lang w:val="es-ES"/>
        </w:rPr>
        <w:t>de alimentación en el</w:t>
      </w:r>
      <w:r w:rsidRPr="00D026DF">
        <w:rPr>
          <w:rFonts w:ascii="Arial" w:hAnsi="Arial" w:cs="Arial"/>
          <w:i/>
          <w:color w:val="222222"/>
          <w:lang w:val="es-ES"/>
        </w:rPr>
        <w:t xml:space="preserve"> </w:t>
      </w:r>
      <w:r w:rsidRPr="00D026DF">
        <w:rPr>
          <w:rStyle w:val="hps"/>
          <w:rFonts w:ascii="Arial" w:hAnsi="Arial" w:cs="Arial"/>
          <w:i/>
          <w:color w:val="222222"/>
          <w:lang w:val="es-ES"/>
        </w:rPr>
        <w:t>hogar.</w:t>
      </w:r>
      <w:r w:rsidRPr="00D026DF">
        <w:rPr>
          <w:rFonts w:ascii="Arial" w:hAnsi="Arial" w:cs="Arial"/>
          <w:i/>
          <w:color w:val="222222"/>
          <w:lang w:val="es-ES"/>
        </w:rPr>
        <w:t xml:space="preserve"> </w:t>
      </w:r>
      <w:r w:rsidRPr="00D026DF">
        <w:rPr>
          <w:rStyle w:val="hps"/>
          <w:rFonts w:ascii="Arial" w:hAnsi="Arial" w:cs="Arial"/>
          <w:b/>
          <w:i/>
          <w:color w:val="222222"/>
          <w:lang w:val="es-ES"/>
        </w:rPr>
        <w:t>Precaución...</w:t>
      </w:r>
      <w:r w:rsidRPr="00D026DF">
        <w:rPr>
          <w:rFonts w:ascii="Arial" w:hAnsi="Arial" w:cs="Arial"/>
          <w:b/>
          <w:i/>
          <w:color w:val="222222"/>
          <w:lang w:val="es-ES"/>
        </w:rPr>
        <w:t xml:space="preserve"> </w:t>
      </w:r>
      <w:r w:rsidRPr="00D026DF">
        <w:rPr>
          <w:rStyle w:val="hps"/>
          <w:rFonts w:ascii="Arial" w:hAnsi="Arial" w:cs="Arial"/>
          <w:b/>
          <w:i/>
          <w:color w:val="222222"/>
          <w:lang w:val="es-ES"/>
        </w:rPr>
        <w:t>dentro del panel de</w:t>
      </w:r>
      <w:r w:rsidRPr="00D026DF">
        <w:rPr>
          <w:rFonts w:ascii="Arial" w:hAnsi="Arial" w:cs="Arial"/>
          <w:b/>
          <w:i/>
          <w:color w:val="222222"/>
          <w:lang w:val="es-ES"/>
        </w:rPr>
        <w:t xml:space="preserve"> </w:t>
      </w:r>
      <w:r w:rsidRPr="00D026DF">
        <w:rPr>
          <w:rStyle w:val="hps"/>
          <w:rFonts w:ascii="Arial" w:hAnsi="Arial" w:cs="Arial"/>
          <w:b/>
          <w:i/>
          <w:color w:val="222222"/>
          <w:lang w:val="es-ES"/>
        </w:rPr>
        <w:t>la unidad está</w:t>
      </w:r>
      <w:r w:rsidRPr="00D026DF">
        <w:rPr>
          <w:rFonts w:ascii="Arial" w:hAnsi="Arial" w:cs="Arial"/>
          <w:b/>
          <w:i/>
          <w:color w:val="222222"/>
          <w:lang w:val="es-ES"/>
        </w:rPr>
        <w:t xml:space="preserve"> </w:t>
      </w:r>
      <w:r w:rsidRPr="00D026DF">
        <w:rPr>
          <w:rStyle w:val="hps"/>
          <w:rFonts w:ascii="Arial" w:hAnsi="Arial" w:cs="Arial"/>
          <w:b/>
          <w:i/>
          <w:color w:val="222222"/>
          <w:lang w:val="es-ES"/>
        </w:rPr>
        <w:t>encendida.</w:t>
      </w:r>
      <w:r w:rsidRPr="00D026DF">
        <w:rPr>
          <w:rFonts w:ascii="Arial" w:hAnsi="Arial" w:cs="Arial"/>
          <w:b/>
          <w:i/>
          <w:color w:val="222222"/>
          <w:lang w:val="es-ES"/>
        </w:rPr>
        <w:t xml:space="preserve"> </w:t>
      </w:r>
      <w:r w:rsidRPr="00D026DF">
        <w:rPr>
          <w:rStyle w:val="hps"/>
          <w:rFonts w:ascii="Arial" w:hAnsi="Arial" w:cs="Arial"/>
          <w:b/>
          <w:i/>
          <w:color w:val="222222"/>
          <w:lang w:val="es-ES"/>
        </w:rPr>
        <w:t>Sólo</w:t>
      </w:r>
      <w:r w:rsidRPr="00D026DF">
        <w:rPr>
          <w:rFonts w:ascii="Arial" w:hAnsi="Arial" w:cs="Arial"/>
          <w:b/>
          <w:i/>
          <w:color w:val="222222"/>
          <w:lang w:val="es-ES"/>
        </w:rPr>
        <w:t xml:space="preserve"> </w:t>
      </w:r>
      <w:r w:rsidRPr="00D026DF">
        <w:rPr>
          <w:rStyle w:val="hps"/>
          <w:rFonts w:ascii="Arial" w:hAnsi="Arial" w:cs="Arial"/>
          <w:b/>
          <w:i/>
          <w:color w:val="222222"/>
          <w:lang w:val="es-ES"/>
        </w:rPr>
        <w:t>un electricista cualificado</w:t>
      </w:r>
      <w:r w:rsidRPr="00D026DF">
        <w:rPr>
          <w:rFonts w:ascii="Arial" w:hAnsi="Arial" w:cs="Arial"/>
          <w:b/>
          <w:i/>
          <w:color w:val="222222"/>
          <w:lang w:val="es-ES"/>
        </w:rPr>
        <w:t xml:space="preserve"> </w:t>
      </w:r>
      <w:r w:rsidRPr="00D026DF">
        <w:rPr>
          <w:rStyle w:val="hps"/>
          <w:rFonts w:ascii="Arial" w:hAnsi="Arial" w:cs="Arial"/>
          <w:b/>
          <w:i/>
          <w:color w:val="222222"/>
          <w:lang w:val="es-ES"/>
        </w:rPr>
        <w:t>debe</w:t>
      </w:r>
      <w:r w:rsidRPr="00D026DF">
        <w:rPr>
          <w:rFonts w:ascii="Arial" w:hAnsi="Arial" w:cs="Arial"/>
          <w:b/>
          <w:i/>
          <w:color w:val="222222"/>
          <w:lang w:val="es-ES"/>
        </w:rPr>
        <w:t xml:space="preserve"> </w:t>
      </w:r>
      <w:r w:rsidRPr="00D026DF">
        <w:rPr>
          <w:rStyle w:val="hps"/>
          <w:rFonts w:ascii="Arial" w:hAnsi="Arial" w:cs="Arial"/>
          <w:b/>
          <w:i/>
          <w:color w:val="222222"/>
          <w:lang w:val="es-ES"/>
        </w:rPr>
        <w:t>retirar el panel</w:t>
      </w:r>
      <w:r w:rsidRPr="00D026DF">
        <w:rPr>
          <w:rFonts w:ascii="Arial" w:hAnsi="Arial" w:cs="Arial"/>
          <w:b/>
          <w:i/>
          <w:color w:val="222222"/>
          <w:lang w:val="es-ES"/>
        </w:rPr>
        <w:t>.</w:t>
      </w:r>
    </w:p>
    <w:p w:rsidR="00EB1DEF" w:rsidRPr="00EB1DEF" w:rsidRDefault="00EB1DEF" w:rsidP="00540745">
      <w:pPr>
        <w:tabs>
          <w:tab w:val="left" w:pos="7200"/>
        </w:tabs>
        <w:rPr>
          <w:rFonts w:ascii="Arial" w:hAnsi="Arial" w:cs="Arial"/>
          <w:b/>
        </w:rPr>
      </w:pPr>
    </w:p>
    <w:p w:rsidR="00540745" w:rsidRDefault="00540745" w:rsidP="00540745">
      <w:pPr>
        <w:numPr>
          <w:ilvl w:val="0"/>
          <w:numId w:val="5"/>
        </w:numPr>
        <w:tabs>
          <w:tab w:val="left" w:pos="7200"/>
        </w:tabs>
        <w:spacing w:before="120"/>
        <w:ind w:left="14"/>
        <w:rPr>
          <w:rFonts w:ascii="Arial" w:hAnsi="Arial" w:cs="Arial"/>
          <w:sz w:val="22"/>
        </w:rPr>
      </w:pPr>
      <w:r>
        <w:rPr>
          <w:rFonts w:ascii="Arial" w:hAnsi="Arial" w:cs="Arial"/>
          <w:b/>
        </w:rPr>
        <w:t>Water</w:t>
      </w:r>
      <w:r w:rsidR="000D245C">
        <w:rPr>
          <w:rFonts w:ascii="Arial" w:hAnsi="Arial" w:cs="Arial"/>
          <w:b/>
        </w:rPr>
        <w:t xml:space="preserve"> / </w:t>
      </w:r>
      <w:r w:rsidR="000D245C" w:rsidRPr="00D026DF">
        <w:rPr>
          <w:rFonts w:ascii="Arial" w:hAnsi="Arial" w:cs="Arial"/>
          <w:b/>
          <w:i/>
        </w:rPr>
        <w:t>Agua</w:t>
      </w:r>
    </w:p>
    <w:p w:rsidR="00540745" w:rsidRDefault="00540745" w:rsidP="00540745">
      <w:pPr>
        <w:tabs>
          <w:tab w:val="left" w:pos="7200"/>
        </w:tabs>
        <w:rPr>
          <w:rFonts w:ascii="Arial" w:hAnsi="Arial" w:cs="Arial"/>
          <w:sz w:val="22"/>
        </w:rPr>
      </w:pPr>
      <w:r>
        <w:rPr>
          <w:rFonts w:ascii="Arial" w:hAnsi="Arial" w:cs="Arial"/>
          <w:sz w:val="22"/>
        </w:rPr>
        <w:t xml:space="preserve">The main shut off for water is </w:t>
      </w:r>
      <w:r w:rsidR="00EB1DEF">
        <w:rPr>
          <w:rFonts w:ascii="Arial" w:hAnsi="Arial" w:cs="Arial"/>
          <w:sz w:val="22"/>
        </w:rPr>
        <w:t>shown on the diagram following this section</w:t>
      </w:r>
      <w:r>
        <w:rPr>
          <w:rFonts w:ascii="Arial" w:hAnsi="Arial" w:cs="Arial"/>
          <w:sz w:val="22"/>
        </w:rPr>
        <w:t xml:space="preserve"> and</w:t>
      </w:r>
      <w:r w:rsidR="00EB1DEF">
        <w:rPr>
          <w:rFonts w:ascii="Arial" w:hAnsi="Arial" w:cs="Arial"/>
          <w:sz w:val="22"/>
        </w:rPr>
        <w:t xml:space="preserve"> is located</w:t>
      </w:r>
      <w:r>
        <w:rPr>
          <w:rFonts w:ascii="Arial" w:hAnsi="Arial" w:cs="Arial"/>
          <w:sz w:val="22"/>
        </w:rPr>
        <w:t xml:space="preserve"> inside the water meter box.  A water valve key or crescent wrench is needed to shut off the water outside.  Inside, there is a water shutoff </w:t>
      </w:r>
      <w:r w:rsidR="00C155E2">
        <w:rPr>
          <w:rFonts w:ascii="Arial" w:hAnsi="Arial" w:cs="Arial"/>
          <w:sz w:val="22"/>
        </w:rPr>
        <w:t>behind the water heater usually located near floor level</w:t>
      </w:r>
      <w:r>
        <w:rPr>
          <w:rFonts w:ascii="Arial" w:hAnsi="Arial" w:cs="Arial"/>
          <w:sz w:val="22"/>
        </w:rPr>
        <w:t>.  This hand operated valve will shut off the water supply from that point on.  On top of the water heater is the valve that suppli</w:t>
      </w:r>
      <w:r w:rsidR="00C155E2">
        <w:rPr>
          <w:rFonts w:ascii="Arial" w:hAnsi="Arial" w:cs="Arial"/>
          <w:sz w:val="22"/>
        </w:rPr>
        <w:t>es water to the water heater; s</w:t>
      </w:r>
      <w:r>
        <w:rPr>
          <w:rFonts w:ascii="Arial" w:hAnsi="Arial" w:cs="Arial"/>
          <w:sz w:val="22"/>
        </w:rPr>
        <w:t xml:space="preserve">hutting this off will stop the </w:t>
      </w:r>
      <w:r w:rsidRPr="00C155E2">
        <w:rPr>
          <w:rFonts w:ascii="Arial" w:hAnsi="Arial" w:cs="Arial"/>
          <w:sz w:val="22"/>
          <w:u w:val="single"/>
        </w:rPr>
        <w:t>hot</w:t>
      </w:r>
      <w:r>
        <w:rPr>
          <w:rFonts w:ascii="Arial" w:hAnsi="Arial" w:cs="Arial"/>
          <w:sz w:val="22"/>
        </w:rPr>
        <w:t xml:space="preserve"> water </w:t>
      </w:r>
      <w:r w:rsidRPr="00C155E2">
        <w:rPr>
          <w:rFonts w:ascii="Arial" w:hAnsi="Arial" w:cs="Arial"/>
          <w:sz w:val="22"/>
          <w:u w:val="single"/>
        </w:rPr>
        <w:t>only</w:t>
      </w:r>
      <w:r>
        <w:rPr>
          <w:rFonts w:ascii="Arial" w:hAnsi="Arial" w:cs="Arial"/>
          <w:sz w:val="22"/>
        </w:rPr>
        <w:t>.</w:t>
      </w:r>
    </w:p>
    <w:p w:rsidR="000D245C" w:rsidRDefault="000D245C" w:rsidP="00540745">
      <w:pPr>
        <w:tabs>
          <w:tab w:val="left" w:pos="7200"/>
        </w:tabs>
        <w:rPr>
          <w:rStyle w:val="hps"/>
          <w:rFonts w:ascii="Arial" w:hAnsi="Arial" w:cs="Arial"/>
          <w:color w:val="222222"/>
          <w:lang w:val="es-ES"/>
        </w:rPr>
      </w:pPr>
    </w:p>
    <w:p w:rsidR="00EB1DEF" w:rsidRPr="00055030" w:rsidRDefault="00EB1DEF" w:rsidP="00540745">
      <w:pPr>
        <w:tabs>
          <w:tab w:val="left" w:pos="7200"/>
        </w:tabs>
        <w:rPr>
          <w:rFonts w:ascii="Arial" w:hAnsi="Arial" w:cs="Arial"/>
          <w:b/>
          <w:i/>
          <w:sz w:val="22"/>
        </w:rPr>
      </w:pPr>
      <w:r w:rsidRPr="00055030">
        <w:rPr>
          <w:rStyle w:val="hps"/>
          <w:rFonts w:ascii="Arial" w:hAnsi="Arial" w:cs="Arial"/>
          <w:i/>
          <w:color w:val="222222"/>
          <w:lang w:val="es-ES"/>
        </w:rPr>
        <w:t>El</w:t>
      </w:r>
      <w:r w:rsidRPr="00055030">
        <w:rPr>
          <w:rFonts w:ascii="Arial" w:hAnsi="Arial" w:cs="Arial"/>
          <w:i/>
          <w:color w:val="222222"/>
          <w:lang w:val="es-ES"/>
        </w:rPr>
        <w:t xml:space="preserve"> </w:t>
      </w:r>
      <w:r w:rsidRPr="00055030">
        <w:rPr>
          <w:rStyle w:val="hps"/>
          <w:rFonts w:ascii="Arial" w:hAnsi="Arial" w:cs="Arial"/>
          <w:i/>
          <w:color w:val="222222"/>
          <w:lang w:val="es-ES"/>
        </w:rPr>
        <w:t>cierre principal</w:t>
      </w:r>
      <w:r w:rsidRPr="00055030">
        <w:rPr>
          <w:rFonts w:ascii="Arial" w:hAnsi="Arial" w:cs="Arial"/>
          <w:i/>
          <w:color w:val="222222"/>
          <w:lang w:val="es-ES"/>
        </w:rPr>
        <w:t xml:space="preserve"> </w:t>
      </w:r>
      <w:r w:rsidRPr="00055030">
        <w:rPr>
          <w:rStyle w:val="hps"/>
          <w:rFonts w:ascii="Arial" w:hAnsi="Arial" w:cs="Arial"/>
          <w:i/>
          <w:color w:val="222222"/>
          <w:lang w:val="es-ES"/>
        </w:rPr>
        <w:t>de</w:t>
      </w:r>
      <w:r w:rsidRPr="00055030">
        <w:rPr>
          <w:rFonts w:ascii="Arial" w:hAnsi="Arial" w:cs="Arial"/>
          <w:i/>
          <w:color w:val="222222"/>
          <w:lang w:val="es-ES"/>
        </w:rPr>
        <w:t xml:space="preserve"> </w:t>
      </w:r>
      <w:r w:rsidRPr="00055030">
        <w:rPr>
          <w:rStyle w:val="hps"/>
          <w:rFonts w:ascii="Arial" w:hAnsi="Arial" w:cs="Arial"/>
          <w:i/>
          <w:color w:val="222222"/>
          <w:lang w:val="es-ES"/>
        </w:rPr>
        <w:t>agua se muestra</w:t>
      </w:r>
      <w:r w:rsidRPr="00055030">
        <w:rPr>
          <w:rFonts w:ascii="Arial" w:hAnsi="Arial" w:cs="Arial"/>
          <w:i/>
          <w:color w:val="222222"/>
          <w:lang w:val="es-ES"/>
        </w:rPr>
        <w:t xml:space="preserve"> </w:t>
      </w:r>
      <w:r w:rsidRPr="00055030">
        <w:rPr>
          <w:rStyle w:val="hps"/>
          <w:rFonts w:ascii="Arial" w:hAnsi="Arial" w:cs="Arial"/>
          <w:i/>
          <w:color w:val="222222"/>
          <w:lang w:val="es-ES"/>
        </w:rPr>
        <w:t>en el diagrama</w:t>
      </w:r>
      <w:r w:rsidRPr="00055030">
        <w:rPr>
          <w:rFonts w:ascii="Arial" w:hAnsi="Arial" w:cs="Arial"/>
          <w:i/>
          <w:color w:val="222222"/>
          <w:lang w:val="es-ES"/>
        </w:rPr>
        <w:t xml:space="preserve"> </w:t>
      </w:r>
      <w:r w:rsidRPr="00055030">
        <w:rPr>
          <w:rStyle w:val="hps"/>
          <w:rFonts w:ascii="Arial" w:hAnsi="Arial" w:cs="Arial"/>
          <w:i/>
          <w:color w:val="222222"/>
          <w:lang w:val="es-ES"/>
        </w:rPr>
        <w:t>siguiente</w:t>
      </w:r>
      <w:r w:rsidRPr="00055030">
        <w:rPr>
          <w:rFonts w:ascii="Arial" w:hAnsi="Arial" w:cs="Arial"/>
          <w:i/>
          <w:color w:val="222222"/>
          <w:lang w:val="es-ES"/>
        </w:rPr>
        <w:t xml:space="preserve"> </w:t>
      </w:r>
      <w:r w:rsidRPr="00055030">
        <w:rPr>
          <w:rStyle w:val="hps"/>
          <w:rFonts w:ascii="Arial" w:hAnsi="Arial" w:cs="Arial"/>
          <w:i/>
          <w:color w:val="222222"/>
          <w:lang w:val="es-ES"/>
        </w:rPr>
        <w:t>esta sección y</w:t>
      </w:r>
      <w:r w:rsidRPr="00055030">
        <w:rPr>
          <w:rFonts w:ascii="Arial" w:hAnsi="Arial" w:cs="Arial"/>
          <w:i/>
          <w:color w:val="222222"/>
          <w:lang w:val="es-ES"/>
        </w:rPr>
        <w:t xml:space="preserve"> </w:t>
      </w:r>
      <w:r w:rsidRPr="00055030">
        <w:rPr>
          <w:rStyle w:val="hps"/>
          <w:rFonts w:ascii="Arial" w:hAnsi="Arial" w:cs="Arial"/>
          <w:i/>
          <w:color w:val="222222"/>
          <w:lang w:val="es-ES"/>
        </w:rPr>
        <w:t>se encuentra</w:t>
      </w:r>
      <w:r w:rsidRPr="00055030">
        <w:rPr>
          <w:rFonts w:ascii="Arial" w:hAnsi="Arial" w:cs="Arial"/>
          <w:i/>
          <w:color w:val="222222"/>
          <w:lang w:val="es-ES"/>
        </w:rPr>
        <w:t xml:space="preserve"> </w:t>
      </w:r>
      <w:r w:rsidRPr="00055030">
        <w:rPr>
          <w:rStyle w:val="hps"/>
          <w:rFonts w:ascii="Arial" w:hAnsi="Arial" w:cs="Arial"/>
          <w:i/>
          <w:color w:val="222222"/>
          <w:lang w:val="es-ES"/>
        </w:rPr>
        <w:t>dentro de la caja</w:t>
      </w:r>
      <w:r w:rsidRPr="00055030">
        <w:rPr>
          <w:rFonts w:ascii="Arial" w:hAnsi="Arial" w:cs="Arial"/>
          <w:i/>
          <w:color w:val="222222"/>
          <w:lang w:val="es-ES"/>
        </w:rPr>
        <w:t xml:space="preserve"> </w:t>
      </w:r>
      <w:r w:rsidRPr="00055030">
        <w:rPr>
          <w:rStyle w:val="hps"/>
          <w:rFonts w:ascii="Arial" w:hAnsi="Arial" w:cs="Arial"/>
          <w:i/>
          <w:color w:val="222222"/>
          <w:lang w:val="es-ES"/>
        </w:rPr>
        <w:t>del medidor de agua</w:t>
      </w:r>
      <w:r w:rsidRPr="00055030">
        <w:rPr>
          <w:rFonts w:ascii="Arial" w:hAnsi="Arial" w:cs="Arial"/>
          <w:i/>
          <w:color w:val="222222"/>
          <w:lang w:val="es-ES"/>
        </w:rPr>
        <w:t xml:space="preserve">. </w:t>
      </w:r>
      <w:r w:rsidRPr="00055030">
        <w:rPr>
          <w:rStyle w:val="hps"/>
          <w:rFonts w:ascii="Arial" w:hAnsi="Arial" w:cs="Arial"/>
          <w:i/>
          <w:color w:val="222222"/>
          <w:lang w:val="es-ES"/>
        </w:rPr>
        <w:t>Se necesita una</w:t>
      </w:r>
      <w:r w:rsidRPr="00055030">
        <w:rPr>
          <w:rFonts w:ascii="Arial" w:hAnsi="Arial" w:cs="Arial"/>
          <w:i/>
          <w:color w:val="222222"/>
          <w:lang w:val="es-ES"/>
        </w:rPr>
        <w:t xml:space="preserve"> </w:t>
      </w:r>
      <w:r w:rsidRPr="00055030">
        <w:rPr>
          <w:rStyle w:val="hps"/>
          <w:rFonts w:ascii="Arial" w:hAnsi="Arial" w:cs="Arial"/>
          <w:i/>
          <w:color w:val="222222"/>
          <w:lang w:val="es-ES"/>
        </w:rPr>
        <w:t>clave de la</w:t>
      </w:r>
      <w:r w:rsidRPr="00055030">
        <w:rPr>
          <w:rFonts w:ascii="Arial" w:hAnsi="Arial" w:cs="Arial"/>
          <w:i/>
          <w:color w:val="222222"/>
          <w:lang w:val="es-ES"/>
        </w:rPr>
        <w:t xml:space="preserve"> </w:t>
      </w:r>
      <w:r w:rsidRPr="00055030">
        <w:rPr>
          <w:rStyle w:val="hps"/>
          <w:rFonts w:ascii="Arial" w:hAnsi="Arial" w:cs="Arial"/>
          <w:i/>
          <w:color w:val="222222"/>
          <w:lang w:val="es-ES"/>
        </w:rPr>
        <w:t>válvula de agua</w:t>
      </w:r>
      <w:r w:rsidRPr="00055030">
        <w:rPr>
          <w:rFonts w:ascii="Arial" w:hAnsi="Arial" w:cs="Arial"/>
          <w:i/>
          <w:color w:val="222222"/>
          <w:lang w:val="es-ES"/>
        </w:rPr>
        <w:t xml:space="preserve"> </w:t>
      </w:r>
      <w:r w:rsidRPr="00055030">
        <w:rPr>
          <w:rStyle w:val="hps"/>
          <w:rFonts w:ascii="Arial" w:hAnsi="Arial" w:cs="Arial"/>
          <w:i/>
          <w:color w:val="222222"/>
          <w:lang w:val="es-ES"/>
        </w:rPr>
        <w:t>o la media luna</w:t>
      </w:r>
      <w:r w:rsidRPr="00055030">
        <w:rPr>
          <w:rFonts w:ascii="Arial" w:hAnsi="Arial" w:cs="Arial"/>
          <w:i/>
          <w:color w:val="222222"/>
          <w:lang w:val="es-ES"/>
        </w:rPr>
        <w:t xml:space="preserve"> </w:t>
      </w:r>
      <w:r w:rsidRPr="00055030">
        <w:rPr>
          <w:rStyle w:val="hps"/>
          <w:rFonts w:ascii="Arial" w:hAnsi="Arial" w:cs="Arial"/>
          <w:i/>
          <w:color w:val="222222"/>
          <w:lang w:val="es-ES"/>
        </w:rPr>
        <w:t xml:space="preserve">llave </w:t>
      </w:r>
      <w:r w:rsidRPr="00055030">
        <w:rPr>
          <w:rStyle w:val="hps"/>
          <w:rFonts w:ascii="Arial" w:hAnsi="Arial" w:cs="Arial"/>
          <w:i/>
          <w:color w:val="222222"/>
          <w:lang w:val="es-ES"/>
        </w:rPr>
        <w:lastRenderedPageBreak/>
        <w:t>para</w:t>
      </w:r>
      <w:r w:rsidRPr="00055030">
        <w:rPr>
          <w:rFonts w:ascii="Arial" w:hAnsi="Arial" w:cs="Arial"/>
          <w:i/>
          <w:color w:val="222222"/>
          <w:lang w:val="es-ES"/>
        </w:rPr>
        <w:t xml:space="preserve"> </w:t>
      </w:r>
      <w:r w:rsidRPr="00055030">
        <w:rPr>
          <w:rStyle w:val="hps"/>
          <w:rFonts w:ascii="Arial" w:hAnsi="Arial" w:cs="Arial"/>
          <w:i/>
          <w:color w:val="222222"/>
          <w:lang w:val="es-ES"/>
        </w:rPr>
        <w:t>cortar el agua</w:t>
      </w:r>
      <w:r w:rsidRPr="00055030">
        <w:rPr>
          <w:rFonts w:ascii="Arial" w:hAnsi="Arial" w:cs="Arial"/>
          <w:i/>
          <w:color w:val="222222"/>
          <w:lang w:val="es-ES"/>
        </w:rPr>
        <w:t xml:space="preserve"> </w:t>
      </w:r>
      <w:r w:rsidRPr="00055030">
        <w:rPr>
          <w:rStyle w:val="hps"/>
          <w:rFonts w:ascii="Arial" w:hAnsi="Arial" w:cs="Arial"/>
          <w:i/>
          <w:color w:val="222222"/>
          <w:lang w:val="es-ES"/>
        </w:rPr>
        <w:t>fuera</w:t>
      </w:r>
      <w:r w:rsidRPr="00055030">
        <w:rPr>
          <w:rFonts w:ascii="Arial" w:hAnsi="Arial" w:cs="Arial"/>
          <w:i/>
          <w:color w:val="222222"/>
          <w:lang w:val="es-ES"/>
        </w:rPr>
        <w:t xml:space="preserve">. </w:t>
      </w:r>
      <w:r w:rsidRPr="00055030">
        <w:rPr>
          <w:rStyle w:val="hps"/>
          <w:rFonts w:ascii="Arial" w:hAnsi="Arial" w:cs="Arial"/>
          <w:i/>
          <w:color w:val="222222"/>
          <w:lang w:val="es-ES"/>
        </w:rPr>
        <w:t>En el interior,</w:t>
      </w:r>
      <w:r w:rsidRPr="00055030">
        <w:rPr>
          <w:rFonts w:ascii="Arial" w:hAnsi="Arial" w:cs="Arial"/>
          <w:i/>
          <w:color w:val="222222"/>
          <w:lang w:val="es-ES"/>
        </w:rPr>
        <w:t xml:space="preserve"> </w:t>
      </w:r>
      <w:r w:rsidRPr="00055030">
        <w:rPr>
          <w:rStyle w:val="hps"/>
          <w:rFonts w:ascii="Arial" w:hAnsi="Arial" w:cs="Arial"/>
          <w:i/>
          <w:color w:val="222222"/>
          <w:lang w:val="es-ES"/>
        </w:rPr>
        <w:t>hay un</w:t>
      </w:r>
      <w:r w:rsidRPr="00055030">
        <w:rPr>
          <w:rFonts w:ascii="Arial" w:hAnsi="Arial" w:cs="Arial"/>
          <w:i/>
          <w:color w:val="222222"/>
          <w:lang w:val="es-ES"/>
        </w:rPr>
        <w:t xml:space="preserve"> </w:t>
      </w:r>
      <w:r w:rsidRPr="00055030">
        <w:rPr>
          <w:rStyle w:val="hps"/>
          <w:rFonts w:ascii="Arial" w:hAnsi="Arial" w:cs="Arial"/>
          <w:i/>
          <w:color w:val="222222"/>
          <w:lang w:val="es-ES"/>
        </w:rPr>
        <w:t>cierre de agua</w:t>
      </w:r>
      <w:r w:rsidRPr="00055030">
        <w:rPr>
          <w:rFonts w:ascii="Arial" w:hAnsi="Arial" w:cs="Arial"/>
          <w:i/>
          <w:color w:val="222222"/>
          <w:lang w:val="es-ES"/>
        </w:rPr>
        <w:t xml:space="preserve"> </w:t>
      </w:r>
      <w:r w:rsidRPr="00055030">
        <w:rPr>
          <w:rStyle w:val="hps"/>
          <w:rFonts w:ascii="Arial" w:hAnsi="Arial" w:cs="Arial"/>
          <w:i/>
          <w:color w:val="222222"/>
          <w:lang w:val="es-ES"/>
        </w:rPr>
        <w:t>detrás del</w:t>
      </w:r>
      <w:r w:rsidRPr="00055030">
        <w:rPr>
          <w:rFonts w:ascii="Arial" w:hAnsi="Arial" w:cs="Arial"/>
          <w:i/>
          <w:color w:val="222222"/>
          <w:lang w:val="es-ES"/>
        </w:rPr>
        <w:t xml:space="preserve"> </w:t>
      </w:r>
      <w:r w:rsidRPr="00055030">
        <w:rPr>
          <w:rStyle w:val="hps"/>
          <w:rFonts w:ascii="Arial" w:hAnsi="Arial" w:cs="Arial"/>
          <w:i/>
          <w:color w:val="222222"/>
          <w:lang w:val="es-ES"/>
        </w:rPr>
        <w:t>calentador de agua</w:t>
      </w:r>
      <w:r w:rsidRPr="00055030">
        <w:rPr>
          <w:rFonts w:ascii="Arial" w:hAnsi="Arial" w:cs="Arial"/>
          <w:i/>
          <w:color w:val="222222"/>
          <w:lang w:val="es-ES"/>
        </w:rPr>
        <w:t xml:space="preserve"> </w:t>
      </w:r>
      <w:r w:rsidRPr="00055030">
        <w:rPr>
          <w:rStyle w:val="hps"/>
          <w:rFonts w:ascii="Arial" w:hAnsi="Arial" w:cs="Arial"/>
          <w:i/>
          <w:color w:val="222222"/>
          <w:lang w:val="es-ES"/>
        </w:rPr>
        <w:t>que normalmente se encuentra</w:t>
      </w:r>
      <w:r w:rsidRPr="00055030">
        <w:rPr>
          <w:rFonts w:ascii="Arial" w:hAnsi="Arial" w:cs="Arial"/>
          <w:i/>
          <w:color w:val="222222"/>
          <w:lang w:val="es-ES"/>
        </w:rPr>
        <w:t xml:space="preserve"> </w:t>
      </w:r>
      <w:r w:rsidRPr="00055030">
        <w:rPr>
          <w:rStyle w:val="hps"/>
          <w:rFonts w:ascii="Arial" w:hAnsi="Arial" w:cs="Arial"/>
          <w:i/>
          <w:color w:val="222222"/>
          <w:lang w:val="es-ES"/>
        </w:rPr>
        <w:t>cerca del nivel del</w:t>
      </w:r>
      <w:r w:rsidRPr="00055030">
        <w:rPr>
          <w:rFonts w:ascii="Arial" w:hAnsi="Arial" w:cs="Arial"/>
          <w:i/>
          <w:color w:val="222222"/>
          <w:lang w:val="es-ES"/>
        </w:rPr>
        <w:t xml:space="preserve"> </w:t>
      </w:r>
      <w:r w:rsidRPr="00055030">
        <w:rPr>
          <w:rStyle w:val="hps"/>
          <w:rFonts w:ascii="Arial" w:hAnsi="Arial" w:cs="Arial"/>
          <w:i/>
          <w:color w:val="222222"/>
          <w:lang w:val="es-ES"/>
        </w:rPr>
        <w:t>suelo.</w:t>
      </w:r>
      <w:r w:rsidRPr="00055030">
        <w:rPr>
          <w:rFonts w:ascii="Arial" w:hAnsi="Arial" w:cs="Arial"/>
          <w:i/>
          <w:color w:val="222222"/>
          <w:lang w:val="es-ES"/>
        </w:rPr>
        <w:t xml:space="preserve"> </w:t>
      </w:r>
      <w:r w:rsidRPr="00055030">
        <w:rPr>
          <w:rStyle w:val="hps"/>
          <w:rFonts w:ascii="Arial" w:hAnsi="Arial" w:cs="Arial"/>
          <w:i/>
          <w:color w:val="222222"/>
          <w:lang w:val="es-ES"/>
        </w:rPr>
        <w:t>Esta válvula</w:t>
      </w:r>
      <w:r w:rsidRPr="00055030">
        <w:rPr>
          <w:rFonts w:ascii="Arial" w:hAnsi="Arial" w:cs="Arial"/>
          <w:i/>
          <w:color w:val="222222"/>
          <w:lang w:val="es-ES"/>
        </w:rPr>
        <w:t xml:space="preserve"> </w:t>
      </w:r>
      <w:r w:rsidRPr="00055030">
        <w:rPr>
          <w:rStyle w:val="hps"/>
          <w:rFonts w:ascii="Arial" w:hAnsi="Arial" w:cs="Arial"/>
          <w:i/>
          <w:color w:val="222222"/>
          <w:lang w:val="es-ES"/>
        </w:rPr>
        <w:t>de accionamiento manual</w:t>
      </w:r>
      <w:r w:rsidRPr="00055030">
        <w:rPr>
          <w:rFonts w:ascii="Arial" w:hAnsi="Arial" w:cs="Arial"/>
          <w:i/>
          <w:color w:val="222222"/>
          <w:lang w:val="es-ES"/>
        </w:rPr>
        <w:t xml:space="preserve"> </w:t>
      </w:r>
      <w:r w:rsidRPr="00055030">
        <w:rPr>
          <w:rStyle w:val="hps"/>
          <w:rFonts w:ascii="Arial" w:hAnsi="Arial" w:cs="Arial"/>
          <w:i/>
          <w:color w:val="222222"/>
          <w:lang w:val="es-ES"/>
        </w:rPr>
        <w:t>se</w:t>
      </w:r>
      <w:r w:rsidRPr="00055030">
        <w:rPr>
          <w:rFonts w:ascii="Arial" w:hAnsi="Arial" w:cs="Arial"/>
          <w:i/>
          <w:color w:val="222222"/>
          <w:lang w:val="es-ES"/>
        </w:rPr>
        <w:t xml:space="preserve"> </w:t>
      </w:r>
      <w:r w:rsidRPr="00055030">
        <w:rPr>
          <w:rStyle w:val="hps"/>
          <w:rFonts w:ascii="Arial" w:hAnsi="Arial" w:cs="Arial"/>
          <w:i/>
          <w:color w:val="222222"/>
          <w:lang w:val="es-ES"/>
        </w:rPr>
        <w:t>cierre el suministro de</w:t>
      </w:r>
      <w:r w:rsidRPr="00055030">
        <w:rPr>
          <w:rFonts w:ascii="Arial" w:hAnsi="Arial" w:cs="Arial"/>
          <w:i/>
          <w:color w:val="222222"/>
          <w:lang w:val="es-ES"/>
        </w:rPr>
        <w:t xml:space="preserve"> </w:t>
      </w:r>
      <w:r w:rsidRPr="00055030">
        <w:rPr>
          <w:rStyle w:val="hps"/>
          <w:rFonts w:ascii="Arial" w:hAnsi="Arial" w:cs="Arial"/>
          <w:i/>
          <w:color w:val="222222"/>
          <w:lang w:val="es-ES"/>
        </w:rPr>
        <w:t>agua</w:t>
      </w:r>
      <w:r w:rsidRPr="00055030">
        <w:rPr>
          <w:rFonts w:ascii="Arial" w:hAnsi="Arial" w:cs="Arial"/>
          <w:i/>
          <w:color w:val="222222"/>
          <w:lang w:val="es-ES"/>
        </w:rPr>
        <w:t xml:space="preserve"> </w:t>
      </w:r>
      <w:r w:rsidRPr="00055030">
        <w:rPr>
          <w:rStyle w:val="hps"/>
          <w:rFonts w:ascii="Arial" w:hAnsi="Arial" w:cs="Arial"/>
          <w:i/>
          <w:color w:val="222222"/>
          <w:lang w:val="es-ES"/>
        </w:rPr>
        <w:t>a partir de entonces</w:t>
      </w:r>
      <w:r w:rsidRPr="00055030">
        <w:rPr>
          <w:rFonts w:ascii="Arial" w:hAnsi="Arial" w:cs="Arial"/>
          <w:i/>
          <w:color w:val="222222"/>
          <w:lang w:val="es-ES"/>
        </w:rPr>
        <w:t xml:space="preserve">. </w:t>
      </w:r>
      <w:r w:rsidRPr="00055030">
        <w:rPr>
          <w:rStyle w:val="hps"/>
          <w:rFonts w:ascii="Arial" w:hAnsi="Arial" w:cs="Arial"/>
          <w:i/>
          <w:color w:val="222222"/>
          <w:lang w:val="es-ES"/>
        </w:rPr>
        <w:t>En la parte superior</w:t>
      </w:r>
      <w:r w:rsidRPr="00055030">
        <w:rPr>
          <w:rFonts w:ascii="Arial" w:hAnsi="Arial" w:cs="Arial"/>
          <w:i/>
          <w:color w:val="222222"/>
          <w:lang w:val="es-ES"/>
        </w:rPr>
        <w:t xml:space="preserve"> </w:t>
      </w:r>
      <w:r w:rsidRPr="00055030">
        <w:rPr>
          <w:rStyle w:val="hps"/>
          <w:rFonts w:ascii="Arial" w:hAnsi="Arial" w:cs="Arial"/>
          <w:i/>
          <w:color w:val="222222"/>
          <w:lang w:val="es-ES"/>
        </w:rPr>
        <w:t>del calentador de agua</w:t>
      </w:r>
      <w:r w:rsidRPr="00055030">
        <w:rPr>
          <w:rFonts w:ascii="Arial" w:hAnsi="Arial" w:cs="Arial"/>
          <w:i/>
          <w:color w:val="222222"/>
          <w:lang w:val="es-ES"/>
        </w:rPr>
        <w:t xml:space="preserve"> </w:t>
      </w:r>
      <w:r w:rsidRPr="00055030">
        <w:rPr>
          <w:rStyle w:val="hps"/>
          <w:rFonts w:ascii="Arial" w:hAnsi="Arial" w:cs="Arial"/>
          <w:i/>
          <w:color w:val="222222"/>
          <w:lang w:val="es-ES"/>
        </w:rPr>
        <w:t>es la válvula</w:t>
      </w:r>
      <w:r w:rsidRPr="00055030">
        <w:rPr>
          <w:rFonts w:ascii="Arial" w:hAnsi="Arial" w:cs="Arial"/>
          <w:i/>
          <w:color w:val="222222"/>
          <w:lang w:val="es-ES"/>
        </w:rPr>
        <w:t xml:space="preserve"> </w:t>
      </w:r>
      <w:r w:rsidRPr="00055030">
        <w:rPr>
          <w:rStyle w:val="hps"/>
          <w:rFonts w:ascii="Arial" w:hAnsi="Arial" w:cs="Arial"/>
          <w:i/>
          <w:color w:val="222222"/>
          <w:lang w:val="es-ES"/>
        </w:rPr>
        <w:t>que suministra agua</w:t>
      </w:r>
      <w:r w:rsidRPr="00055030">
        <w:rPr>
          <w:rFonts w:ascii="Arial" w:hAnsi="Arial" w:cs="Arial"/>
          <w:i/>
          <w:color w:val="222222"/>
          <w:lang w:val="es-ES"/>
        </w:rPr>
        <w:t xml:space="preserve"> </w:t>
      </w:r>
      <w:r w:rsidRPr="00055030">
        <w:rPr>
          <w:rStyle w:val="hps"/>
          <w:rFonts w:ascii="Arial" w:hAnsi="Arial" w:cs="Arial"/>
          <w:i/>
          <w:color w:val="222222"/>
          <w:lang w:val="es-ES"/>
        </w:rPr>
        <w:t>al calentador de agua</w:t>
      </w:r>
      <w:r w:rsidRPr="00055030">
        <w:rPr>
          <w:rFonts w:ascii="Arial" w:hAnsi="Arial" w:cs="Arial"/>
          <w:i/>
          <w:color w:val="222222"/>
          <w:lang w:val="es-ES"/>
        </w:rPr>
        <w:t xml:space="preserve">; </w:t>
      </w:r>
      <w:r w:rsidRPr="00055030">
        <w:rPr>
          <w:rStyle w:val="hps"/>
          <w:rFonts w:ascii="Arial" w:hAnsi="Arial" w:cs="Arial"/>
          <w:i/>
          <w:color w:val="222222"/>
          <w:u w:val="single"/>
          <w:lang w:val="es-ES"/>
        </w:rPr>
        <w:t>cerrar</w:t>
      </w:r>
      <w:r w:rsidRPr="00055030">
        <w:rPr>
          <w:rFonts w:ascii="Arial" w:hAnsi="Arial" w:cs="Arial"/>
          <w:i/>
          <w:color w:val="222222"/>
          <w:u w:val="single"/>
          <w:lang w:val="es-ES"/>
        </w:rPr>
        <w:t xml:space="preserve"> </w:t>
      </w:r>
      <w:r w:rsidRPr="00055030">
        <w:rPr>
          <w:rStyle w:val="hps"/>
          <w:rFonts w:ascii="Arial" w:hAnsi="Arial" w:cs="Arial"/>
          <w:i/>
          <w:color w:val="222222"/>
          <w:u w:val="single"/>
          <w:lang w:val="es-ES"/>
        </w:rPr>
        <w:t>esto adelante</w:t>
      </w:r>
      <w:r w:rsidRPr="00055030">
        <w:rPr>
          <w:rFonts w:ascii="Arial" w:hAnsi="Arial" w:cs="Arial"/>
          <w:i/>
          <w:color w:val="222222"/>
          <w:u w:val="single"/>
          <w:lang w:val="es-ES"/>
        </w:rPr>
        <w:t xml:space="preserve"> </w:t>
      </w:r>
      <w:r w:rsidRPr="00055030">
        <w:rPr>
          <w:rStyle w:val="hps"/>
          <w:rFonts w:ascii="Arial" w:hAnsi="Arial" w:cs="Arial"/>
          <w:i/>
          <w:color w:val="222222"/>
          <w:u w:val="single"/>
          <w:lang w:val="es-ES"/>
        </w:rPr>
        <w:t>se detendrá</w:t>
      </w:r>
      <w:r w:rsidRPr="00055030">
        <w:rPr>
          <w:rFonts w:ascii="Arial" w:hAnsi="Arial" w:cs="Arial"/>
          <w:i/>
          <w:color w:val="222222"/>
          <w:u w:val="single"/>
          <w:lang w:val="es-ES"/>
        </w:rPr>
        <w:t xml:space="preserve"> </w:t>
      </w:r>
      <w:r w:rsidRPr="00055030">
        <w:rPr>
          <w:rStyle w:val="hps"/>
          <w:rFonts w:ascii="Arial" w:hAnsi="Arial" w:cs="Arial"/>
          <w:i/>
          <w:color w:val="222222"/>
          <w:u w:val="single"/>
          <w:lang w:val="es-ES"/>
        </w:rPr>
        <w:t>sólo el agua</w:t>
      </w:r>
      <w:r w:rsidRPr="00055030">
        <w:rPr>
          <w:rFonts w:ascii="Arial" w:hAnsi="Arial" w:cs="Arial"/>
          <w:i/>
          <w:color w:val="222222"/>
          <w:u w:val="single"/>
          <w:lang w:val="es-ES"/>
        </w:rPr>
        <w:t xml:space="preserve"> </w:t>
      </w:r>
      <w:r w:rsidRPr="00055030">
        <w:rPr>
          <w:rStyle w:val="hps"/>
          <w:rFonts w:ascii="Arial" w:hAnsi="Arial" w:cs="Arial"/>
          <w:i/>
          <w:color w:val="222222"/>
          <w:u w:val="single"/>
          <w:lang w:val="es-ES"/>
        </w:rPr>
        <w:t>caliente</w:t>
      </w:r>
      <w:r w:rsidRPr="00055030">
        <w:rPr>
          <w:rStyle w:val="hps"/>
          <w:rFonts w:ascii="Arial" w:hAnsi="Arial" w:cs="Arial"/>
          <w:i/>
          <w:color w:val="222222"/>
          <w:lang w:val="es-ES"/>
        </w:rPr>
        <w:t>.</w:t>
      </w:r>
    </w:p>
    <w:p w:rsidR="00540745" w:rsidRDefault="00540745" w:rsidP="00540745">
      <w:pPr>
        <w:tabs>
          <w:tab w:val="left" w:pos="7200"/>
        </w:tabs>
        <w:ind w:left="1080"/>
        <w:rPr>
          <w:rFonts w:ascii="Arial" w:hAnsi="Arial" w:cs="Arial"/>
          <w:b/>
          <w:sz w:val="22"/>
        </w:rPr>
      </w:pPr>
    </w:p>
    <w:p w:rsidR="00540745" w:rsidRDefault="00540745" w:rsidP="00540745">
      <w:pPr>
        <w:tabs>
          <w:tab w:val="left" w:pos="7200"/>
        </w:tabs>
        <w:rPr>
          <w:rFonts w:ascii="Arial" w:hAnsi="Arial" w:cs="Arial"/>
        </w:rPr>
      </w:pPr>
    </w:p>
    <w:p w:rsidR="00EB1DEF" w:rsidRDefault="00EB1DEF">
      <w:pPr>
        <w:suppressAutoHyphens w:val="0"/>
        <w:rPr>
          <w:rFonts w:ascii="Arial" w:hAnsi="Arial" w:cs="Arial"/>
          <w:b/>
          <w:i/>
          <w:iCs/>
          <w:sz w:val="28"/>
        </w:rPr>
      </w:pPr>
      <w:r>
        <w:rPr>
          <w:rFonts w:ascii="Arial" w:hAnsi="Arial" w:cs="Arial"/>
          <w:b/>
          <w:i/>
          <w:iCs/>
          <w:sz w:val="28"/>
        </w:rPr>
        <w:br w:type="page"/>
      </w:r>
    </w:p>
    <w:p w:rsidR="00EB1DEF" w:rsidRPr="00EB1DEF" w:rsidRDefault="006B26A1" w:rsidP="006B26A1">
      <w:pPr>
        <w:tabs>
          <w:tab w:val="left" w:pos="1800"/>
        </w:tabs>
        <w:jc w:val="center"/>
        <w:rPr>
          <w:rFonts w:ascii="Arial" w:hAnsi="Arial" w:cs="Arial"/>
          <w:b/>
          <w:iCs/>
          <w:sz w:val="28"/>
          <w:szCs w:val="28"/>
        </w:rPr>
      </w:pPr>
      <w:r w:rsidRPr="00EB1DEF">
        <w:rPr>
          <w:rFonts w:ascii="Arial" w:hAnsi="Arial" w:cs="Arial"/>
          <w:b/>
          <w:iCs/>
          <w:sz w:val="28"/>
          <w:szCs w:val="28"/>
        </w:rPr>
        <w:lastRenderedPageBreak/>
        <w:t>A diagram of your home showing utility control locations</w:t>
      </w:r>
      <w:r w:rsidR="00540745" w:rsidRPr="00EB1DEF">
        <w:rPr>
          <w:rFonts w:ascii="Arial" w:hAnsi="Arial" w:cs="Arial"/>
          <w:b/>
          <w:iCs/>
          <w:sz w:val="28"/>
          <w:szCs w:val="28"/>
        </w:rPr>
        <w:t xml:space="preserve"> </w:t>
      </w:r>
      <w:r w:rsidR="00EB1DEF" w:rsidRPr="00EB1DEF">
        <w:rPr>
          <w:rFonts w:ascii="Arial" w:hAnsi="Arial" w:cs="Arial"/>
          <w:b/>
          <w:iCs/>
          <w:sz w:val="28"/>
          <w:szCs w:val="28"/>
        </w:rPr>
        <w:t xml:space="preserve">/ </w:t>
      </w:r>
    </w:p>
    <w:p w:rsidR="00540745" w:rsidRPr="00055030" w:rsidRDefault="00EB1DEF" w:rsidP="006B26A1">
      <w:pPr>
        <w:tabs>
          <w:tab w:val="left" w:pos="1800"/>
        </w:tabs>
        <w:jc w:val="center"/>
        <w:rPr>
          <w:rFonts w:ascii="Arial" w:hAnsi="Arial" w:cs="Arial"/>
          <w:b/>
          <w:i/>
          <w:iCs/>
          <w:sz w:val="28"/>
          <w:szCs w:val="28"/>
        </w:rPr>
      </w:pPr>
      <w:r w:rsidRPr="00055030">
        <w:rPr>
          <w:rStyle w:val="hps"/>
          <w:rFonts w:ascii="Arial" w:hAnsi="Arial" w:cs="Arial"/>
          <w:b/>
          <w:i/>
          <w:color w:val="222222"/>
          <w:sz w:val="28"/>
          <w:szCs w:val="28"/>
          <w:lang w:val="es-ES"/>
        </w:rPr>
        <w:t>Un diagrama</w:t>
      </w:r>
      <w:r w:rsidRPr="00055030">
        <w:rPr>
          <w:rFonts w:ascii="Arial" w:hAnsi="Arial" w:cs="Arial"/>
          <w:b/>
          <w:i/>
          <w:color w:val="222222"/>
          <w:sz w:val="28"/>
          <w:szCs w:val="28"/>
          <w:lang w:val="es-ES"/>
        </w:rPr>
        <w:t xml:space="preserve"> </w:t>
      </w:r>
      <w:r w:rsidRPr="00055030">
        <w:rPr>
          <w:rStyle w:val="hps"/>
          <w:rFonts w:ascii="Arial" w:hAnsi="Arial" w:cs="Arial"/>
          <w:b/>
          <w:i/>
          <w:color w:val="222222"/>
          <w:sz w:val="28"/>
          <w:szCs w:val="28"/>
          <w:lang w:val="es-ES"/>
        </w:rPr>
        <w:t>de su hogar</w:t>
      </w:r>
      <w:r w:rsidRPr="00055030">
        <w:rPr>
          <w:rFonts w:ascii="Arial" w:hAnsi="Arial" w:cs="Arial"/>
          <w:b/>
          <w:i/>
          <w:color w:val="222222"/>
          <w:sz w:val="28"/>
          <w:szCs w:val="28"/>
          <w:lang w:val="es-ES"/>
        </w:rPr>
        <w:t xml:space="preserve"> </w:t>
      </w:r>
      <w:r w:rsidRPr="00055030">
        <w:rPr>
          <w:rStyle w:val="hps"/>
          <w:rFonts w:ascii="Arial" w:hAnsi="Arial" w:cs="Arial"/>
          <w:b/>
          <w:i/>
          <w:color w:val="222222"/>
          <w:sz w:val="28"/>
          <w:szCs w:val="28"/>
          <w:lang w:val="es-ES"/>
        </w:rPr>
        <w:t>que muestra</w:t>
      </w:r>
      <w:r w:rsidRPr="00055030">
        <w:rPr>
          <w:rFonts w:ascii="Arial" w:hAnsi="Arial" w:cs="Arial"/>
          <w:b/>
          <w:i/>
          <w:color w:val="222222"/>
          <w:sz w:val="28"/>
          <w:szCs w:val="28"/>
          <w:lang w:val="es-ES"/>
        </w:rPr>
        <w:t xml:space="preserve"> </w:t>
      </w:r>
      <w:r w:rsidRPr="00055030">
        <w:rPr>
          <w:rStyle w:val="hps"/>
          <w:rFonts w:ascii="Arial" w:hAnsi="Arial" w:cs="Arial"/>
          <w:b/>
          <w:i/>
          <w:color w:val="222222"/>
          <w:sz w:val="28"/>
          <w:szCs w:val="28"/>
          <w:lang w:val="es-ES"/>
        </w:rPr>
        <w:t>lugares de control</w:t>
      </w:r>
      <w:r w:rsidRPr="00055030">
        <w:rPr>
          <w:rFonts w:ascii="Arial" w:hAnsi="Arial" w:cs="Arial"/>
          <w:b/>
          <w:i/>
          <w:color w:val="222222"/>
          <w:sz w:val="28"/>
          <w:szCs w:val="28"/>
          <w:lang w:val="es-ES"/>
        </w:rPr>
        <w:t xml:space="preserve"> </w:t>
      </w:r>
      <w:r w:rsidRPr="00055030">
        <w:rPr>
          <w:rStyle w:val="hps"/>
          <w:rFonts w:ascii="Arial" w:hAnsi="Arial" w:cs="Arial"/>
          <w:b/>
          <w:i/>
          <w:color w:val="222222"/>
          <w:sz w:val="28"/>
          <w:szCs w:val="28"/>
          <w:lang w:val="es-ES"/>
        </w:rPr>
        <w:t>de los utilidades</w:t>
      </w:r>
    </w:p>
    <w:p w:rsidR="006B6635" w:rsidRDefault="00EA1D46" w:rsidP="00364CD4">
      <w:pPr>
        <w:spacing w:before="120" w:after="120"/>
        <w:rPr>
          <w:rFonts w:ascii="Arial" w:hAnsi="Arial" w:cs="Arial"/>
          <w:sz w:val="22"/>
          <w:szCs w:val="22"/>
        </w:rPr>
      </w:pPr>
      <w:r w:rsidRPr="00364CD4">
        <w:rPr>
          <w:rFonts w:ascii="Arial" w:hAnsi="Arial" w:cs="Arial"/>
          <w:sz w:val="22"/>
          <w:szCs w:val="22"/>
        </w:rPr>
        <w:tab/>
        <w:t xml:space="preserve"> </w:t>
      </w:r>
    </w:p>
    <w:p w:rsidR="00EB1DEF" w:rsidRDefault="00EB1DEF" w:rsidP="00364CD4">
      <w:pPr>
        <w:spacing w:before="120" w:after="120"/>
        <w:rPr>
          <w:rFonts w:ascii="Arial" w:hAnsi="Arial" w:cs="Arial"/>
          <w:sz w:val="22"/>
          <w:szCs w:val="22"/>
        </w:rPr>
      </w:pPr>
    </w:p>
    <w:p w:rsidR="00EB1DEF" w:rsidRDefault="00EB1DEF" w:rsidP="00EB1DEF">
      <w:pPr>
        <w:spacing w:before="120" w:after="120"/>
        <w:jc w:val="center"/>
        <w:rPr>
          <w:rStyle w:val="hps"/>
          <w:rFonts w:ascii="Arial" w:hAnsi="Arial" w:cs="Arial"/>
          <w:color w:val="222222"/>
          <w:lang w:val="es-ES"/>
        </w:rPr>
      </w:pPr>
      <w:r>
        <w:rPr>
          <w:rFonts w:ascii="Arial" w:hAnsi="Arial" w:cs="Arial"/>
          <w:sz w:val="22"/>
          <w:szCs w:val="22"/>
        </w:rPr>
        <w:t xml:space="preserve">[INSERT DIAGRAM HERE / </w:t>
      </w:r>
      <w:r>
        <w:rPr>
          <w:rStyle w:val="hps"/>
          <w:rFonts w:ascii="Arial" w:hAnsi="Arial" w:cs="Arial"/>
          <w:color w:val="222222"/>
          <w:lang w:val="es-ES"/>
        </w:rPr>
        <w:t>INSERTAR</w:t>
      </w:r>
      <w:r>
        <w:rPr>
          <w:rStyle w:val="shorttext"/>
          <w:rFonts w:ascii="Arial" w:hAnsi="Arial" w:cs="Arial"/>
          <w:color w:val="222222"/>
          <w:lang w:val="es-ES"/>
        </w:rPr>
        <w:t xml:space="preserve"> </w:t>
      </w:r>
      <w:r>
        <w:rPr>
          <w:rStyle w:val="hps"/>
          <w:rFonts w:ascii="Arial" w:hAnsi="Arial" w:cs="Arial"/>
          <w:color w:val="222222"/>
          <w:lang w:val="es-ES"/>
        </w:rPr>
        <w:t>DIAGRAMA</w:t>
      </w:r>
      <w:r>
        <w:rPr>
          <w:rStyle w:val="shorttext"/>
          <w:rFonts w:ascii="Arial" w:hAnsi="Arial" w:cs="Arial"/>
          <w:color w:val="222222"/>
          <w:lang w:val="es-ES"/>
        </w:rPr>
        <w:t xml:space="preserve"> </w:t>
      </w:r>
      <w:r>
        <w:rPr>
          <w:rStyle w:val="hps"/>
          <w:rFonts w:ascii="Arial" w:hAnsi="Arial" w:cs="Arial"/>
          <w:color w:val="222222"/>
          <w:lang w:val="es-ES"/>
        </w:rPr>
        <w:t>AQUÍ]</w:t>
      </w:r>
    </w:p>
    <w:p w:rsidR="000D245C" w:rsidRDefault="000D245C">
      <w:pPr>
        <w:suppressAutoHyphens w:val="0"/>
        <w:rPr>
          <w:rStyle w:val="hps"/>
          <w:rFonts w:ascii="Arial" w:hAnsi="Arial" w:cs="Arial"/>
          <w:color w:val="222222"/>
          <w:lang w:val="es-ES"/>
        </w:rPr>
      </w:pPr>
      <w:r>
        <w:rPr>
          <w:rStyle w:val="hps"/>
          <w:rFonts w:ascii="Arial" w:hAnsi="Arial" w:cs="Arial"/>
          <w:color w:val="222222"/>
          <w:lang w:val="es-ES"/>
        </w:rPr>
        <w:br w:type="page"/>
      </w:r>
    </w:p>
    <w:p w:rsidR="00EA6C93" w:rsidRDefault="00EA6C93">
      <w:pPr>
        <w:rPr>
          <w:rStyle w:val="apple-style-span"/>
          <w:rFonts w:ascii="Arial" w:hAnsi="Arial" w:cs="Arial"/>
          <w:sz w:val="22"/>
        </w:rPr>
      </w:pPr>
    </w:p>
    <w:p w:rsidR="000D245C" w:rsidRDefault="000D245C" w:rsidP="000D245C">
      <w:pPr>
        <w:tabs>
          <w:tab w:val="left" w:pos="7320"/>
        </w:tabs>
        <w:spacing w:line="300" w:lineRule="exact"/>
        <w:ind w:left="400" w:right="-20"/>
        <w:rPr>
          <w:rFonts w:ascii="Bradley Hand ITC" w:eastAsia="Bradley Hand ITC" w:hAnsi="Bradley Hand ITC" w:cs="Bradley Hand ITC"/>
          <w:sz w:val="28"/>
          <w:szCs w:val="28"/>
        </w:rPr>
      </w:pPr>
      <w:r>
        <w:rPr>
          <w:rFonts w:asciiTheme="minorHAnsi" w:eastAsiaTheme="minorHAnsi" w:hAnsiTheme="minorHAnsi" w:cstheme="minorBidi"/>
          <w:noProof/>
          <w:sz w:val="22"/>
          <w:szCs w:val="22"/>
          <w:lang w:eastAsia="en-US"/>
        </w:rPr>
        <mc:AlternateContent>
          <mc:Choice Requires="wps">
            <w:drawing>
              <wp:anchor distT="0" distB="0" distL="114300" distR="114300" simplePos="0" relativeHeight="251747328" behindDoc="1" locked="0" layoutInCell="1" allowOverlap="1" wp14:anchorId="5B06A094" wp14:editId="284B474D">
                <wp:simplePos x="0" y="0"/>
                <wp:positionH relativeFrom="page">
                  <wp:posOffset>6881495</wp:posOffset>
                </wp:positionH>
                <wp:positionV relativeFrom="paragraph">
                  <wp:posOffset>-15875</wp:posOffset>
                </wp:positionV>
                <wp:extent cx="482600" cy="6475095"/>
                <wp:effectExtent l="4445" t="3175" r="0" b="0"/>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647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D6F" w:rsidRDefault="004E3D6F" w:rsidP="000D245C">
                            <w:pPr>
                              <w:spacing w:line="760" w:lineRule="exact"/>
                              <w:ind w:left="20" w:right="-128"/>
                              <w:rPr>
                                <w:rFonts w:ascii="Century Schoolbook" w:eastAsia="Century Schoolbook" w:hAnsi="Century Schoolbook" w:cs="Century Schoolbook"/>
                                <w:sz w:val="72"/>
                                <w:szCs w:val="72"/>
                              </w:rPr>
                            </w:pPr>
                            <w:r>
                              <w:rPr>
                                <w:rFonts w:ascii="Century Schoolbook" w:eastAsia="Century Schoolbook" w:hAnsi="Century Schoolbook" w:cs="Century Schoolbook"/>
                                <w:b/>
                                <w:bCs/>
                                <w:color w:val="231F20"/>
                                <w:spacing w:val="-6"/>
                                <w:w w:val="93"/>
                                <w:sz w:val="72"/>
                                <w:szCs w:val="72"/>
                              </w:rPr>
                              <w:t>Hom</w:t>
                            </w:r>
                            <w:r>
                              <w:rPr>
                                <w:rFonts w:ascii="Century Schoolbook" w:eastAsia="Century Schoolbook" w:hAnsi="Century Schoolbook" w:cs="Century Schoolbook"/>
                                <w:b/>
                                <w:bCs/>
                                <w:color w:val="231F20"/>
                                <w:w w:val="93"/>
                                <w:sz w:val="72"/>
                                <w:szCs w:val="72"/>
                              </w:rPr>
                              <w:t>e</w:t>
                            </w:r>
                            <w:r>
                              <w:rPr>
                                <w:rFonts w:ascii="Century Schoolbook" w:eastAsia="Century Schoolbook" w:hAnsi="Century Schoolbook" w:cs="Century Schoolbook"/>
                                <w:b/>
                                <w:bCs/>
                                <w:color w:val="231F20"/>
                                <w:spacing w:val="-3"/>
                                <w:w w:val="93"/>
                                <w:sz w:val="72"/>
                                <w:szCs w:val="72"/>
                              </w:rPr>
                              <w:t xml:space="preserve"> </w:t>
                            </w:r>
                            <w:r>
                              <w:rPr>
                                <w:rFonts w:ascii="Century Schoolbook" w:eastAsia="Century Schoolbook" w:hAnsi="Century Schoolbook" w:cs="Century Schoolbook"/>
                                <w:b/>
                                <w:bCs/>
                                <w:color w:val="231F20"/>
                                <w:spacing w:val="-6"/>
                                <w:w w:val="93"/>
                                <w:sz w:val="72"/>
                                <w:szCs w:val="72"/>
                              </w:rPr>
                              <w:t>Maintenanc</w:t>
                            </w:r>
                            <w:r>
                              <w:rPr>
                                <w:rFonts w:ascii="Century Schoolbook" w:eastAsia="Century Schoolbook" w:hAnsi="Century Schoolbook" w:cs="Century Schoolbook"/>
                                <w:b/>
                                <w:bCs/>
                                <w:color w:val="231F20"/>
                                <w:w w:val="93"/>
                                <w:sz w:val="72"/>
                                <w:szCs w:val="72"/>
                              </w:rPr>
                              <w:t>e</w:t>
                            </w:r>
                            <w:r>
                              <w:rPr>
                                <w:rFonts w:ascii="Century Schoolbook" w:eastAsia="Century Schoolbook" w:hAnsi="Century Schoolbook" w:cs="Century Schoolbook"/>
                                <w:b/>
                                <w:bCs/>
                                <w:color w:val="231F20"/>
                                <w:spacing w:val="13"/>
                                <w:w w:val="93"/>
                                <w:sz w:val="72"/>
                                <w:szCs w:val="72"/>
                              </w:rPr>
                              <w:t xml:space="preserve"> </w:t>
                            </w:r>
                            <w:r>
                              <w:rPr>
                                <w:rFonts w:ascii="Century Schoolbook" w:eastAsia="Century Schoolbook" w:hAnsi="Century Schoolbook" w:cs="Century Schoolbook"/>
                                <w:b/>
                                <w:bCs/>
                                <w:color w:val="231F20"/>
                                <w:spacing w:val="-7"/>
                                <w:w w:val="93"/>
                                <w:sz w:val="72"/>
                                <w:szCs w:val="72"/>
                              </w:rPr>
                              <w:t>C</w:t>
                            </w:r>
                            <w:r>
                              <w:rPr>
                                <w:rFonts w:ascii="Century Schoolbook" w:eastAsia="Century Schoolbook" w:hAnsi="Century Schoolbook" w:cs="Century Schoolbook"/>
                                <w:b/>
                                <w:bCs/>
                                <w:color w:val="231F20"/>
                                <w:spacing w:val="-7"/>
                                <w:w w:val="94"/>
                                <w:sz w:val="72"/>
                                <w:szCs w:val="72"/>
                              </w:rPr>
                              <w:t>hec</w:t>
                            </w:r>
                            <w:r>
                              <w:rPr>
                                <w:rFonts w:ascii="Century Schoolbook" w:eastAsia="Century Schoolbook" w:hAnsi="Century Schoolbook" w:cs="Century Schoolbook"/>
                                <w:b/>
                                <w:bCs/>
                                <w:color w:val="231F20"/>
                                <w:spacing w:val="-7"/>
                                <w:w w:val="93"/>
                                <w:sz w:val="72"/>
                                <w:szCs w:val="72"/>
                              </w:rPr>
                              <w:t>k</w:t>
                            </w:r>
                            <w:r>
                              <w:rPr>
                                <w:rFonts w:ascii="Century Schoolbook" w:eastAsia="Century Schoolbook" w:hAnsi="Century Schoolbook" w:cs="Century Schoolbook"/>
                                <w:b/>
                                <w:bCs/>
                                <w:color w:val="231F20"/>
                                <w:spacing w:val="-7"/>
                                <w:w w:val="94"/>
                                <w:sz w:val="72"/>
                                <w:szCs w:val="72"/>
                              </w:rPr>
                              <w:t>lis</w:t>
                            </w:r>
                            <w:r>
                              <w:rPr>
                                <w:rFonts w:ascii="Century Schoolbook" w:eastAsia="Century Schoolbook" w:hAnsi="Century Schoolbook" w:cs="Century Schoolbook"/>
                                <w:b/>
                                <w:bCs/>
                                <w:color w:val="231F20"/>
                                <w:w w:val="93"/>
                                <w:sz w:val="72"/>
                                <w:szCs w:val="72"/>
                              </w:rPr>
                              <w:t>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6" o:spid="_x0000_s1026" type="#_x0000_t202" style="position:absolute;left:0;text-align:left;margin-left:541.85pt;margin-top:-1.25pt;width:38pt;height:509.85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IMrQIAAK0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" filled="f" stroked="f">
                <v:textbox style="layout-flow:vertical" inset="0,0,0,0">
                  <w:txbxContent>
                    <w:p w:rsidR="004E3D6F" w:rsidRDefault="004E3D6F" w:rsidP="000D245C">
                      <w:pPr>
                        <w:spacing w:line="760" w:lineRule="exact"/>
                        <w:ind w:left="20" w:right="-128"/>
                        <w:rPr>
                          <w:rFonts w:ascii="Century Schoolbook" w:eastAsia="Century Schoolbook" w:hAnsi="Century Schoolbook" w:cs="Century Schoolbook"/>
                          <w:sz w:val="72"/>
                          <w:szCs w:val="72"/>
                        </w:rPr>
                      </w:pPr>
                      <w:r>
                        <w:rPr>
                          <w:rFonts w:ascii="Century Schoolbook" w:eastAsia="Century Schoolbook" w:hAnsi="Century Schoolbook" w:cs="Century Schoolbook"/>
                          <w:b/>
                          <w:bCs/>
                          <w:color w:val="231F20"/>
                          <w:spacing w:val="-6"/>
                          <w:w w:val="93"/>
                          <w:sz w:val="72"/>
                          <w:szCs w:val="72"/>
                        </w:rPr>
                        <w:t>Hom</w:t>
                      </w:r>
                      <w:r>
                        <w:rPr>
                          <w:rFonts w:ascii="Century Schoolbook" w:eastAsia="Century Schoolbook" w:hAnsi="Century Schoolbook" w:cs="Century Schoolbook"/>
                          <w:b/>
                          <w:bCs/>
                          <w:color w:val="231F20"/>
                          <w:w w:val="93"/>
                          <w:sz w:val="72"/>
                          <w:szCs w:val="72"/>
                        </w:rPr>
                        <w:t>e</w:t>
                      </w:r>
                      <w:r>
                        <w:rPr>
                          <w:rFonts w:ascii="Century Schoolbook" w:eastAsia="Century Schoolbook" w:hAnsi="Century Schoolbook" w:cs="Century Schoolbook"/>
                          <w:b/>
                          <w:bCs/>
                          <w:color w:val="231F20"/>
                          <w:spacing w:val="-3"/>
                          <w:w w:val="93"/>
                          <w:sz w:val="72"/>
                          <w:szCs w:val="72"/>
                        </w:rPr>
                        <w:t xml:space="preserve"> </w:t>
                      </w:r>
                      <w:r>
                        <w:rPr>
                          <w:rFonts w:ascii="Century Schoolbook" w:eastAsia="Century Schoolbook" w:hAnsi="Century Schoolbook" w:cs="Century Schoolbook"/>
                          <w:b/>
                          <w:bCs/>
                          <w:color w:val="231F20"/>
                          <w:spacing w:val="-6"/>
                          <w:w w:val="93"/>
                          <w:sz w:val="72"/>
                          <w:szCs w:val="72"/>
                        </w:rPr>
                        <w:t>Maintenanc</w:t>
                      </w:r>
                      <w:r>
                        <w:rPr>
                          <w:rFonts w:ascii="Century Schoolbook" w:eastAsia="Century Schoolbook" w:hAnsi="Century Schoolbook" w:cs="Century Schoolbook"/>
                          <w:b/>
                          <w:bCs/>
                          <w:color w:val="231F20"/>
                          <w:w w:val="93"/>
                          <w:sz w:val="72"/>
                          <w:szCs w:val="72"/>
                        </w:rPr>
                        <w:t>e</w:t>
                      </w:r>
                      <w:r>
                        <w:rPr>
                          <w:rFonts w:ascii="Century Schoolbook" w:eastAsia="Century Schoolbook" w:hAnsi="Century Schoolbook" w:cs="Century Schoolbook"/>
                          <w:b/>
                          <w:bCs/>
                          <w:color w:val="231F20"/>
                          <w:spacing w:val="13"/>
                          <w:w w:val="93"/>
                          <w:sz w:val="72"/>
                          <w:szCs w:val="72"/>
                        </w:rPr>
                        <w:t xml:space="preserve"> </w:t>
                      </w:r>
                      <w:r>
                        <w:rPr>
                          <w:rFonts w:ascii="Century Schoolbook" w:eastAsia="Century Schoolbook" w:hAnsi="Century Schoolbook" w:cs="Century Schoolbook"/>
                          <w:b/>
                          <w:bCs/>
                          <w:color w:val="231F20"/>
                          <w:spacing w:val="-7"/>
                          <w:w w:val="93"/>
                          <w:sz w:val="72"/>
                          <w:szCs w:val="72"/>
                        </w:rPr>
                        <w:t>C</w:t>
                      </w:r>
                      <w:r>
                        <w:rPr>
                          <w:rFonts w:ascii="Century Schoolbook" w:eastAsia="Century Schoolbook" w:hAnsi="Century Schoolbook" w:cs="Century Schoolbook"/>
                          <w:b/>
                          <w:bCs/>
                          <w:color w:val="231F20"/>
                          <w:spacing w:val="-7"/>
                          <w:w w:val="94"/>
                          <w:sz w:val="72"/>
                          <w:szCs w:val="72"/>
                        </w:rPr>
                        <w:t>hec</w:t>
                      </w:r>
                      <w:r>
                        <w:rPr>
                          <w:rFonts w:ascii="Century Schoolbook" w:eastAsia="Century Schoolbook" w:hAnsi="Century Schoolbook" w:cs="Century Schoolbook"/>
                          <w:b/>
                          <w:bCs/>
                          <w:color w:val="231F20"/>
                          <w:spacing w:val="-7"/>
                          <w:w w:val="93"/>
                          <w:sz w:val="72"/>
                          <w:szCs w:val="72"/>
                        </w:rPr>
                        <w:t>k</w:t>
                      </w:r>
                      <w:r>
                        <w:rPr>
                          <w:rFonts w:ascii="Century Schoolbook" w:eastAsia="Century Schoolbook" w:hAnsi="Century Schoolbook" w:cs="Century Schoolbook"/>
                          <w:b/>
                          <w:bCs/>
                          <w:color w:val="231F20"/>
                          <w:spacing w:val="-7"/>
                          <w:w w:val="94"/>
                          <w:sz w:val="72"/>
                          <w:szCs w:val="72"/>
                        </w:rPr>
                        <w:t>lis</w:t>
                      </w:r>
                      <w:r>
                        <w:rPr>
                          <w:rFonts w:ascii="Century Schoolbook" w:eastAsia="Century Schoolbook" w:hAnsi="Century Schoolbook" w:cs="Century Schoolbook"/>
                          <w:b/>
                          <w:bCs/>
                          <w:color w:val="231F20"/>
                          <w:w w:val="93"/>
                          <w:sz w:val="72"/>
                          <w:szCs w:val="72"/>
                        </w:rPr>
                        <w:t>t</w:t>
                      </w:r>
                    </w:p>
                  </w:txbxContent>
                </v:textbox>
                <w10:wrap anchorx="page"/>
              </v:shape>
            </w:pict>
          </mc:Fallback>
        </mc:AlternateContent>
      </w:r>
      <w:r>
        <w:rPr>
          <w:rFonts w:ascii="Bradley Hand ITC" w:eastAsia="Bradley Hand ITC" w:hAnsi="Bradley Hand ITC" w:cs="Bradley Hand ITC"/>
          <w:color w:val="231F20"/>
          <w:position w:val="5"/>
          <w:sz w:val="28"/>
          <w:szCs w:val="28"/>
        </w:rPr>
        <w:t>Monthly</w:t>
      </w:r>
      <w:r>
        <w:rPr>
          <w:rFonts w:ascii="Bradley Hand ITC" w:eastAsia="Bradley Hand ITC" w:hAnsi="Bradley Hand ITC" w:cs="Bradley Hand ITC"/>
          <w:color w:val="231F20"/>
          <w:position w:val="5"/>
          <w:sz w:val="28"/>
          <w:szCs w:val="28"/>
        </w:rPr>
        <w:tab/>
        <w:t>Date</w:t>
      </w:r>
    </w:p>
    <w:p w:rsidR="000D245C" w:rsidRDefault="000D245C" w:rsidP="000D245C">
      <w:pPr>
        <w:spacing w:line="243" w:lineRule="exact"/>
        <w:ind w:left="438" w:right="-20"/>
        <w:rPr>
          <w:rFonts w:ascii="Times New Roman" w:eastAsia="Times New Roman" w:hAnsi="Times New Roman"/>
        </w:rPr>
      </w:pP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04320" behindDoc="1" locked="0" layoutInCell="1" allowOverlap="1" wp14:anchorId="6AFB2046" wp14:editId="3F120C53">
                <wp:simplePos x="0" y="0"/>
                <wp:positionH relativeFrom="page">
                  <wp:posOffset>5257800</wp:posOffset>
                </wp:positionH>
                <wp:positionV relativeFrom="paragraph">
                  <wp:posOffset>151130</wp:posOffset>
                </wp:positionV>
                <wp:extent cx="1295400" cy="1270"/>
                <wp:effectExtent l="9525" t="8255" r="9525" b="9525"/>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38"/>
                          <a:chExt cx="2040" cy="2"/>
                        </a:xfrm>
                      </wpg:grpSpPr>
                      <wps:wsp>
                        <wps:cNvPr id="335" name="Freeform 75"/>
                        <wps:cNvSpPr>
                          <a:spLocks/>
                        </wps:cNvSpPr>
                        <wps:spPr bwMode="auto">
                          <a:xfrm>
                            <a:off x="8280" y="238"/>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4" o:spid="_x0000_s1026" style="position:absolute;margin-left:414pt;margin-top:11.9pt;width:102pt;height:.1pt;z-index:-251612160;mso-position-horizontal-relative:page" coordorigin="8280,238"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">
                <v:shape id="Freeform 75" o:spid="_x0000_s1027" style="position:absolute;left:8280;top:238;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B+7cUA&#10;AADcAAAADwAAAGRycy9kb3ducmV2LnhtbESPQWvCQBSE74L/YXmF3sxGrbFNXUWEQiGHYlp7fs2+&#10;JqHZtzG70fjv3YLgcZiZb5jVZjCNOFHnassKplEMgriwuuZSwdfn2+QZhPPIGhvLpOBCDjbr8WiF&#10;qbZn3tMp96UIEHYpKqi8b1MpXVGRQRfZljh4v7Yz6IPsSqk7PAe4aeQsjhNpsOawUGFLu4qKv7w3&#10;Cr77jxln7pj104N80oP9iZOXpVKPD8P2FYSnwd/Dt/a7VjCfL+D/TDg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H7txQAAANwAAAAPAAAAAAAAAAAAAAAAAJgCAABkcnMv&#10;ZG93bnJldi54bWxQSwUGAAAAAAQABAD1AAAAigMAAAAA&#10;" path="m,l2040,e" filled="f" strokecolor="#221e1f" strokeweight=".48pt">
                  <v:path arrowok="t" o:connecttype="custom" o:connectlocs="0,0;2040,0" o:connectangles="0,0"/>
                </v:shape>
                <w10:wrap anchorx="page"/>
              </v:group>
            </w:pict>
          </mc:Fallback>
        </mc:AlternateContent>
      </w:r>
      <w:r>
        <w:rPr>
          <w:rFonts w:ascii="Times New Roman" w:eastAsia="Times New Roman" w:hAnsi="Times New Roman"/>
          <w:color w:val="231F20"/>
        </w:rPr>
        <w:t>Clean</w:t>
      </w:r>
      <w:r>
        <w:rPr>
          <w:rFonts w:ascii="Times New Roman" w:eastAsia="Times New Roman" w:hAnsi="Times New Roman"/>
          <w:color w:val="231F20"/>
          <w:spacing w:val="-6"/>
        </w:rPr>
        <w:t xml:space="preserve"> </w:t>
      </w:r>
      <w:r>
        <w:rPr>
          <w:rFonts w:ascii="Times New Roman" w:eastAsia="Times New Roman" w:hAnsi="Times New Roman"/>
          <w:color w:val="231F20"/>
        </w:rPr>
        <w:t>or replace</w:t>
      </w:r>
      <w:r>
        <w:rPr>
          <w:rFonts w:ascii="Times New Roman" w:eastAsia="Times New Roman" w:hAnsi="Times New Roman"/>
          <w:color w:val="231F20"/>
          <w:spacing w:val="-7"/>
        </w:rPr>
        <w:t xml:space="preserve"> </w:t>
      </w:r>
      <w:r>
        <w:rPr>
          <w:rFonts w:ascii="Times New Roman" w:eastAsia="Times New Roman" w:hAnsi="Times New Roman"/>
          <w:color w:val="231F20"/>
        </w:rPr>
        <w:t>H</w:t>
      </w:r>
      <w:r>
        <w:rPr>
          <w:rFonts w:ascii="Times New Roman" w:eastAsia="Times New Roman" w:hAnsi="Times New Roman"/>
          <w:color w:val="231F20"/>
          <w:spacing w:val="-31"/>
        </w:rPr>
        <w:t>V</w:t>
      </w:r>
      <w:r>
        <w:rPr>
          <w:rFonts w:ascii="Times New Roman" w:eastAsia="Times New Roman" w:hAnsi="Times New Roman"/>
          <w:color w:val="231F20"/>
        </w:rPr>
        <w:t>AC filters</w:t>
      </w:r>
    </w:p>
    <w:p w:rsidR="000D245C" w:rsidRDefault="000D245C" w:rsidP="000D245C">
      <w:pPr>
        <w:spacing w:before="24" w:line="271" w:lineRule="exact"/>
        <w:ind w:left="438" w:right="-20"/>
        <w:rPr>
          <w:rFonts w:ascii="Times New Roman" w:eastAsia="Times New Roman" w:hAnsi="Times New Roman"/>
        </w:rPr>
      </w:pP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667456" behindDoc="1" locked="0" layoutInCell="1" allowOverlap="1" wp14:anchorId="326F9F66" wp14:editId="7F42DE53">
                <wp:simplePos x="0" y="0"/>
                <wp:positionH relativeFrom="page">
                  <wp:posOffset>688975</wp:posOffset>
                </wp:positionH>
                <wp:positionV relativeFrom="paragraph">
                  <wp:posOffset>60325</wp:posOffset>
                </wp:positionV>
                <wp:extent cx="119380" cy="119380"/>
                <wp:effectExtent l="12700" t="12700" r="10795" b="10795"/>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95"/>
                          <a:chExt cx="188" cy="188"/>
                        </a:xfrm>
                      </wpg:grpSpPr>
                      <wps:wsp>
                        <wps:cNvPr id="333" name="Freeform 3"/>
                        <wps:cNvSpPr>
                          <a:spLocks/>
                        </wps:cNvSpPr>
                        <wps:spPr bwMode="auto">
                          <a:xfrm>
                            <a:off x="1085" y="95"/>
                            <a:ext cx="188" cy="188"/>
                          </a:xfrm>
                          <a:custGeom>
                            <a:avLst/>
                            <a:gdLst>
                              <a:gd name="T0" fmla="+- 0 1085 1085"/>
                              <a:gd name="T1" fmla="*/ T0 w 188"/>
                              <a:gd name="T2" fmla="+- 0 95 95"/>
                              <a:gd name="T3" fmla="*/ 95 h 188"/>
                              <a:gd name="T4" fmla="+- 0 1085 1085"/>
                              <a:gd name="T5" fmla="*/ T4 w 188"/>
                              <a:gd name="T6" fmla="+- 0 283 95"/>
                              <a:gd name="T7" fmla="*/ 283 h 188"/>
                              <a:gd name="T8" fmla="+- 0 1273 1085"/>
                              <a:gd name="T9" fmla="*/ T8 w 188"/>
                              <a:gd name="T10" fmla="+- 0 283 95"/>
                              <a:gd name="T11" fmla="*/ 283 h 188"/>
                              <a:gd name="T12" fmla="+- 0 1273 1085"/>
                              <a:gd name="T13" fmla="*/ T12 w 188"/>
                              <a:gd name="T14" fmla="+- 0 95 95"/>
                              <a:gd name="T15" fmla="*/ 95 h 188"/>
                              <a:gd name="T16" fmla="+- 0 1085 1085"/>
                              <a:gd name="T17" fmla="*/ T16 w 188"/>
                              <a:gd name="T18" fmla="+- 0 95 95"/>
                              <a:gd name="T19" fmla="*/ 9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 o:spid="_x0000_s1026" style="position:absolute;margin-left:54.25pt;margin-top:4.75pt;width:9.4pt;height:9.4pt;z-index:-251649024;mso-position-horizontal-relative:page" coordorigin="1085,9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">
                <v:shape id="Freeform 3" o:spid="_x0000_s1027" style="position:absolute;left:1085;top:9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5E88QA&#10;AADcAAAADwAAAGRycy9kb3ducmV2LnhtbESPQYvCMBSE78L+h/AWvGmqRSnVKLK6xYMHdd37o3m2&#10;xeal22S1/nsjCB6HmfmGmS87U4srta6yrGA0jEAQ51ZXXCg4/XwPEhDOI2usLZOCOzlYLj56c0y1&#10;vfGBrkdfiABhl6KC0vsmldLlJRl0Q9sQB+9sW4M+yLaQusVbgJtajqNoKg1WHBZKbOirpPxy/DcK&#10;srW7rP6iZO2ryd6NfjdZsjtlSvU/u9UMhKfOv8Ov9lYriOMY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ORPPEAAAA3AAAAA8AAAAAAAAAAAAAAAAAmAIAAGRycy9k&#10;b3ducmV2LnhtbFBLBQYAAAAABAAEAPUAAACJAwAAAAA=&#10;" path="m,l,188r188,l188,,,xe" filled="f" strokecolor="#636466" strokeweight=".5pt">
                  <v:path arrowok="t" o:connecttype="custom" o:connectlocs="0,95;0,283;188,283;188,95;0,95"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668480" behindDoc="1" locked="0" layoutInCell="1" allowOverlap="1" wp14:anchorId="435800ED" wp14:editId="222857CB">
                <wp:simplePos x="0" y="0"/>
                <wp:positionH relativeFrom="page">
                  <wp:posOffset>688975</wp:posOffset>
                </wp:positionH>
                <wp:positionV relativeFrom="paragraph">
                  <wp:posOffset>250825</wp:posOffset>
                </wp:positionV>
                <wp:extent cx="119380" cy="119380"/>
                <wp:effectExtent l="12700" t="12700" r="10795" b="10795"/>
                <wp:wrapNone/>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395"/>
                          <a:chExt cx="188" cy="188"/>
                        </a:xfrm>
                      </wpg:grpSpPr>
                      <wps:wsp>
                        <wps:cNvPr id="331" name="Freeform 5"/>
                        <wps:cNvSpPr>
                          <a:spLocks/>
                        </wps:cNvSpPr>
                        <wps:spPr bwMode="auto">
                          <a:xfrm>
                            <a:off x="1085" y="395"/>
                            <a:ext cx="188" cy="188"/>
                          </a:xfrm>
                          <a:custGeom>
                            <a:avLst/>
                            <a:gdLst>
                              <a:gd name="T0" fmla="+- 0 1085 1085"/>
                              <a:gd name="T1" fmla="*/ T0 w 188"/>
                              <a:gd name="T2" fmla="+- 0 395 395"/>
                              <a:gd name="T3" fmla="*/ 395 h 188"/>
                              <a:gd name="T4" fmla="+- 0 1085 1085"/>
                              <a:gd name="T5" fmla="*/ T4 w 188"/>
                              <a:gd name="T6" fmla="+- 0 583 395"/>
                              <a:gd name="T7" fmla="*/ 583 h 188"/>
                              <a:gd name="T8" fmla="+- 0 1273 1085"/>
                              <a:gd name="T9" fmla="*/ T8 w 188"/>
                              <a:gd name="T10" fmla="+- 0 583 395"/>
                              <a:gd name="T11" fmla="*/ 583 h 188"/>
                              <a:gd name="T12" fmla="+- 0 1273 1085"/>
                              <a:gd name="T13" fmla="*/ T12 w 188"/>
                              <a:gd name="T14" fmla="+- 0 395 395"/>
                              <a:gd name="T15" fmla="*/ 395 h 188"/>
                              <a:gd name="T16" fmla="+- 0 1085 1085"/>
                              <a:gd name="T17" fmla="*/ T16 w 188"/>
                              <a:gd name="T18" fmla="+- 0 395 395"/>
                              <a:gd name="T19" fmla="*/ 39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0" o:spid="_x0000_s1026" style="position:absolute;margin-left:54.25pt;margin-top:19.75pt;width:9.4pt;height:9.4pt;z-index:-251648000;mso-position-horizontal-relative:page" coordorigin="1085,39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">
                <v:shape id="Freeform 5" o:spid="_x0000_s1027" style="position:absolute;left:1085;top:39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H8UA&#10;AADcAAAADwAAAGRycy9kb3ducmV2LnhtbESPQWvCQBSE70L/w/IKvekmlUqIriHUNvTQg1p7f2Sf&#10;STD7Ns1uk/TfdwXB4zAz3zCbbDKtGKh3jWUF8SICQVxa3XCl4PT1Pk9AOI+ssbVMCv7IQbZ9mG0w&#10;1XbkAw1HX4kAYZeigtr7LpXSlTUZdAvbEQfvbHuDPsi+krrHMcBNK5+jaCUNNhwWauzotabycvw1&#10;Coqdu+Q/UbLzzcvexd9vRfJ5KpR6epzyNQhPk7+Hb+0PrWC5jOF6JhwBu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UH8fxQAAANwAAAAPAAAAAAAAAAAAAAAAAJgCAABkcnMv&#10;ZG93bnJldi54bWxQSwUGAAAAAAQABAD1AAAAigMAAAAA&#10;" path="m,l,188r188,l188,,,xe" filled="f" strokecolor="#636466" strokeweight=".5pt">
                  <v:path arrowok="t" o:connecttype="custom" o:connectlocs="0,395;0,583;188,583;188,395;0,395"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669504" behindDoc="1" locked="0" layoutInCell="1" allowOverlap="1" wp14:anchorId="00BCDC78" wp14:editId="68629346">
                <wp:simplePos x="0" y="0"/>
                <wp:positionH relativeFrom="page">
                  <wp:posOffset>688975</wp:posOffset>
                </wp:positionH>
                <wp:positionV relativeFrom="paragraph">
                  <wp:posOffset>441325</wp:posOffset>
                </wp:positionV>
                <wp:extent cx="119380" cy="119380"/>
                <wp:effectExtent l="12700" t="12700" r="10795" b="10795"/>
                <wp:wrapNone/>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695"/>
                          <a:chExt cx="188" cy="188"/>
                        </a:xfrm>
                      </wpg:grpSpPr>
                      <wps:wsp>
                        <wps:cNvPr id="329" name="Freeform 7"/>
                        <wps:cNvSpPr>
                          <a:spLocks/>
                        </wps:cNvSpPr>
                        <wps:spPr bwMode="auto">
                          <a:xfrm>
                            <a:off x="1085" y="695"/>
                            <a:ext cx="188" cy="188"/>
                          </a:xfrm>
                          <a:custGeom>
                            <a:avLst/>
                            <a:gdLst>
                              <a:gd name="T0" fmla="+- 0 1085 1085"/>
                              <a:gd name="T1" fmla="*/ T0 w 188"/>
                              <a:gd name="T2" fmla="+- 0 695 695"/>
                              <a:gd name="T3" fmla="*/ 695 h 188"/>
                              <a:gd name="T4" fmla="+- 0 1085 1085"/>
                              <a:gd name="T5" fmla="*/ T4 w 188"/>
                              <a:gd name="T6" fmla="+- 0 883 695"/>
                              <a:gd name="T7" fmla="*/ 883 h 188"/>
                              <a:gd name="T8" fmla="+- 0 1273 1085"/>
                              <a:gd name="T9" fmla="*/ T8 w 188"/>
                              <a:gd name="T10" fmla="+- 0 883 695"/>
                              <a:gd name="T11" fmla="*/ 883 h 188"/>
                              <a:gd name="T12" fmla="+- 0 1273 1085"/>
                              <a:gd name="T13" fmla="*/ T12 w 188"/>
                              <a:gd name="T14" fmla="+- 0 695 695"/>
                              <a:gd name="T15" fmla="*/ 695 h 188"/>
                              <a:gd name="T16" fmla="+- 0 1085 1085"/>
                              <a:gd name="T17" fmla="*/ T16 w 188"/>
                              <a:gd name="T18" fmla="+- 0 695 695"/>
                              <a:gd name="T19" fmla="*/ 69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 o:spid="_x0000_s1026" style="position:absolute;margin-left:54.25pt;margin-top:34.75pt;width:9.4pt;height:9.4pt;z-index:-251646976;mso-position-horizontal-relative:page" coordorigin="1085,69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">
                <v:shape id="Freeform 7" o:spid="_x0000_s1027" style="position:absolute;left:1085;top:69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xMQA&#10;AADcAAAADwAAAGRycy9kb3ducmV2LnhtbESPT4vCMBTE7wt+h/AEb5rqskutRhHdLR724N/7o3m2&#10;xealNlHrtzeCsMdhZn7DTOetqcSNGldaVjAcRCCIM6tLzhUc9r/9GITzyBory6TgQQ7ms87HFBNt&#10;77yl287nIkDYJaig8L5OpHRZQQbdwNbEwTvZxqAPssmlbvAe4KaSoyj6lgZLDgsF1rQsKDvvrkZB&#10;unLnxSWKV7782rjh8SeN/w6pUr1uu5iA8NT6//C7vdYKPkdjeJ0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5cTEAAAA3AAAAA8AAAAAAAAAAAAAAAAAmAIAAGRycy9k&#10;b3ducmV2LnhtbFBLBQYAAAAABAAEAPUAAACJAwAAAAA=&#10;" path="m,l,188r188,l188,,,xe" filled="f" strokecolor="#636466" strokeweight=".5pt">
                  <v:path arrowok="t" o:connecttype="custom" o:connectlocs="0,695;0,883;188,883;188,695;0,695"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05344" behindDoc="1" locked="0" layoutInCell="1" allowOverlap="1" wp14:anchorId="28B8E0AA" wp14:editId="578F9ED7">
                <wp:simplePos x="0" y="0"/>
                <wp:positionH relativeFrom="page">
                  <wp:posOffset>5257800</wp:posOffset>
                </wp:positionH>
                <wp:positionV relativeFrom="paragraph">
                  <wp:posOffset>187325</wp:posOffset>
                </wp:positionV>
                <wp:extent cx="1295400" cy="1270"/>
                <wp:effectExtent l="9525" t="6350" r="9525" b="11430"/>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327" name="Freeform 77"/>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6" o:spid="_x0000_s1026" style="position:absolute;margin-left:414pt;margin-top:14.75pt;width:102pt;height:.1pt;z-index:-251611136;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">
                <v:shape id="Freeform 77"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fT3MUA&#10;AADcAAAADwAAAGRycy9kb3ducmV2LnhtbESPT2vCQBTE70K/w/IKvZmNaTE2ukopFAoeRFt7fmaf&#10;STD7Ns1u/vTbdwXB4zAzv2FWm9HUoqfWVZYVzKIYBHFudcWFgu+vj+kChPPIGmvLpOCPHGzWD5MV&#10;ZtoOvKf+4AsRIOwyVFB632RSurwkgy6yDXHwzrY16INsC6lbHALc1DKJ47k0WHFYKLGh95Lyy6Ez&#10;Cn66XcJb97vtZkf5okd7iuevqVJPj+PbEoSn0d/Dt/anVvCcpHA9E4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9PcxQAAANwAAAAPAAAAAAAAAAAAAAAAAJgCAABkcnMv&#10;ZG93bnJldi54bWxQSwUGAAAAAAQABAD1AAAAigMAAAAA&#10;" path="m,l2040,e" filled="f" strokecolor="#221e1f" strokeweight=".48pt">
                  <v:path arrowok="t" o:connecttype="custom" o:connectlocs="0,0;2040,0" o:connectangles="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06368" behindDoc="1" locked="0" layoutInCell="1" allowOverlap="1" wp14:anchorId="3BCD8A14" wp14:editId="5736F14A">
                <wp:simplePos x="0" y="0"/>
                <wp:positionH relativeFrom="page">
                  <wp:posOffset>914400</wp:posOffset>
                </wp:positionH>
                <wp:positionV relativeFrom="paragraph">
                  <wp:posOffset>377825</wp:posOffset>
                </wp:positionV>
                <wp:extent cx="4114800" cy="1270"/>
                <wp:effectExtent l="9525" t="6350" r="9525" b="11430"/>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270"/>
                          <a:chOff x="1440" y="595"/>
                          <a:chExt cx="6480" cy="2"/>
                        </a:xfrm>
                      </wpg:grpSpPr>
                      <wps:wsp>
                        <wps:cNvPr id="325" name="Freeform 79"/>
                        <wps:cNvSpPr>
                          <a:spLocks/>
                        </wps:cNvSpPr>
                        <wps:spPr bwMode="auto">
                          <a:xfrm>
                            <a:off x="1440" y="595"/>
                            <a:ext cx="6480" cy="2"/>
                          </a:xfrm>
                          <a:custGeom>
                            <a:avLst/>
                            <a:gdLst>
                              <a:gd name="T0" fmla="+- 0 1440 1440"/>
                              <a:gd name="T1" fmla="*/ T0 w 6480"/>
                              <a:gd name="T2" fmla="+- 0 7920 1440"/>
                              <a:gd name="T3" fmla="*/ T2 w 6480"/>
                            </a:gdLst>
                            <a:ahLst/>
                            <a:cxnLst>
                              <a:cxn ang="0">
                                <a:pos x="T1" y="0"/>
                              </a:cxn>
                              <a:cxn ang="0">
                                <a:pos x="T3" y="0"/>
                              </a:cxn>
                            </a:cxnLst>
                            <a:rect l="0" t="0" r="r" b="b"/>
                            <a:pathLst>
                              <a:path w="6480">
                                <a:moveTo>
                                  <a:pt x="0" y="0"/>
                                </a:moveTo>
                                <a:lnTo>
                                  <a:pt x="64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4" o:spid="_x0000_s1026" style="position:absolute;margin-left:1in;margin-top:29.75pt;width:324pt;height:.1pt;z-index:-251610112;mso-position-horizontal-relative:page" coordorigin="1440,595" coordsize="6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">
                <v:shape id="Freeform 79" o:spid="_x0000_s1027" style="position:absolute;left:1440;top:595;width:6480;height:2;visibility:visible;mso-wrap-style:square;v-text-anchor:top" coordsize="6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U/MYA&#10;AADcAAAADwAAAGRycy9kb3ducmV2LnhtbESPQWvCQBSE74L/YXlCb7oxtqXEbEQUaS8Fa4Xq7ZF9&#10;ZoPZtyG7atpf3xUKPQ4z8w2TL3rbiCt1vnasYDpJQBCXTtdcKdh/bsYvIHxA1tg4JgXf5GFRDAc5&#10;Ztrd+IOuu1CJCGGfoQITQptJ6UtDFv3EtcTRO7nOYoiyq6Tu8BbhtpFpkjxLizXHBYMtrQyV593F&#10;Kji+X8xjeE3lat27w3b/U36dZ16ph1G/nIMI1If/8F/7TSuYpU9wPxOP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YU/MYAAADcAAAADwAAAAAAAAAAAAAAAACYAgAAZHJz&#10;L2Rvd25yZXYueG1sUEsFBgAAAAAEAAQA9QAAAIsDAAAAAA==&#10;" path="m,l6480,e" filled="f" strokecolor="#221e1f" strokeweight=".48pt">
                  <v:path arrowok="t" o:connecttype="custom" o:connectlocs="0,0;6480,0" o:connectangles="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07392" behindDoc="1" locked="0" layoutInCell="1" allowOverlap="1" wp14:anchorId="71D37D6B" wp14:editId="597F7465">
                <wp:simplePos x="0" y="0"/>
                <wp:positionH relativeFrom="page">
                  <wp:posOffset>5257800</wp:posOffset>
                </wp:positionH>
                <wp:positionV relativeFrom="paragraph">
                  <wp:posOffset>377825</wp:posOffset>
                </wp:positionV>
                <wp:extent cx="1295400" cy="1270"/>
                <wp:effectExtent l="9525" t="6350" r="9525" b="11430"/>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595"/>
                          <a:chExt cx="2040" cy="2"/>
                        </a:xfrm>
                      </wpg:grpSpPr>
                      <wps:wsp>
                        <wps:cNvPr id="323" name="Freeform 81"/>
                        <wps:cNvSpPr>
                          <a:spLocks/>
                        </wps:cNvSpPr>
                        <wps:spPr bwMode="auto">
                          <a:xfrm>
                            <a:off x="8280" y="5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2" o:spid="_x0000_s1026" style="position:absolute;margin-left:414pt;margin-top:29.75pt;width:102pt;height:.1pt;z-index:-251609088;mso-position-horizontal-relative:page" coordorigin="8280,5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">
                <v:shape id="Freeform 81" o:spid="_x0000_s1027" style="position:absolute;left:8280;top:5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zV38UA&#10;AADcAAAADwAAAGRycy9kb3ducmV2LnhtbESPT2vCQBTE74LfYXmF3szGKLaNWUUKBcFD0WrPr9ln&#10;Epp9m2Y3f/rtuwXB4zAzv2Gy7Whq0VPrKssK5lEMgji3uuJCwfnjbfYMwnlkjbVlUvBLDrab6STD&#10;VNuBj9SffCEChF2KCkrvm1RKl5dk0EW2IQ7e1bYGfZBtIXWLQ4CbWiZxvJIGKw4LJTb0WlL+feqM&#10;gs/uPeGD+zl084tc6tF+xauXJ6UeH8bdGoSn0d/Dt/ZeK1gkC/g/E4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NXfxQAAANwAAAAPAAAAAAAAAAAAAAAAAJgCAABkcnMv&#10;ZG93bnJldi54bWxQSwUGAAAAAAQABAD1AAAAigMAAAAA&#10;" path="m,l2040,e" filled="f" strokecolor="#221e1f" strokeweight=".48pt">
                  <v:path arrowok="t" o:connecttype="custom" o:connectlocs="0,0;2040,0" o:connectangles="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08416" behindDoc="1" locked="0" layoutInCell="1" allowOverlap="1" wp14:anchorId="09A130B8" wp14:editId="07D6B726">
                <wp:simplePos x="0" y="0"/>
                <wp:positionH relativeFrom="page">
                  <wp:posOffset>914400</wp:posOffset>
                </wp:positionH>
                <wp:positionV relativeFrom="paragraph">
                  <wp:posOffset>568325</wp:posOffset>
                </wp:positionV>
                <wp:extent cx="4114800" cy="1270"/>
                <wp:effectExtent l="9525" t="6350" r="9525" b="11430"/>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270"/>
                          <a:chOff x="1440" y="895"/>
                          <a:chExt cx="6480" cy="2"/>
                        </a:xfrm>
                      </wpg:grpSpPr>
                      <wps:wsp>
                        <wps:cNvPr id="321" name="Freeform 83"/>
                        <wps:cNvSpPr>
                          <a:spLocks/>
                        </wps:cNvSpPr>
                        <wps:spPr bwMode="auto">
                          <a:xfrm>
                            <a:off x="1440" y="895"/>
                            <a:ext cx="6480" cy="2"/>
                          </a:xfrm>
                          <a:custGeom>
                            <a:avLst/>
                            <a:gdLst>
                              <a:gd name="T0" fmla="+- 0 1440 1440"/>
                              <a:gd name="T1" fmla="*/ T0 w 6480"/>
                              <a:gd name="T2" fmla="+- 0 7920 1440"/>
                              <a:gd name="T3" fmla="*/ T2 w 6480"/>
                            </a:gdLst>
                            <a:ahLst/>
                            <a:cxnLst>
                              <a:cxn ang="0">
                                <a:pos x="T1" y="0"/>
                              </a:cxn>
                              <a:cxn ang="0">
                                <a:pos x="T3" y="0"/>
                              </a:cxn>
                            </a:cxnLst>
                            <a:rect l="0" t="0" r="r" b="b"/>
                            <a:pathLst>
                              <a:path w="6480">
                                <a:moveTo>
                                  <a:pt x="0" y="0"/>
                                </a:moveTo>
                                <a:lnTo>
                                  <a:pt x="64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0" o:spid="_x0000_s1026" style="position:absolute;margin-left:1in;margin-top:44.75pt;width:324pt;height:.1pt;z-index:-251608064;mso-position-horizontal-relative:page" coordorigin="1440,895" coordsize="6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">
                <v:shape id="Freeform 83" o:spid="_x0000_s1027" style="position:absolute;left:1440;top:895;width:6480;height:2;visibility:visible;mso-wrap-style:square;v-text-anchor:top" coordsize="6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S/8UA&#10;AADcAAAADwAAAGRycy9kb3ducmV2LnhtbESPQWvCQBSE74X+h+UJvdWNsZQS3QSxiL0IVoXq7ZF9&#10;ZoPZtyG7auyvdwsFj8PMfMNMi9424kKdrx0rGA0TEMSl0zVXCnbbxesHCB+QNTaOScGNPBT589MU&#10;M+2u/E2XTahEhLDPUIEJoc2k9KUhi37oWuLoHV1nMUTZVVJ3eI1w28g0Sd6lxZrjgsGW5obK0+Zs&#10;FRxWZ/MWlqmcf/Zuv979lj+nsVfqZdDPJiAC9eER/m9/aQXjdAR/Z+IR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3RL/xQAAANwAAAAPAAAAAAAAAAAAAAAAAJgCAABkcnMv&#10;ZG93bnJldi54bWxQSwUGAAAAAAQABAD1AAAAigMAAAAA&#10;" path="m,l6480,e" filled="f" strokecolor="#221e1f" strokeweight=".48pt">
                  <v:path arrowok="t" o:connecttype="custom" o:connectlocs="0,0;6480,0" o:connectangles="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09440" behindDoc="1" locked="0" layoutInCell="1" allowOverlap="1" wp14:anchorId="533CD80A" wp14:editId="6038CA0D">
                <wp:simplePos x="0" y="0"/>
                <wp:positionH relativeFrom="page">
                  <wp:posOffset>5257800</wp:posOffset>
                </wp:positionH>
                <wp:positionV relativeFrom="paragraph">
                  <wp:posOffset>568325</wp:posOffset>
                </wp:positionV>
                <wp:extent cx="1295400" cy="1270"/>
                <wp:effectExtent l="9525" t="6350" r="9525" b="1143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895"/>
                          <a:chExt cx="2040" cy="2"/>
                        </a:xfrm>
                      </wpg:grpSpPr>
                      <wps:wsp>
                        <wps:cNvPr id="319" name="Freeform 85"/>
                        <wps:cNvSpPr>
                          <a:spLocks/>
                        </wps:cNvSpPr>
                        <wps:spPr bwMode="auto">
                          <a:xfrm>
                            <a:off x="8280" y="8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8" o:spid="_x0000_s1026" style="position:absolute;margin-left:414pt;margin-top:44.75pt;width:102pt;height:.1pt;z-index:-251607040;mso-position-horizontal-relative:page" coordorigin="8280,8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">
                <v:shape id="Freeform 85" o:spid="_x0000_s1027" style="position:absolute;left:8280;top:8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goiMQA&#10;AADcAAAADwAAAGRycy9kb3ducmV2LnhtbESPT4vCMBTE7wt+h/AEb2taFV27RhFBEDzI+mfPb5tn&#10;W2xeapNq/fZGWPA4zMxvmNmiNaW4Ue0KywrifgSCOLW64EzB8bD+/ALhPLLG0jIpeJCDxbzzMcNE&#10;2zv/0G3vMxEg7BJUkHtfJVK6NCeDrm8r4uCdbW3QB1lnUtd4D3BTykEUjaXBgsNCjhWtckov+8Yo&#10;+G12A96667aJT3KkW/sXjacTpXrddvkNwlPr3+H/9kYrGMZTeJ0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4KIjEAAAA3AAAAA8AAAAAAAAAAAAAAAAAmAIAAGRycy9k&#10;b3ducmV2LnhtbFBLBQYAAAAABAAEAPUAAACJAwAAAAA=&#10;" path="m,l2040,e" filled="f" strokecolor="#221e1f" strokeweight=".48pt">
                  <v:path arrowok="t" o:connecttype="custom" o:connectlocs="0,0;2040,0" o:connectangles="0,0"/>
                </v:shape>
                <w10:wrap anchorx="page"/>
              </v:group>
            </w:pict>
          </mc:Fallback>
        </mc:AlternateContent>
      </w:r>
      <w:r>
        <w:rPr>
          <w:rFonts w:ascii="Times New Roman" w:eastAsia="Times New Roman" w:hAnsi="Times New Roman"/>
          <w:color w:val="231F20"/>
          <w:position w:val="-1"/>
        </w:rPr>
        <w:t>Clean</w:t>
      </w:r>
      <w:r>
        <w:rPr>
          <w:rFonts w:ascii="Times New Roman" w:eastAsia="Times New Roman" w:hAnsi="Times New Roman"/>
          <w:color w:val="231F20"/>
          <w:spacing w:val="-6"/>
          <w:position w:val="-1"/>
        </w:rPr>
        <w:t xml:space="preserve"> </w:t>
      </w:r>
      <w:r>
        <w:rPr>
          <w:rFonts w:ascii="Times New Roman" w:eastAsia="Times New Roman" w:hAnsi="Times New Roman"/>
          <w:color w:val="231F20"/>
          <w:position w:val="-1"/>
        </w:rPr>
        <w:t>kitchen</w:t>
      </w:r>
      <w:r>
        <w:rPr>
          <w:rFonts w:ascii="Times New Roman" w:eastAsia="Times New Roman" w:hAnsi="Times New Roman"/>
          <w:color w:val="231F20"/>
          <w:spacing w:val="-7"/>
          <w:position w:val="-1"/>
        </w:rPr>
        <w:t xml:space="preserve"> </w:t>
      </w:r>
      <w:r>
        <w:rPr>
          <w:rFonts w:ascii="Times New Roman" w:eastAsia="Times New Roman" w:hAnsi="Times New Roman"/>
          <w:color w:val="231F20"/>
          <w:position w:val="-1"/>
        </w:rPr>
        <w:t>drain/garbage</w:t>
      </w:r>
      <w:r>
        <w:rPr>
          <w:rFonts w:ascii="Times New Roman" w:eastAsia="Times New Roman" w:hAnsi="Times New Roman"/>
          <w:color w:val="231F20"/>
          <w:spacing w:val="-13"/>
          <w:position w:val="-1"/>
        </w:rPr>
        <w:t xml:space="preserve"> </w:t>
      </w:r>
      <w:r>
        <w:rPr>
          <w:rFonts w:ascii="Times New Roman" w:eastAsia="Times New Roman" w:hAnsi="Times New Roman"/>
          <w:color w:val="231F20"/>
          <w:position w:val="-1"/>
        </w:rPr>
        <w:t>disposal</w:t>
      </w:r>
    </w:p>
    <w:p w:rsidR="000D245C" w:rsidRDefault="000D245C" w:rsidP="000D245C">
      <w:pPr>
        <w:spacing w:before="2" w:line="100" w:lineRule="exact"/>
        <w:rPr>
          <w:sz w:val="10"/>
          <w:szCs w:val="10"/>
        </w:rPr>
      </w:pPr>
    </w:p>
    <w:p w:rsidR="000D245C" w:rsidRDefault="000D245C" w:rsidP="000D245C">
      <w:pPr>
        <w:spacing w:line="200" w:lineRule="exact"/>
        <w:rPr>
          <w:sz w:val="20"/>
          <w:szCs w:val="20"/>
        </w:rPr>
      </w:pPr>
    </w:p>
    <w:p w:rsidR="000D245C" w:rsidRDefault="000D245C" w:rsidP="000D245C">
      <w:pPr>
        <w:spacing w:line="200" w:lineRule="exact"/>
        <w:rPr>
          <w:sz w:val="20"/>
          <w:szCs w:val="20"/>
        </w:rPr>
      </w:pPr>
    </w:p>
    <w:p w:rsidR="000D245C" w:rsidRDefault="000D245C" w:rsidP="000D245C">
      <w:pPr>
        <w:spacing w:line="200" w:lineRule="exact"/>
        <w:rPr>
          <w:sz w:val="20"/>
          <w:szCs w:val="20"/>
        </w:rPr>
      </w:pPr>
    </w:p>
    <w:p w:rsidR="000D245C" w:rsidRDefault="000D245C" w:rsidP="000D245C">
      <w:pPr>
        <w:spacing w:line="200" w:lineRule="exact"/>
        <w:rPr>
          <w:sz w:val="20"/>
          <w:szCs w:val="20"/>
        </w:rPr>
      </w:pPr>
    </w:p>
    <w:p w:rsidR="000D245C" w:rsidRDefault="000D245C" w:rsidP="000D245C">
      <w:pPr>
        <w:spacing w:line="200" w:lineRule="exact"/>
        <w:rPr>
          <w:sz w:val="20"/>
          <w:szCs w:val="20"/>
        </w:rPr>
      </w:pPr>
    </w:p>
    <w:p w:rsidR="000D245C" w:rsidRDefault="000D245C" w:rsidP="000D245C">
      <w:pPr>
        <w:spacing w:line="200" w:lineRule="exact"/>
        <w:rPr>
          <w:sz w:val="20"/>
          <w:szCs w:val="20"/>
        </w:rPr>
      </w:pPr>
    </w:p>
    <w:p w:rsidR="000D245C" w:rsidRDefault="000D245C" w:rsidP="000D245C">
      <w:pPr>
        <w:spacing w:line="200" w:lineRule="exact"/>
        <w:rPr>
          <w:sz w:val="20"/>
          <w:szCs w:val="20"/>
        </w:rPr>
      </w:pPr>
    </w:p>
    <w:p w:rsidR="000D245C" w:rsidRDefault="000D245C" w:rsidP="000D245C">
      <w:pPr>
        <w:tabs>
          <w:tab w:val="left" w:pos="7320"/>
        </w:tabs>
        <w:spacing w:before="13" w:line="347" w:lineRule="exact"/>
        <w:ind w:left="400" w:right="-20"/>
        <w:rPr>
          <w:rFonts w:ascii="Bradley Hand ITC" w:eastAsia="Bradley Hand ITC" w:hAnsi="Bradley Hand ITC" w:cs="Bradley Hand ITC"/>
          <w:sz w:val="28"/>
          <w:szCs w:val="28"/>
        </w:rPr>
      </w:pP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670528" behindDoc="1" locked="0" layoutInCell="1" allowOverlap="1" wp14:anchorId="7DAC4D6E" wp14:editId="562366B3">
                <wp:simplePos x="0" y="0"/>
                <wp:positionH relativeFrom="page">
                  <wp:posOffset>688975</wp:posOffset>
                </wp:positionH>
                <wp:positionV relativeFrom="paragraph">
                  <wp:posOffset>-509270</wp:posOffset>
                </wp:positionV>
                <wp:extent cx="119380" cy="119380"/>
                <wp:effectExtent l="12700" t="5080" r="10795" b="8890"/>
                <wp:wrapNone/>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802"/>
                          <a:chExt cx="188" cy="188"/>
                        </a:xfrm>
                      </wpg:grpSpPr>
                      <wps:wsp>
                        <wps:cNvPr id="317" name="Freeform 9"/>
                        <wps:cNvSpPr>
                          <a:spLocks/>
                        </wps:cNvSpPr>
                        <wps:spPr bwMode="auto">
                          <a:xfrm>
                            <a:off x="1085" y="-802"/>
                            <a:ext cx="188" cy="188"/>
                          </a:xfrm>
                          <a:custGeom>
                            <a:avLst/>
                            <a:gdLst>
                              <a:gd name="T0" fmla="+- 0 1085 1085"/>
                              <a:gd name="T1" fmla="*/ T0 w 188"/>
                              <a:gd name="T2" fmla="+- 0 -802 -802"/>
                              <a:gd name="T3" fmla="*/ -802 h 188"/>
                              <a:gd name="T4" fmla="+- 0 1085 1085"/>
                              <a:gd name="T5" fmla="*/ T4 w 188"/>
                              <a:gd name="T6" fmla="+- 0 -614 -802"/>
                              <a:gd name="T7" fmla="*/ -614 h 188"/>
                              <a:gd name="T8" fmla="+- 0 1273 1085"/>
                              <a:gd name="T9" fmla="*/ T8 w 188"/>
                              <a:gd name="T10" fmla="+- 0 -614 -802"/>
                              <a:gd name="T11" fmla="*/ -614 h 188"/>
                              <a:gd name="T12" fmla="+- 0 1273 1085"/>
                              <a:gd name="T13" fmla="*/ T12 w 188"/>
                              <a:gd name="T14" fmla="+- 0 -802 -802"/>
                              <a:gd name="T15" fmla="*/ -802 h 188"/>
                              <a:gd name="T16" fmla="+- 0 1085 1085"/>
                              <a:gd name="T17" fmla="*/ T16 w 188"/>
                              <a:gd name="T18" fmla="+- 0 -802 -802"/>
                              <a:gd name="T19" fmla="*/ -802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 o:spid="_x0000_s1026" style="position:absolute;margin-left:54.25pt;margin-top:-40.1pt;width:9.4pt;height:9.4pt;z-index:-251645952;mso-position-horizontal-relative:page" coordorigin="1085,-802"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">
                <v:shape id="Freeform 9" o:spid="_x0000_s1027" style="position:absolute;left:1085;top:-802;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AekMQA&#10;AADcAAAADwAAAGRycy9kb3ducmV2LnhtbESPQWvCQBSE70L/w/IEb7qJog2pq0jV0IOH1tr7I/tM&#10;gtm3Mbtq/PduQfA4zMw3zHzZmVpcqXWVZQXxKAJBnFtdcaHg8LsdJiCcR9ZYWyYFd3KwXLz15phq&#10;e+Mfuu59IQKEXYoKSu+bVEqXl2TQjWxDHLyjbQ36INtC6hZvAW5qOY6imTRYcVgosaHPkvLT/mIU&#10;ZGt3Wp2jZO2r6beL/zZZsjtkSg363eoDhKfOv8LP9pdWMInf4f9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HpDEAAAA3AAAAA8AAAAAAAAAAAAAAAAAmAIAAGRycy9k&#10;b3ducmV2LnhtbFBLBQYAAAAABAAEAPUAAACJAwAAAAA=&#10;" path="m,l,188r188,l188,,,xe" filled="f" strokecolor="#636466" strokeweight=".5pt">
                  <v:path arrowok="t" o:connecttype="custom" o:connectlocs="0,-802;0,-614;188,-614;188,-802;0,-802"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671552" behindDoc="1" locked="0" layoutInCell="1" allowOverlap="1" wp14:anchorId="2727D70B" wp14:editId="3E7177B2">
                <wp:simplePos x="0" y="0"/>
                <wp:positionH relativeFrom="page">
                  <wp:posOffset>688975</wp:posOffset>
                </wp:positionH>
                <wp:positionV relativeFrom="paragraph">
                  <wp:posOffset>-318770</wp:posOffset>
                </wp:positionV>
                <wp:extent cx="119380" cy="119380"/>
                <wp:effectExtent l="12700" t="5080" r="10795" b="889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02"/>
                          <a:chExt cx="188" cy="188"/>
                        </a:xfrm>
                      </wpg:grpSpPr>
                      <wps:wsp>
                        <wps:cNvPr id="315" name="Freeform 11"/>
                        <wps:cNvSpPr>
                          <a:spLocks/>
                        </wps:cNvSpPr>
                        <wps:spPr bwMode="auto">
                          <a:xfrm>
                            <a:off x="1085" y="-502"/>
                            <a:ext cx="188" cy="188"/>
                          </a:xfrm>
                          <a:custGeom>
                            <a:avLst/>
                            <a:gdLst>
                              <a:gd name="T0" fmla="+- 0 1085 1085"/>
                              <a:gd name="T1" fmla="*/ T0 w 188"/>
                              <a:gd name="T2" fmla="+- 0 -502 -502"/>
                              <a:gd name="T3" fmla="*/ -502 h 188"/>
                              <a:gd name="T4" fmla="+- 0 1085 1085"/>
                              <a:gd name="T5" fmla="*/ T4 w 188"/>
                              <a:gd name="T6" fmla="+- 0 -314 -502"/>
                              <a:gd name="T7" fmla="*/ -314 h 188"/>
                              <a:gd name="T8" fmla="+- 0 1273 1085"/>
                              <a:gd name="T9" fmla="*/ T8 w 188"/>
                              <a:gd name="T10" fmla="+- 0 -314 -502"/>
                              <a:gd name="T11" fmla="*/ -314 h 188"/>
                              <a:gd name="T12" fmla="+- 0 1273 1085"/>
                              <a:gd name="T13" fmla="*/ T12 w 188"/>
                              <a:gd name="T14" fmla="+- 0 -502 -502"/>
                              <a:gd name="T15" fmla="*/ -502 h 188"/>
                              <a:gd name="T16" fmla="+- 0 1085 1085"/>
                              <a:gd name="T17" fmla="*/ T16 w 188"/>
                              <a:gd name="T18" fmla="+- 0 -502 -502"/>
                              <a:gd name="T19" fmla="*/ -502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 o:spid="_x0000_s1026" style="position:absolute;margin-left:54.25pt;margin-top:-25.1pt;width:9.4pt;height:9.4pt;z-index:-251644928;mso-position-horizontal-relative:page" coordorigin="1085,-502"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">
                <v:shape id="Freeform 11" o:spid="_x0000_s1027" style="position:absolute;left:1085;top:-502;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4lfMQA&#10;AADcAAAADwAAAGRycy9kb3ducmV2LnhtbESPQYvCMBSE78L+h/AWvGlaRSnVKLK6xYMHdd37o3m2&#10;xeal22S1/nsjCB6HmfmGmS87U4srta6yrCAeRiCIc6srLhScfr4HCQjnkTXWlknBnRwsFx+9Oaba&#10;3vhA16MvRICwS1FB6X2TSunykgy6oW2Ig3e2rUEfZFtI3eItwE0tR1E0lQYrDgslNvRVUn45/hsF&#10;2dpdVn9RsvbVZO/i302W7E6ZUv3PbjUD4anz7/CrvdUKxvEE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eJXzEAAAA3AAAAA8AAAAAAAAAAAAAAAAAmAIAAGRycy9k&#10;b3ducmV2LnhtbFBLBQYAAAAABAAEAPUAAACJAwAAAAA=&#10;" path="m,l,188r188,l188,,,xe" filled="f" strokecolor="#636466" strokeweight=".5pt">
                  <v:path arrowok="t" o:connecttype="custom" o:connectlocs="0,-502;0,-314;188,-314;188,-502;0,-502"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672576" behindDoc="1" locked="0" layoutInCell="1" allowOverlap="1" wp14:anchorId="2209B212" wp14:editId="69011E2D">
                <wp:simplePos x="0" y="0"/>
                <wp:positionH relativeFrom="page">
                  <wp:posOffset>685800</wp:posOffset>
                </wp:positionH>
                <wp:positionV relativeFrom="paragraph">
                  <wp:posOffset>59055</wp:posOffset>
                </wp:positionV>
                <wp:extent cx="100330" cy="100330"/>
                <wp:effectExtent l="0" t="1905" r="4445" b="2540"/>
                <wp:wrapNone/>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100330"/>
                          <a:chOff x="1080" y="93"/>
                          <a:chExt cx="158" cy="158"/>
                        </a:xfrm>
                      </wpg:grpSpPr>
                      <wps:wsp>
                        <wps:cNvPr id="313" name="Freeform 13"/>
                        <wps:cNvSpPr>
                          <a:spLocks/>
                        </wps:cNvSpPr>
                        <wps:spPr bwMode="auto">
                          <a:xfrm>
                            <a:off x="1080" y="93"/>
                            <a:ext cx="158" cy="158"/>
                          </a:xfrm>
                          <a:custGeom>
                            <a:avLst/>
                            <a:gdLst>
                              <a:gd name="T0" fmla="+- 0 1080 1080"/>
                              <a:gd name="T1" fmla="*/ T0 w 158"/>
                              <a:gd name="T2" fmla="+- 0 251 93"/>
                              <a:gd name="T3" fmla="*/ 251 h 158"/>
                              <a:gd name="T4" fmla="+- 0 1238 1080"/>
                              <a:gd name="T5" fmla="*/ T4 w 158"/>
                              <a:gd name="T6" fmla="+- 0 251 93"/>
                              <a:gd name="T7" fmla="*/ 251 h 158"/>
                              <a:gd name="T8" fmla="+- 0 1238 1080"/>
                              <a:gd name="T9" fmla="*/ T8 w 158"/>
                              <a:gd name="T10" fmla="+- 0 93 93"/>
                              <a:gd name="T11" fmla="*/ 93 h 158"/>
                              <a:gd name="T12" fmla="+- 0 1080 1080"/>
                              <a:gd name="T13" fmla="*/ T12 w 158"/>
                              <a:gd name="T14" fmla="+- 0 93 93"/>
                              <a:gd name="T15" fmla="*/ 93 h 158"/>
                              <a:gd name="T16" fmla="+- 0 1080 1080"/>
                              <a:gd name="T17" fmla="*/ T16 w 158"/>
                              <a:gd name="T18" fmla="+- 0 251 93"/>
                              <a:gd name="T19" fmla="*/ 251 h 158"/>
                            </a:gdLst>
                            <a:ahLst/>
                            <a:cxnLst>
                              <a:cxn ang="0">
                                <a:pos x="T1" y="T3"/>
                              </a:cxn>
                              <a:cxn ang="0">
                                <a:pos x="T5" y="T7"/>
                              </a:cxn>
                              <a:cxn ang="0">
                                <a:pos x="T9" y="T11"/>
                              </a:cxn>
                              <a:cxn ang="0">
                                <a:pos x="T13" y="T15"/>
                              </a:cxn>
                              <a:cxn ang="0">
                                <a:pos x="T17" y="T19"/>
                              </a:cxn>
                            </a:cxnLst>
                            <a:rect l="0" t="0" r="r" b="b"/>
                            <a:pathLst>
                              <a:path w="158" h="158">
                                <a:moveTo>
                                  <a:pt x="0" y="158"/>
                                </a:moveTo>
                                <a:lnTo>
                                  <a:pt x="158" y="158"/>
                                </a:lnTo>
                                <a:lnTo>
                                  <a:pt x="158" y="0"/>
                                </a:lnTo>
                                <a:lnTo>
                                  <a:pt x="0" y="0"/>
                                </a:lnTo>
                                <a:lnTo>
                                  <a:pt x="0" y="158"/>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2" o:spid="_x0000_s1026" style="position:absolute;margin-left:54pt;margin-top:4.65pt;width:7.9pt;height:7.9pt;z-index:-251643904;mso-position-horizontal-relative:page" coordorigin="1080,93" coordsize="15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">
                <v:shape id="Freeform 13" o:spid="_x0000_s1027" style="position:absolute;left:1080;top:93;width:158;height:158;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eJ8MA&#10;AADcAAAADwAAAGRycy9kb3ducmV2LnhtbESPQYvCMBSE7wv+h/AEb2vaFUSqsYgoiO6l7h48Pptn&#10;U2xeSpPV+u83guBxmJlvmEXe20bcqPO1YwXpOAFBXDpdc6Xg92f7OQPhA7LGxjEpeJCHfDn4WGCm&#10;3Z0Luh1DJSKEfYYKTAhtJqUvDVn0Y9cSR+/iOoshyq6SusN7hNtGfiXJVFqsOS4YbGltqLwe/6yC&#10;gzvx9nwKO1OQkc2++i7Wm5lSo2G/moMI1Id3+NXeaQWTdALP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keJ8MAAADcAAAADwAAAAAAAAAAAAAAAACYAgAAZHJzL2Rv&#10;d25yZXYueG1sUEsFBgAAAAAEAAQA9QAAAIgDAAAAAA==&#10;" path="m,158r158,l158,,,,,158e" fillcolor="#636466" stroked="f">
                  <v:path arrowok="t" o:connecttype="custom" o:connectlocs="0,251;158,251;158,93;0,93;0,251"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673600" behindDoc="1" locked="0" layoutInCell="1" allowOverlap="1" wp14:anchorId="6AEF82AE" wp14:editId="0175415B">
                <wp:simplePos x="0" y="0"/>
                <wp:positionH relativeFrom="page">
                  <wp:posOffset>688975</wp:posOffset>
                </wp:positionH>
                <wp:positionV relativeFrom="paragraph">
                  <wp:posOffset>227330</wp:posOffset>
                </wp:positionV>
                <wp:extent cx="119380" cy="119380"/>
                <wp:effectExtent l="12700" t="8255" r="10795" b="5715"/>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358"/>
                          <a:chExt cx="188" cy="188"/>
                        </a:xfrm>
                      </wpg:grpSpPr>
                      <wps:wsp>
                        <wps:cNvPr id="311" name="Freeform 15"/>
                        <wps:cNvSpPr>
                          <a:spLocks/>
                        </wps:cNvSpPr>
                        <wps:spPr bwMode="auto">
                          <a:xfrm>
                            <a:off x="1085" y="358"/>
                            <a:ext cx="188" cy="188"/>
                          </a:xfrm>
                          <a:custGeom>
                            <a:avLst/>
                            <a:gdLst>
                              <a:gd name="T0" fmla="+- 0 1085 1085"/>
                              <a:gd name="T1" fmla="*/ T0 w 188"/>
                              <a:gd name="T2" fmla="+- 0 358 358"/>
                              <a:gd name="T3" fmla="*/ 358 h 188"/>
                              <a:gd name="T4" fmla="+- 0 1085 1085"/>
                              <a:gd name="T5" fmla="*/ T4 w 188"/>
                              <a:gd name="T6" fmla="+- 0 546 358"/>
                              <a:gd name="T7" fmla="*/ 546 h 188"/>
                              <a:gd name="T8" fmla="+- 0 1273 1085"/>
                              <a:gd name="T9" fmla="*/ T8 w 188"/>
                              <a:gd name="T10" fmla="+- 0 546 358"/>
                              <a:gd name="T11" fmla="*/ 546 h 188"/>
                              <a:gd name="T12" fmla="+- 0 1273 1085"/>
                              <a:gd name="T13" fmla="*/ T12 w 188"/>
                              <a:gd name="T14" fmla="+- 0 358 358"/>
                              <a:gd name="T15" fmla="*/ 358 h 188"/>
                              <a:gd name="T16" fmla="+- 0 1085 1085"/>
                              <a:gd name="T17" fmla="*/ T16 w 188"/>
                              <a:gd name="T18" fmla="+- 0 358 358"/>
                              <a:gd name="T19" fmla="*/ 358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 o:spid="_x0000_s1026" style="position:absolute;margin-left:54.25pt;margin-top:17.9pt;width:9.4pt;height:9.4pt;z-index:-251642880;mso-position-horizontal-relative:page" coordorigin="1085,358"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">
                <v:shape id="Freeform 15" o:spid="_x0000_s1027" style="position:absolute;left:1085;top:358;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Ujf8UA&#10;AADcAAAADwAAAGRycy9kb3ducmV2LnhtbESPQWvCQBSE7wX/w/KE3uomlZYQXUVMDT30UGO8P7LP&#10;JJh9m2a3Mf333ULB4zAz3zDr7WQ6MdLgWssK4kUEgriyuuVaQXk6PCUgnEfW2FkmBT/kYLuZPawx&#10;1fbGRxoLX4sAYZeigsb7PpXSVQ0ZdAvbEwfvYgeDPsihlnrAW4CbTj5H0as02HJYaLCnfUPVtfg2&#10;CvLMXXdfUZL59uXTxee3PPkoc6Ue59NuBcLT5O/h//a7VrCMY/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5SN/xQAAANwAAAAPAAAAAAAAAAAAAAAAAJgCAABkcnMv&#10;ZG93bnJldi54bWxQSwUGAAAAAAQABAD1AAAAigMAAAAA&#10;" path="m,l,188r188,l188,,,xe" filled="f" strokecolor="#636466" strokeweight=".5pt">
                  <v:path arrowok="t" o:connecttype="custom" o:connectlocs="0,358;0,546;188,546;188,358;0,358"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10464" behindDoc="1" locked="0" layoutInCell="1" allowOverlap="1" wp14:anchorId="0A58E228" wp14:editId="0EE8BE73">
                <wp:simplePos x="0" y="0"/>
                <wp:positionH relativeFrom="page">
                  <wp:posOffset>914400</wp:posOffset>
                </wp:positionH>
                <wp:positionV relativeFrom="paragraph">
                  <wp:posOffset>-382270</wp:posOffset>
                </wp:positionV>
                <wp:extent cx="4114800" cy="1270"/>
                <wp:effectExtent l="9525" t="8255" r="9525" b="9525"/>
                <wp:wrapNone/>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270"/>
                          <a:chOff x="1440" y="-602"/>
                          <a:chExt cx="6480" cy="2"/>
                        </a:xfrm>
                      </wpg:grpSpPr>
                      <wps:wsp>
                        <wps:cNvPr id="309" name="Freeform 87"/>
                        <wps:cNvSpPr>
                          <a:spLocks/>
                        </wps:cNvSpPr>
                        <wps:spPr bwMode="auto">
                          <a:xfrm>
                            <a:off x="1440" y="-602"/>
                            <a:ext cx="6480" cy="2"/>
                          </a:xfrm>
                          <a:custGeom>
                            <a:avLst/>
                            <a:gdLst>
                              <a:gd name="T0" fmla="+- 0 1440 1440"/>
                              <a:gd name="T1" fmla="*/ T0 w 6480"/>
                              <a:gd name="T2" fmla="+- 0 7920 1440"/>
                              <a:gd name="T3" fmla="*/ T2 w 6480"/>
                            </a:gdLst>
                            <a:ahLst/>
                            <a:cxnLst>
                              <a:cxn ang="0">
                                <a:pos x="T1" y="0"/>
                              </a:cxn>
                              <a:cxn ang="0">
                                <a:pos x="T3" y="0"/>
                              </a:cxn>
                            </a:cxnLst>
                            <a:rect l="0" t="0" r="r" b="b"/>
                            <a:pathLst>
                              <a:path w="6480">
                                <a:moveTo>
                                  <a:pt x="0" y="0"/>
                                </a:moveTo>
                                <a:lnTo>
                                  <a:pt x="64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 o:spid="_x0000_s1026" style="position:absolute;margin-left:1in;margin-top:-30.1pt;width:324pt;height:.1pt;z-index:-251606016;mso-position-horizontal-relative:page" coordorigin="1440,-602" coordsize="6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">
                <v:shape id="Freeform 87" o:spid="_x0000_s1027" style="position:absolute;left:1440;top:-602;width:6480;height:2;visibility:visible;mso-wrap-style:square;v-text-anchor:top" coordsize="6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5CmcYA&#10;AADcAAAADwAAAGRycy9kb3ducmV2LnhtbESPQWvCQBSE70L/w/IK3symUaSNrqEoopdCtULb2yP7&#10;zAazb0N21bS/vlsQPA4z8w0zL3rbiAt1vnas4ClJQRCXTtdcKTh8rEfPIHxA1tg4JgU/5KFYPAzm&#10;mGt35R1d9qESEcI+RwUmhDaX0peGLPrEtcTRO7rOYoiyq6Tu8BrhtpFZmk6lxZrjgsGWlobK0/5s&#10;FXy/nc0kbDK5XPXu6/3wW36exl6p4WP/OgMRqA/38K291QrG6Qv8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5CmcYAAADcAAAADwAAAAAAAAAAAAAAAACYAgAAZHJz&#10;L2Rvd25yZXYueG1sUEsFBgAAAAAEAAQA9QAAAIsDAAAAAA==&#10;" path="m,l6480,e" filled="f" strokecolor="#221e1f" strokeweight=".48pt">
                  <v:path arrowok="t" o:connecttype="custom" o:connectlocs="0,0;6480,0" o:connectangles="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11488" behindDoc="1" locked="0" layoutInCell="1" allowOverlap="1" wp14:anchorId="11DEFD50" wp14:editId="32A89262">
                <wp:simplePos x="0" y="0"/>
                <wp:positionH relativeFrom="page">
                  <wp:posOffset>5257800</wp:posOffset>
                </wp:positionH>
                <wp:positionV relativeFrom="paragraph">
                  <wp:posOffset>-382270</wp:posOffset>
                </wp:positionV>
                <wp:extent cx="1295400" cy="1270"/>
                <wp:effectExtent l="9525" t="8255" r="9525" b="9525"/>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602"/>
                          <a:chExt cx="2040" cy="2"/>
                        </a:xfrm>
                      </wpg:grpSpPr>
                      <wps:wsp>
                        <wps:cNvPr id="307" name="Freeform 89"/>
                        <wps:cNvSpPr>
                          <a:spLocks/>
                        </wps:cNvSpPr>
                        <wps:spPr bwMode="auto">
                          <a:xfrm>
                            <a:off x="8280" y="-602"/>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6" o:spid="_x0000_s1026" style="position:absolute;margin-left:414pt;margin-top:-30.1pt;width:102pt;height:.1pt;z-index:-251604992;mso-position-horizontal-relative:page" coordorigin="8280,-602"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">
                <v:shape id="Freeform 89" o:spid="_x0000_s1027" style="position:absolute;left:8280;top:-602;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PvMQA&#10;AADcAAAADwAAAGRycy9kb3ducmV2LnhtbESPW4vCMBSE34X9D+Es+KaJF3StRhFBEHxYvKzPx+Zs&#10;W7Y5qU2q3X+/WRB8HGbmG2axam0p7lT7wrGGQV+BIE6dKTjTcD5tex8gfEA2WDomDb/kYbV86yww&#10;Me7BB7ofQyYihH2CGvIQqkRKn+Zk0fddRRy9b1dbDFHWmTQ1PiLclnKo1ERaLDgu5FjRJqf059hY&#10;DZfmc8h7f9s3gy85Nq27qslsqnX3vV3PQQRqwyv8bO+MhpGawv+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yj7zEAAAA3AAAAA8AAAAAAAAAAAAAAAAAmAIAAGRycy9k&#10;b3ducmV2LnhtbFBLBQYAAAAABAAEAPUAAACJAwAAAAA=&#10;" path="m,l2040,e" filled="f" strokecolor="#221e1f" strokeweight=".48pt">
                  <v:path arrowok="t" o:connecttype="custom" o:connectlocs="0,0;2040,0" o:connectangles="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12512" behindDoc="1" locked="0" layoutInCell="1" allowOverlap="1" wp14:anchorId="08049129" wp14:editId="32417BAB">
                <wp:simplePos x="0" y="0"/>
                <wp:positionH relativeFrom="page">
                  <wp:posOffset>914400</wp:posOffset>
                </wp:positionH>
                <wp:positionV relativeFrom="paragraph">
                  <wp:posOffset>-191770</wp:posOffset>
                </wp:positionV>
                <wp:extent cx="4114800" cy="1270"/>
                <wp:effectExtent l="9525" t="8255" r="9525" b="9525"/>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270"/>
                          <a:chOff x="1440" y="-302"/>
                          <a:chExt cx="6480" cy="2"/>
                        </a:xfrm>
                      </wpg:grpSpPr>
                      <wps:wsp>
                        <wps:cNvPr id="305" name="Freeform 91"/>
                        <wps:cNvSpPr>
                          <a:spLocks/>
                        </wps:cNvSpPr>
                        <wps:spPr bwMode="auto">
                          <a:xfrm>
                            <a:off x="1440" y="-302"/>
                            <a:ext cx="6480" cy="2"/>
                          </a:xfrm>
                          <a:custGeom>
                            <a:avLst/>
                            <a:gdLst>
                              <a:gd name="T0" fmla="+- 0 1440 1440"/>
                              <a:gd name="T1" fmla="*/ T0 w 6480"/>
                              <a:gd name="T2" fmla="+- 0 7920 1440"/>
                              <a:gd name="T3" fmla="*/ T2 w 6480"/>
                            </a:gdLst>
                            <a:ahLst/>
                            <a:cxnLst>
                              <a:cxn ang="0">
                                <a:pos x="T1" y="0"/>
                              </a:cxn>
                              <a:cxn ang="0">
                                <a:pos x="T3" y="0"/>
                              </a:cxn>
                            </a:cxnLst>
                            <a:rect l="0" t="0" r="r" b="b"/>
                            <a:pathLst>
                              <a:path w="6480">
                                <a:moveTo>
                                  <a:pt x="0" y="0"/>
                                </a:moveTo>
                                <a:lnTo>
                                  <a:pt x="64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 o:spid="_x0000_s1026" style="position:absolute;margin-left:1in;margin-top:-15.1pt;width:324pt;height:.1pt;z-index:-251603968;mso-position-horizontal-relative:page" coordorigin="1440,-302" coordsize="6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">
                <v:shape id="Freeform 91" o:spid="_x0000_s1027" style="position:absolute;left:1440;top:-302;width:6480;height:2;visibility:visible;mso-wrap-style:square;v-text-anchor:top" coordsize="6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NInMYA&#10;AADcAAAADwAAAGRycy9kb3ducmV2LnhtbESPQWvCQBSE70L/w/IK3symUUuJrqEoopdCtULb2yP7&#10;zAazb0N21bS/vlsQPA4z8w0zL3rbiAt1vnas4ClJQRCXTtdcKTh8rEcvIHxA1tg4JgU/5KFYPAzm&#10;mGt35R1d9qESEcI+RwUmhDaX0peGLPrEtcTRO7rOYoiyq6Tu8BrhtpFZmj5LizXHBYMtLQ2Vp/3Z&#10;Kvh+O5tJ2GRyuerd1/vht/w8jb1Sw8f+dQYiUB/u4Vt7qxWM0yn8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NInMYAAADcAAAADwAAAAAAAAAAAAAAAACYAgAAZHJz&#10;L2Rvd25yZXYueG1sUEsFBgAAAAAEAAQA9QAAAIsDAAAAAA==&#10;" path="m,l6480,e" filled="f" strokecolor="#221e1f" strokeweight=".48pt">
                  <v:path arrowok="t" o:connecttype="custom" o:connectlocs="0,0;6480,0" o:connectangles="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13536" behindDoc="1" locked="0" layoutInCell="1" allowOverlap="1" wp14:anchorId="15321FEF" wp14:editId="3EFFD6A0">
                <wp:simplePos x="0" y="0"/>
                <wp:positionH relativeFrom="page">
                  <wp:posOffset>5257800</wp:posOffset>
                </wp:positionH>
                <wp:positionV relativeFrom="paragraph">
                  <wp:posOffset>-191770</wp:posOffset>
                </wp:positionV>
                <wp:extent cx="1295400" cy="1270"/>
                <wp:effectExtent l="9525" t="8255" r="9525" b="9525"/>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302"/>
                          <a:chExt cx="2040" cy="2"/>
                        </a:xfrm>
                      </wpg:grpSpPr>
                      <wps:wsp>
                        <wps:cNvPr id="303" name="Freeform 93"/>
                        <wps:cNvSpPr>
                          <a:spLocks/>
                        </wps:cNvSpPr>
                        <wps:spPr bwMode="auto">
                          <a:xfrm>
                            <a:off x="8280" y="-302"/>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 o:spid="_x0000_s1026" style="position:absolute;margin-left:414pt;margin-top:-15.1pt;width:102pt;height:.1pt;z-index:-251602944;mso-position-horizontal-relative:page" coordorigin="8280,-302"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">
                <v:shape id="Freeform 93" o:spid="_x0000_s1027" style="position:absolute;left:8280;top:-302;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Jv8QA&#10;AADcAAAADwAAAGRycy9kb3ducmV2LnhtbESPQWvCQBSE74L/YXmF3nQ3WqyNrkEKhYIH0baeX7PP&#10;JDT7Ns1uNP57VxA8DjPzDbPMeluLE7W+cqwhGSsQxLkzFRcavr8+RnMQPiAbrB2Thgt5yFbDwRJT&#10;4868o9M+FCJC2KeooQyhSaX0eUkW/dg1xNE7utZiiLItpGnxHOG2lhOlZtJixXGhxIbeS8r/9p3V&#10;cOi2E974/02X/MgX07tfNXt71fr5qV8vQATqwyN8b38aDVM1hduZe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Jib/EAAAA3AAAAA8AAAAAAAAAAAAAAAAAmAIAAGRycy9k&#10;b3ducmV2LnhtbFBLBQYAAAAABAAEAPUAAACJAwAAAAA=&#10;" path="m,l2040,e" filled="f" strokecolor="#221e1f" strokeweight=".48pt">
                  <v:path arrowok="t" o:connecttype="custom" o:connectlocs="0,0;2040,0" o:connectangles="0,0"/>
                </v:shape>
                <w10:wrap anchorx="page"/>
              </v:group>
            </w:pict>
          </mc:Fallback>
        </mc:AlternateContent>
      </w:r>
      <w:r>
        <w:rPr>
          <w:rFonts w:ascii="Bradley Hand ITC" w:eastAsia="Bradley Hand ITC" w:hAnsi="Bradley Hand ITC" w:cs="Bradley Hand ITC"/>
          <w:color w:val="231F20"/>
          <w:position w:val="4"/>
          <w:sz w:val="28"/>
          <w:szCs w:val="28"/>
        </w:rPr>
        <w:t>Spring</w:t>
      </w:r>
      <w:r>
        <w:rPr>
          <w:rFonts w:ascii="Bradley Hand ITC" w:eastAsia="Bradley Hand ITC" w:hAnsi="Bradley Hand ITC" w:cs="Bradley Hand ITC"/>
          <w:color w:val="231F20"/>
          <w:position w:val="4"/>
          <w:sz w:val="28"/>
          <w:szCs w:val="28"/>
        </w:rPr>
        <w:tab/>
        <w:t>Date</w:t>
      </w:r>
    </w:p>
    <w:p w:rsidR="000D245C" w:rsidRDefault="000D245C" w:rsidP="000D245C">
      <w:pPr>
        <w:tabs>
          <w:tab w:val="left" w:pos="7320"/>
          <w:tab w:val="left" w:pos="9360"/>
        </w:tabs>
        <w:spacing w:line="243" w:lineRule="exact"/>
        <w:ind w:left="438" w:right="-20"/>
        <w:rPr>
          <w:rFonts w:ascii="Times New Roman" w:eastAsia="Times New Roman" w:hAnsi="Times New Roman"/>
        </w:rPr>
      </w:pPr>
      <w:r>
        <w:rPr>
          <w:rFonts w:ascii="Times New Roman" w:eastAsia="Times New Roman" w:hAnsi="Times New Roman"/>
          <w:color w:val="231F20"/>
          <w:w w:val="99"/>
        </w:rPr>
        <w:t>Install</w:t>
      </w:r>
      <w:r>
        <w:rPr>
          <w:rFonts w:ascii="Times New Roman" w:eastAsia="Times New Roman" w:hAnsi="Times New Roman"/>
          <w:color w:val="231F20"/>
        </w:rPr>
        <w:t xml:space="preserve"> fresh </w:t>
      </w:r>
      <w:r>
        <w:rPr>
          <w:rFonts w:ascii="Times New Roman" w:eastAsia="Times New Roman" w:hAnsi="Times New Roman"/>
          <w:color w:val="231F20"/>
          <w:w w:val="99"/>
        </w:rPr>
        <w:t>batteries</w:t>
      </w:r>
      <w:r>
        <w:rPr>
          <w:rFonts w:ascii="Times New Roman" w:eastAsia="Times New Roman" w:hAnsi="Times New Roman"/>
          <w:color w:val="231F20"/>
        </w:rPr>
        <w:t xml:space="preserve"> </w:t>
      </w:r>
      <w:r>
        <w:rPr>
          <w:rFonts w:ascii="Times New Roman" w:eastAsia="Times New Roman" w:hAnsi="Times New Roman"/>
          <w:color w:val="231F20"/>
          <w:w w:val="99"/>
        </w:rPr>
        <w:t>in</w:t>
      </w:r>
      <w:r>
        <w:rPr>
          <w:rFonts w:ascii="Times New Roman" w:eastAsia="Times New Roman" w:hAnsi="Times New Roman"/>
          <w:color w:val="231F20"/>
        </w:rPr>
        <w:t xml:space="preserve"> </w:t>
      </w:r>
      <w:r>
        <w:rPr>
          <w:rFonts w:ascii="Times New Roman" w:eastAsia="Times New Roman" w:hAnsi="Times New Roman"/>
          <w:color w:val="231F20"/>
          <w:w w:val="99"/>
        </w:rPr>
        <w:t>smoke</w:t>
      </w:r>
      <w:r>
        <w:rPr>
          <w:rFonts w:ascii="Times New Roman" w:eastAsia="Times New Roman" w:hAnsi="Times New Roman"/>
          <w:color w:val="231F20"/>
        </w:rPr>
        <w:t xml:space="preserve"> </w:t>
      </w:r>
      <w:r>
        <w:rPr>
          <w:rFonts w:ascii="Times New Roman" w:eastAsia="Times New Roman" w:hAnsi="Times New Roman"/>
          <w:color w:val="231F20"/>
          <w:w w:val="99"/>
        </w:rPr>
        <w:t>and</w:t>
      </w:r>
      <w:r>
        <w:rPr>
          <w:rFonts w:ascii="Times New Roman" w:eastAsia="Times New Roman" w:hAnsi="Times New Roman"/>
          <w:color w:val="231F20"/>
        </w:rPr>
        <w:t xml:space="preserve"> </w:t>
      </w:r>
      <w:r>
        <w:rPr>
          <w:rFonts w:ascii="Times New Roman" w:eastAsia="Times New Roman" w:hAnsi="Times New Roman"/>
          <w:color w:val="231F20"/>
          <w:w w:val="99"/>
        </w:rPr>
        <w:t>carbon</w:t>
      </w:r>
      <w:r>
        <w:rPr>
          <w:rFonts w:ascii="Times New Roman" w:eastAsia="Times New Roman" w:hAnsi="Times New Roman"/>
          <w:color w:val="231F20"/>
        </w:rPr>
        <w:t xml:space="preserve"> </w:t>
      </w:r>
      <w:r>
        <w:rPr>
          <w:rFonts w:ascii="Times New Roman" w:eastAsia="Times New Roman" w:hAnsi="Times New Roman"/>
          <w:color w:val="231F20"/>
          <w:w w:val="99"/>
        </w:rPr>
        <w:t>monoxide</w:t>
      </w:r>
      <w:r>
        <w:rPr>
          <w:rFonts w:ascii="Times New Roman" w:eastAsia="Times New Roman" w:hAnsi="Times New Roman"/>
          <w:color w:val="231F20"/>
        </w:rPr>
        <w:t xml:space="preserve"> </w:t>
      </w:r>
      <w:r>
        <w:rPr>
          <w:rFonts w:ascii="Times New Roman" w:eastAsia="Times New Roman" w:hAnsi="Times New Roman"/>
          <w:color w:val="231F20"/>
          <w:w w:val="99"/>
        </w:rPr>
        <w:t>detectors</w:t>
      </w:r>
      <w:r>
        <w:rPr>
          <w:rFonts w:ascii="Times New Roman" w:eastAsia="Times New Roman" w:hAnsi="Times New Roman"/>
          <w:color w:val="231F20"/>
        </w:rPr>
        <w:tab/>
      </w:r>
      <w:r>
        <w:rPr>
          <w:rFonts w:ascii="Times New Roman" w:eastAsia="Times New Roman" w:hAnsi="Times New Roman"/>
          <w:color w:val="231F20"/>
          <w:u w:val="single" w:color="221E1F"/>
        </w:rPr>
        <w:t xml:space="preserve"> </w:t>
      </w:r>
      <w:r>
        <w:rPr>
          <w:rFonts w:ascii="Times New Roman" w:eastAsia="Times New Roman" w:hAnsi="Times New Roman"/>
          <w:color w:val="231F20"/>
          <w:u w:val="single" w:color="221E1F"/>
        </w:rPr>
        <w:tab/>
      </w:r>
    </w:p>
    <w:p w:rsidR="000D245C" w:rsidRDefault="000D245C" w:rsidP="000D245C">
      <w:pPr>
        <w:spacing w:before="24"/>
        <w:ind w:left="433" w:right="-20"/>
        <w:rPr>
          <w:rFonts w:ascii="Times New Roman" w:eastAsia="Times New Roman" w:hAnsi="Times New Roman"/>
        </w:rPr>
      </w:pP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674624" behindDoc="1" locked="0" layoutInCell="1" allowOverlap="1" wp14:anchorId="77D97C32" wp14:editId="6D7E7802">
                <wp:simplePos x="0" y="0"/>
                <wp:positionH relativeFrom="page">
                  <wp:posOffset>688975</wp:posOffset>
                </wp:positionH>
                <wp:positionV relativeFrom="paragraph">
                  <wp:posOffset>34925</wp:posOffset>
                </wp:positionV>
                <wp:extent cx="119380" cy="119380"/>
                <wp:effectExtent l="12700" t="6350" r="10795" b="7620"/>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301" name="Freeform 17"/>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 o:spid="_x0000_s1026" style="position:absolute;margin-left:54.25pt;margin-top:2.75pt;width:9.4pt;height:9.4pt;z-index:-251641856;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">
                <v:shape id="Freeform 17"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1osQA&#10;AADcAAAADwAAAGRycy9kb3ducmV2LnhtbESPT2vCQBTE7wW/w/KE3upuKpYQXUW0Bg8e6r/7I/tM&#10;gtm3aXar6bd3CwWPw8z8hpktetuIG3W+dqwhGSkQxIUzNZcaTsfNWwrCB2SDjWPS8EseFvPBywwz&#10;4+68p9shlCJC2GeooQqhzaT0RUUW/ci1xNG7uM5iiLIrpenwHuG2ke9KfUiLNceFCltaVVRcDz9W&#10;Q7721+W3Stehnnz55PyZp7tTrvXrsF9OQQTqwzP8394aDWOVwN+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8taLEAAAA3AAAAA8AAAAAAAAAAAAAAAAAmAIAAGRycy9k&#10;b3ducmV2LnhtbFBLBQYAAAAABAAEAPUAAACJAwAAAAA=&#10;" path="m,l,188r188,l188,,,xe" filled="f" strokecolor="#636466" strokeweight=".5pt">
                  <v:path arrowok="t" o:connecttype="custom" o:connectlocs="0,55;0,243;188,243;188,55;0,55"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14560" behindDoc="1" locked="0" layoutInCell="1" allowOverlap="1" wp14:anchorId="27CEC9A8" wp14:editId="431AFF48">
                <wp:simplePos x="0" y="0"/>
                <wp:positionH relativeFrom="page">
                  <wp:posOffset>5257800</wp:posOffset>
                </wp:positionH>
                <wp:positionV relativeFrom="paragraph">
                  <wp:posOffset>187325</wp:posOffset>
                </wp:positionV>
                <wp:extent cx="1295400" cy="1270"/>
                <wp:effectExtent l="9525" t="6350" r="9525" b="11430"/>
                <wp:wrapNone/>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299" name="Freeform 95"/>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8" o:spid="_x0000_s1026" style="position:absolute;margin-left:414pt;margin-top:14.75pt;width:102pt;height:.1pt;z-index:-251601920;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">
                <v:shape id="Freeform 95"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okT8QA&#10;AADcAAAADwAAAGRycy9kb3ducmV2LnhtbESPT4vCMBTE74LfITzB25paxLVdo4ggCB5k/bPnt83b&#10;tti81CbV+u03guBxmJnfMPNlZypxo8aVlhWMRxEI4szqknMFp+PmYwbCeWSNlWVS8CAHy0W/N8dU&#10;2zt/0+3gcxEg7FJUUHhfp1K6rCCDbmRr4uD92cagD7LJpW7wHuCmknEUTaXBksNCgTWtC8ouh9Yo&#10;+Gn3Me/cddeOz3KiO/sbTZNPpYaDbvUFwlPn3+FXe6sVxEkCzzPh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KJE/EAAAA3AAAAA8AAAAAAAAAAAAAAAAAmAIAAGRycy9k&#10;b3ducmV2LnhtbFBLBQYAAAAABAAEAPUAAACJAwAAAAA=&#10;" path="m,l2040,e" filled="f" strokecolor="#221e1f" strokeweight=".48pt">
                  <v:path arrowok="t" o:connecttype="custom" o:connectlocs="0,0;2040,0" o:connectangles="0,0"/>
                </v:shape>
                <w10:wrap anchorx="page"/>
              </v:group>
            </w:pict>
          </mc:Fallback>
        </mc:AlternateContent>
      </w:r>
      <w:r>
        <w:rPr>
          <w:rFonts w:ascii="Times New Roman" w:eastAsia="Times New Roman" w:hAnsi="Times New Roman"/>
          <w:color w:val="231F20"/>
          <w:spacing w:val="-17"/>
        </w:rPr>
        <w:t>T</w:t>
      </w:r>
      <w:r>
        <w:rPr>
          <w:rFonts w:ascii="Times New Roman" w:eastAsia="Times New Roman" w:hAnsi="Times New Roman"/>
          <w:color w:val="231F20"/>
        </w:rPr>
        <w:t>est</w:t>
      </w:r>
      <w:r>
        <w:rPr>
          <w:rFonts w:ascii="Times New Roman" w:eastAsia="Times New Roman" w:hAnsi="Times New Roman"/>
          <w:color w:val="231F20"/>
          <w:spacing w:val="-4"/>
        </w:rPr>
        <w:t xml:space="preserve"> </w:t>
      </w:r>
      <w:r>
        <w:rPr>
          <w:rFonts w:ascii="Times New Roman" w:eastAsia="Times New Roman" w:hAnsi="Times New Roman"/>
          <w:color w:val="231F20"/>
        </w:rPr>
        <w:t>and</w:t>
      </w:r>
      <w:r>
        <w:rPr>
          <w:rFonts w:ascii="Times New Roman" w:eastAsia="Times New Roman" w:hAnsi="Times New Roman"/>
          <w:color w:val="231F20"/>
          <w:spacing w:val="-3"/>
        </w:rPr>
        <w:t xml:space="preserve"> </w:t>
      </w:r>
      <w:r>
        <w:rPr>
          <w:rFonts w:ascii="Times New Roman" w:eastAsia="Times New Roman" w:hAnsi="Times New Roman"/>
          <w:color w:val="231F20"/>
        </w:rPr>
        <w:t>dust</w:t>
      </w:r>
      <w:r>
        <w:rPr>
          <w:rFonts w:ascii="Times New Roman" w:eastAsia="Times New Roman" w:hAnsi="Times New Roman"/>
          <w:color w:val="231F20"/>
          <w:spacing w:val="-4"/>
        </w:rPr>
        <w:t xml:space="preserve"> </w:t>
      </w:r>
      <w:r>
        <w:rPr>
          <w:rFonts w:ascii="Times New Roman" w:eastAsia="Times New Roman" w:hAnsi="Times New Roman"/>
          <w:color w:val="231F20"/>
        </w:rPr>
        <w:t>all</w:t>
      </w:r>
      <w:r>
        <w:rPr>
          <w:rFonts w:ascii="Times New Roman" w:eastAsia="Times New Roman" w:hAnsi="Times New Roman"/>
          <w:color w:val="231F20"/>
          <w:spacing w:val="-2"/>
        </w:rPr>
        <w:t xml:space="preserve"> </w:t>
      </w:r>
      <w:r>
        <w:rPr>
          <w:rFonts w:ascii="Times New Roman" w:eastAsia="Times New Roman" w:hAnsi="Times New Roman"/>
          <w:color w:val="231F20"/>
        </w:rPr>
        <w:t>detectors</w:t>
      </w:r>
    </w:p>
    <w:p w:rsidR="000D245C" w:rsidRDefault="000D245C" w:rsidP="000D245C">
      <w:pPr>
        <w:spacing w:before="24"/>
        <w:ind w:left="438" w:right="-20"/>
        <w:rPr>
          <w:rFonts w:ascii="Times New Roman" w:eastAsia="Times New Roman" w:hAnsi="Times New Roman"/>
        </w:rPr>
      </w:pP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675648" behindDoc="1" locked="0" layoutInCell="1" allowOverlap="1" wp14:anchorId="7DC05168" wp14:editId="56000455">
                <wp:simplePos x="0" y="0"/>
                <wp:positionH relativeFrom="page">
                  <wp:posOffset>688975</wp:posOffset>
                </wp:positionH>
                <wp:positionV relativeFrom="paragraph">
                  <wp:posOffset>34925</wp:posOffset>
                </wp:positionV>
                <wp:extent cx="119380" cy="119380"/>
                <wp:effectExtent l="12700" t="6350" r="10795" b="762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297" name="Freeform 19"/>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6" o:spid="_x0000_s1026" style="position:absolute;margin-left:54.25pt;margin-top:2.75pt;width:9.4pt;height:9.4pt;z-index:-251640832;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">
                <v:shape id="Freeform 19"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SV8QA&#10;AADcAAAADwAAAGRycy9kb3ducmV2LnhtbESPT4vCMBTE7wt+h/AEb5oq7G6tRhHdLR724N/7o3m2&#10;xealNlHrtzeCsMdhZn7DTOetqcSNGldaVjAcRCCIM6tLzhUc9r/9GITzyBory6TgQQ7ms87HFBNt&#10;77yl287nIkDYJaig8L5OpHRZQQbdwNbEwTvZxqAPssmlbvAe4KaSoyj6kgZLDgsF1rQsKDvvrkZB&#10;unLnxSWKV7783Ljh8SeN/w6pUr1uu5iA8NT6//C7vdYKRuNveJ0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yElfEAAAA3AAAAA8AAAAAAAAAAAAAAAAAmAIAAGRycy9k&#10;b3ducmV2LnhtbFBLBQYAAAAABAAEAPUAAACJAwAAAAA=&#10;" path="m,l,188r188,l188,,,xe" filled="f" strokecolor="#636466" strokeweight=".5pt">
                  <v:path arrowok="t" o:connecttype="custom" o:connectlocs="0,55;0,243;188,243;188,55;0,55"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15584" behindDoc="1" locked="0" layoutInCell="1" allowOverlap="1" wp14:anchorId="59B30CF7" wp14:editId="450542A3">
                <wp:simplePos x="0" y="0"/>
                <wp:positionH relativeFrom="page">
                  <wp:posOffset>5257800</wp:posOffset>
                </wp:positionH>
                <wp:positionV relativeFrom="paragraph">
                  <wp:posOffset>187325</wp:posOffset>
                </wp:positionV>
                <wp:extent cx="1295400" cy="1270"/>
                <wp:effectExtent l="9525" t="6350" r="9525" b="11430"/>
                <wp:wrapNone/>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295" name="Freeform 97"/>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4" o:spid="_x0000_s1026" style="position:absolute;margin-left:414pt;margin-top:14.75pt;width:102pt;height:.1pt;z-index:-251600896;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">
                <v:shape id="Freeform 97"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cuSsUA&#10;AADcAAAADwAAAGRycy9kb3ducmV2LnhtbESPS2vDMBCE74X+B7GF3mo5pklqN0oogUAgh9A8et5a&#10;G9vEWrmW/Oi/rwKFHIeZ+YZZrEZTi55aV1lWMIliEMS51RUXCk7HzcsbCOeRNdaWScEvOVgtHx8W&#10;mGk78Cf1B1+IAGGXoYLS+yaT0uUlGXSRbYiDd7GtQR9kW0jd4hDgppZJHM+kwYrDQokNrUvKr4fO&#10;KPjq9gnv3M+um5zlqx7tdzxL50o9P40f7yA8jf4e/m9vtYIkncLt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y5KxQAAANwAAAAPAAAAAAAAAAAAAAAAAJgCAABkcnMv&#10;ZG93bnJldi54bWxQSwUGAAAAAAQABAD1AAAAigMAAAAA&#10;" path="m,l2040,e" filled="f" strokecolor="#221e1f" strokeweight=".48pt">
                  <v:path arrowok="t" o:connecttype="custom" o:connectlocs="0,0;2040,0" o:connectangles="0,0"/>
                </v:shape>
                <w10:wrap anchorx="page"/>
              </v:group>
            </w:pict>
          </mc:Fallback>
        </mc:AlternateContent>
      </w:r>
      <w:r>
        <w:rPr>
          <w:rFonts w:ascii="Times New Roman" w:eastAsia="Times New Roman" w:hAnsi="Times New Roman"/>
          <w:color w:val="231F20"/>
        </w:rPr>
        <w:t>Inspect</w:t>
      </w:r>
      <w:r>
        <w:rPr>
          <w:rFonts w:ascii="Times New Roman" w:eastAsia="Times New Roman" w:hAnsi="Times New Roman"/>
          <w:color w:val="231F20"/>
          <w:spacing w:val="-7"/>
        </w:rPr>
        <w:t xml:space="preserve"> </w:t>
      </w:r>
      <w:r>
        <w:rPr>
          <w:rFonts w:ascii="Times New Roman" w:eastAsia="Times New Roman" w:hAnsi="Times New Roman"/>
          <w:color w:val="231F20"/>
        </w:rPr>
        <w:t>bathroom</w:t>
      </w:r>
      <w:r>
        <w:rPr>
          <w:rFonts w:ascii="Times New Roman" w:eastAsia="Times New Roman" w:hAnsi="Times New Roman"/>
          <w:color w:val="231F20"/>
          <w:spacing w:val="-9"/>
        </w:rPr>
        <w:t xml:space="preserve"> </w:t>
      </w:r>
      <w:r>
        <w:rPr>
          <w:rFonts w:ascii="Times New Roman" w:eastAsia="Times New Roman" w:hAnsi="Times New Roman"/>
          <w:color w:val="231F20"/>
        </w:rPr>
        <w:t>and</w:t>
      </w:r>
      <w:r>
        <w:rPr>
          <w:rFonts w:ascii="Times New Roman" w:eastAsia="Times New Roman" w:hAnsi="Times New Roman"/>
          <w:color w:val="231F20"/>
          <w:spacing w:val="-3"/>
        </w:rPr>
        <w:t xml:space="preserve"> </w:t>
      </w:r>
      <w:r>
        <w:rPr>
          <w:rFonts w:ascii="Times New Roman" w:eastAsia="Times New Roman" w:hAnsi="Times New Roman"/>
          <w:color w:val="231F20"/>
        </w:rPr>
        <w:t>kitchen</w:t>
      </w:r>
      <w:r>
        <w:rPr>
          <w:rFonts w:ascii="Times New Roman" w:eastAsia="Times New Roman" w:hAnsi="Times New Roman"/>
          <w:color w:val="231F20"/>
          <w:spacing w:val="-7"/>
        </w:rPr>
        <w:t xml:space="preserve"> </w:t>
      </w:r>
      <w:r>
        <w:rPr>
          <w:rFonts w:ascii="Times New Roman" w:eastAsia="Times New Roman" w:hAnsi="Times New Roman"/>
          <w:color w:val="231F20"/>
        </w:rPr>
        <w:t>caulk;</w:t>
      </w:r>
      <w:r>
        <w:rPr>
          <w:rFonts w:ascii="Times New Roman" w:eastAsia="Times New Roman" w:hAnsi="Times New Roman"/>
          <w:color w:val="231F20"/>
          <w:spacing w:val="-6"/>
        </w:rPr>
        <w:t xml:space="preserve"> </w:t>
      </w:r>
      <w:r>
        <w:rPr>
          <w:rFonts w:ascii="Times New Roman" w:eastAsia="Times New Roman" w:hAnsi="Times New Roman"/>
          <w:color w:val="231F20"/>
        </w:rPr>
        <w:t>recaulk</w:t>
      </w:r>
      <w:r>
        <w:rPr>
          <w:rFonts w:ascii="Times New Roman" w:eastAsia="Times New Roman" w:hAnsi="Times New Roman"/>
          <w:color w:val="231F20"/>
          <w:spacing w:val="-7"/>
        </w:rPr>
        <w:t xml:space="preserve"> </w:t>
      </w:r>
      <w:r>
        <w:rPr>
          <w:rFonts w:ascii="Times New Roman" w:eastAsia="Times New Roman" w:hAnsi="Times New Roman"/>
          <w:color w:val="231F20"/>
        </w:rPr>
        <w:t>as needed</w:t>
      </w:r>
    </w:p>
    <w:p w:rsidR="000D245C" w:rsidRDefault="000D245C" w:rsidP="000D245C">
      <w:pPr>
        <w:spacing w:before="24"/>
        <w:ind w:left="433" w:right="-20"/>
        <w:rPr>
          <w:rFonts w:ascii="Times New Roman" w:eastAsia="Times New Roman" w:hAnsi="Times New Roman"/>
        </w:rPr>
      </w:pP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676672" behindDoc="1" locked="0" layoutInCell="1" allowOverlap="1" wp14:anchorId="75DA380F" wp14:editId="4FA59747">
                <wp:simplePos x="0" y="0"/>
                <wp:positionH relativeFrom="page">
                  <wp:posOffset>688975</wp:posOffset>
                </wp:positionH>
                <wp:positionV relativeFrom="paragraph">
                  <wp:posOffset>34925</wp:posOffset>
                </wp:positionV>
                <wp:extent cx="119380" cy="119380"/>
                <wp:effectExtent l="12700" t="6350" r="10795" b="7620"/>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293" name="Freeform 21"/>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 o:spid="_x0000_s1026" style="position:absolute;margin-left:54.25pt;margin-top:2.75pt;width:9.4pt;height:9.4pt;z-index:-251639808;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">
                <v:shape id="Freeform 21"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UVMQA&#10;AADcAAAADwAAAGRycy9kb3ducmV2LnhtbESPT4vCMBTE7wt+h/AEb5rqskutRhHdLR724N/7o3m2&#10;xealNlHrtzeCsMdhZn7DTOetqcSNGldaVjAcRCCIM6tLzhUc9r/9GITzyBory6TgQQ7ms87HFBNt&#10;77yl287nIkDYJaig8L5OpHRZQQbdwNbEwTvZxqAPssmlbvAe4KaSoyj6lgZLDgsF1rQsKDvvrkZB&#10;unLnxSWKV7782rjh8SeN/w6pUr1uu5iA8NT6//C7vdYKRuNPeJ0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JFFTEAAAA3AAAAA8AAAAAAAAAAAAAAAAAmAIAAGRycy9k&#10;b3ducmV2LnhtbFBLBQYAAAAABAAEAPUAAACJAwAAAAA=&#10;" path="m,l,188r188,l188,,,xe" filled="f" strokecolor="#636466" strokeweight=".5pt">
                  <v:path arrowok="t" o:connecttype="custom" o:connectlocs="0,55;0,243;188,243;188,55;0,55"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16608" behindDoc="1" locked="0" layoutInCell="1" allowOverlap="1" wp14:anchorId="1EA95423" wp14:editId="610D9848">
                <wp:simplePos x="0" y="0"/>
                <wp:positionH relativeFrom="page">
                  <wp:posOffset>5257800</wp:posOffset>
                </wp:positionH>
                <wp:positionV relativeFrom="paragraph">
                  <wp:posOffset>187325</wp:posOffset>
                </wp:positionV>
                <wp:extent cx="1295400" cy="1270"/>
                <wp:effectExtent l="9525" t="6350" r="9525" b="11430"/>
                <wp:wrapNone/>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291" name="Freeform 99"/>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0" o:spid="_x0000_s1026" style="position:absolute;margin-left:414pt;margin-top:14.75pt;width:102pt;height:.1pt;z-index:-251599872;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">
                <v:shape id="Freeform 99"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oScQA&#10;AADcAAAADwAAAGRycy9kb3ducmV2LnhtbESPT4vCMBTE74LfITzB25q2iKtdo4ggCB5k/bPnt83b&#10;tti81CbV+u03guBxmJnfMPNlZypxo8aVlhXEowgEcWZ1ybmC03HzMQXhPLLGyjIpeJCD5aLfm2Oq&#10;7Z2/6XbwuQgQdikqKLyvUyldVpBBN7I1cfD+bGPQB9nkUjd4D3BTySSKJtJgyWGhwJrWBWWXQ2sU&#10;/LT7hHfuumvjsxzrzv5Gk9mnUsNBt/oC4anz7/CrvdUKklkMzzPh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8KEnEAAAA3AAAAA8AAAAAAAAAAAAAAAAAmAIAAGRycy9k&#10;b3ducmV2LnhtbFBLBQYAAAAABAAEAPUAAACJAwAAAAA=&#10;" path="m,l2040,e" filled="f" strokecolor="#221e1f" strokeweight=".48pt">
                  <v:path arrowok="t" o:connecttype="custom" o:connectlocs="0,0;2040,0" o:connectangles="0,0"/>
                </v:shape>
                <w10:wrap anchorx="page"/>
              </v:group>
            </w:pict>
          </mc:Fallback>
        </mc:AlternateContent>
      </w:r>
      <w:r>
        <w:rPr>
          <w:rFonts w:ascii="Times New Roman" w:eastAsia="Times New Roman" w:hAnsi="Times New Roman"/>
          <w:color w:val="231F20"/>
          <w:spacing w:val="-27"/>
        </w:rPr>
        <w:t>V</w:t>
      </w:r>
      <w:r>
        <w:rPr>
          <w:rFonts w:ascii="Times New Roman" w:eastAsia="Times New Roman" w:hAnsi="Times New Roman"/>
          <w:color w:val="231F20"/>
        </w:rPr>
        <w:t>acuum</w:t>
      </w:r>
      <w:r>
        <w:rPr>
          <w:rFonts w:ascii="Times New Roman" w:eastAsia="Times New Roman" w:hAnsi="Times New Roman"/>
          <w:color w:val="231F20"/>
          <w:spacing w:val="-6"/>
        </w:rPr>
        <w:t xml:space="preserve"> </w:t>
      </w:r>
      <w:r>
        <w:rPr>
          <w:rFonts w:ascii="Times New Roman" w:eastAsia="Times New Roman" w:hAnsi="Times New Roman"/>
          <w:color w:val="231F20"/>
        </w:rPr>
        <w:t>refrigerator</w:t>
      </w:r>
      <w:r>
        <w:rPr>
          <w:rFonts w:ascii="Times New Roman" w:eastAsia="Times New Roman" w:hAnsi="Times New Roman"/>
          <w:color w:val="231F20"/>
          <w:spacing w:val="-11"/>
        </w:rPr>
        <w:t xml:space="preserve"> </w:t>
      </w:r>
      <w:r>
        <w:rPr>
          <w:rFonts w:ascii="Times New Roman" w:eastAsia="Times New Roman" w:hAnsi="Times New Roman"/>
          <w:color w:val="231F20"/>
        </w:rPr>
        <w:t>coils</w:t>
      </w:r>
    </w:p>
    <w:p w:rsidR="000D245C" w:rsidRDefault="000D245C" w:rsidP="000D245C">
      <w:pPr>
        <w:spacing w:before="24"/>
        <w:ind w:left="438" w:right="-20"/>
        <w:rPr>
          <w:rFonts w:ascii="Times New Roman" w:eastAsia="Times New Roman" w:hAnsi="Times New Roman"/>
        </w:rPr>
      </w:pP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677696" behindDoc="1" locked="0" layoutInCell="1" allowOverlap="1" wp14:anchorId="6197ECA1" wp14:editId="1C5DBA9A">
                <wp:simplePos x="0" y="0"/>
                <wp:positionH relativeFrom="page">
                  <wp:posOffset>688975</wp:posOffset>
                </wp:positionH>
                <wp:positionV relativeFrom="paragraph">
                  <wp:posOffset>34925</wp:posOffset>
                </wp:positionV>
                <wp:extent cx="119380" cy="119380"/>
                <wp:effectExtent l="12700" t="6350" r="10795" b="762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289" name="Freeform 23"/>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8" o:spid="_x0000_s1026" style="position:absolute;margin-left:54.25pt;margin-top:2.75pt;width:9.4pt;height:9.4pt;z-index:-251638784;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">
                <v:shape id="Freeform 23"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i1Y8QA&#10;AADcAAAADwAAAGRycy9kb3ducmV2LnhtbESPT4vCMBTE78J+h/AW9qapgkvtGkX8U/bgQaveH83b&#10;tti81CZq99sbQfA4zMxvmOm8M7W4UesqywqGgwgEcW51xYWC42HTj0E4j6yxtkwK/snBfPbRm2Ki&#10;7Z33dMt8IQKEXYIKSu+bREqXl2TQDWxDHLw/2xr0QbaF1C3eA9zUchRF39JgxWGhxIaWJeXn7GoU&#10;pCt3XlyieOWr8c4NT+s03h5Tpb4+u8UPCE+df4df7V+tYBRP4H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4tWPEAAAA3AAAAA8AAAAAAAAAAAAAAAAAmAIAAGRycy9k&#10;b3ducmV2LnhtbFBLBQYAAAAABAAEAPUAAACJAwAAAAA=&#10;" path="m,l,188r188,l188,,,xe" filled="f" strokecolor="#636466" strokeweight=".5pt">
                  <v:path arrowok="t" o:connecttype="custom" o:connectlocs="0,55;0,243;188,243;188,55;0,55"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17632" behindDoc="1" locked="0" layoutInCell="1" allowOverlap="1" wp14:anchorId="52CC5ED1" wp14:editId="055E4C99">
                <wp:simplePos x="0" y="0"/>
                <wp:positionH relativeFrom="page">
                  <wp:posOffset>5257800</wp:posOffset>
                </wp:positionH>
                <wp:positionV relativeFrom="paragraph">
                  <wp:posOffset>187325</wp:posOffset>
                </wp:positionV>
                <wp:extent cx="1295400" cy="1270"/>
                <wp:effectExtent l="9525" t="6350" r="9525" b="11430"/>
                <wp:wrapNone/>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287" name="Freeform 101"/>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 o:spid="_x0000_s1026" style="position:absolute;margin-left:414pt;margin-top:14.75pt;width:102pt;height:.1pt;z-index:-251598848;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">
                <v:shape id="Freeform 101"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CDe8MA&#10;AADcAAAADwAAAGRycy9kb3ducmV2LnhtbESPS4vCQBCE7wv+h6EFbzoxiI+so4ggCB7E57k305uE&#10;zfTEzETjv3cEYY9FVX1FzZetKcWdaldYVjAcRCCIU6sLzhScT5v+FITzyBpLy6TgSQ6Wi87XHBNt&#10;H3yg+9FnIkDYJagg975KpHRpTgbdwFbEwfu1tUEfZJ1JXeMjwE0p4ygaS4MFh4UcK1rnlP4dG6Pg&#10;2uxj3rnbrhle5Ei39icazyZK9brt6huEp9b/hz/trVYQTyf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CDe8MAAADcAAAADwAAAAAAAAAAAAAAAACYAgAAZHJzL2Rv&#10;d25yZXYueG1sUEsFBgAAAAAEAAQA9QAAAIgDAAAAAA==&#10;" path="m,l2040,e" filled="f" strokecolor="#221e1f" strokeweight=".48pt">
                  <v:path arrowok="t" o:connecttype="custom" o:connectlocs="0,0;2040,0" o:connectangles="0,0"/>
                </v:shape>
                <w10:wrap anchorx="page"/>
              </v:group>
            </w:pict>
          </mc:Fallback>
        </mc:AlternateContent>
      </w:r>
      <w:r>
        <w:rPr>
          <w:rFonts w:ascii="Times New Roman" w:eastAsia="Times New Roman" w:hAnsi="Times New Roman"/>
          <w:color w:val="231F20"/>
        </w:rPr>
        <w:t>Schedule</w:t>
      </w:r>
      <w:r>
        <w:rPr>
          <w:rFonts w:ascii="Times New Roman" w:eastAsia="Times New Roman" w:hAnsi="Times New Roman"/>
          <w:color w:val="231F20"/>
          <w:spacing w:val="-9"/>
        </w:rPr>
        <w:t xml:space="preserve"> </w:t>
      </w:r>
      <w:r>
        <w:rPr>
          <w:rFonts w:ascii="Times New Roman" w:eastAsia="Times New Roman" w:hAnsi="Times New Roman"/>
          <w:color w:val="231F20"/>
        </w:rPr>
        <w:t>air</w:t>
      </w:r>
      <w:r>
        <w:rPr>
          <w:rFonts w:ascii="Times New Roman" w:eastAsia="Times New Roman" w:hAnsi="Times New Roman"/>
          <w:color w:val="231F20"/>
          <w:spacing w:val="-3"/>
        </w:rPr>
        <w:t xml:space="preserve"> </w:t>
      </w:r>
      <w:r>
        <w:rPr>
          <w:rFonts w:ascii="Times New Roman" w:eastAsia="Times New Roman" w:hAnsi="Times New Roman"/>
          <w:color w:val="231F20"/>
        </w:rPr>
        <w:t>conditioning</w:t>
      </w:r>
      <w:r>
        <w:rPr>
          <w:rFonts w:ascii="Times New Roman" w:eastAsia="Times New Roman" w:hAnsi="Times New Roman"/>
          <w:color w:val="231F20"/>
          <w:spacing w:val="-12"/>
        </w:rPr>
        <w:t xml:space="preserve"> </w:t>
      </w:r>
      <w:r>
        <w:rPr>
          <w:rFonts w:ascii="Times New Roman" w:eastAsia="Times New Roman" w:hAnsi="Times New Roman"/>
          <w:color w:val="231F20"/>
        </w:rPr>
        <w:t>inspection</w:t>
      </w:r>
    </w:p>
    <w:p w:rsidR="000D245C" w:rsidRDefault="000D245C" w:rsidP="000D245C">
      <w:pPr>
        <w:spacing w:before="24"/>
        <w:ind w:left="438" w:right="-20"/>
        <w:rPr>
          <w:rFonts w:ascii="Times New Roman" w:eastAsia="Times New Roman" w:hAnsi="Times New Roman"/>
        </w:rPr>
      </w:pP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678720" behindDoc="1" locked="0" layoutInCell="1" allowOverlap="1" wp14:anchorId="0DAD46CD" wp14:editId="4B81E94F">
                <wp:simplePos x="0" y="0"/>
                <wp:positionH relativeFrom="page">
                  <wp:posOffset>688975</wp:posOffset>
                </wp:positionH>
                <wp:positionV relativeFrom="paragraph">
                  <wp:posOffset>34925</wp:posOffset>
                </wp:positionV>
                <wp:extent cx="119380" cy="119380"/>
                <wp:effectExtent l="12700" t="6350" r="10795" b="7620"/>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285" name="Freeform 25"/>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4" o:spid="_x0000_s1026" style="position:absolute;margin-left:54.25pt;margin-top:2.75pt;width:9.4pt;height:9.4pt;z-index:-251637760;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">
                <v:shape id="Freeform 25"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W/ZsQA&#10;AADcAAAADwAAAGRycy9kb3ducmV2LnhtbESPT4vCMBTE74LfITzBm6YKLqWaFvFP2YOH1XXvj+bZ&#10;FpuX2kTtfnuzsOBxmJnfMKusN414UOdqywpm0wgEcWF1zaWC8/d+EoNwHlljY5kU/JKDLB0OVpho&#10;++QjPU6+FAHCLkEFlfdtIqUrKjLoprYlDt7FdgZ9kF0pdYfPADeNnEfRhzRYc1iosKVNRcX1dDcK&#10;8q27rm9RvPX14svNfnZ5fDjnSo1H/XoJwlPv3+H/9qdWMI8X8HcmHAGZ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1v2bEAAAA3AAAAA8AAAAAAAAAAAAAAAAAmAIAAGRycy9k&#10;b3ducmV2LnhtbFBLBQYAAAAABAAEAPUAAACJAwAAAAA=&#10;" path="m,l,188r188,l188,,,xe" filled="f" strokecolor="#636466" strokeweight=".5pt">
                  <v:path arrowok="t" o:connecttype="custom" o:connectlocs="0,55;0,243;188,243;188,55;0,55"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18656" behindDoc="1" locked="0" layoutInCell="1" allowOverlap="1" wp14:anchorId="51E05670" wp14:editId="2660DF41">
                <wp:simplePos x="0" y="0"/>
                <wp:positionH relativeFrom="page">
                  <wp:posOffset>5257800</wp:posOffset>
                </wp:positionH>
                <wp:positionV relativeFrom="paragraph">
                  <wp:posOffset>187325</wp:posOffset>
                </wp:positionV>
                <wp:extent cx="1295400" cy="1270"/>
                <wp:effectExtent l="9525" t="6350" r="9525" b="1143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283" name="Freeform 103"/>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 o:spid="_x0000_s1026" style="position:absolute;margin-left:414pt;margin-top:14.75pt;width:102pt;height:.1pt;z-index:-251597824;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">
                <v:shape id="Freeform 103"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uFeMUA&#10;AADcAAAADwAAAGRycy9kb3ducmV2LnhtbESPW2vCQBSE34X+h+UU+mY2pmLT6CqlUBB8EO3l+Zg9&#10;JsHs2TS7ufTfdwXBx2FmvmFWm9HUoqfWVZYVzKIYBHFudcWFgq/Pj2kKwnlkjbVlUvBHDjbrh8kK&#10;M20HPlB/9IUIEHYZKii9bzIpXV6SQRfZhjh4Z9sa9EG2hdQtDgFuapnE8UIarDgslNjQe0n55dgZ&#10;BT/dPuGd+911s28516M9xYvXF6WeHse3JQhPo7+Hb+2tVpCkz3A9E4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4V4xQAAANwAAAAPAAAAAAAAAAAAAAAAAJgCAABkcnMv&#10;ZG93bnJldi54bWxQSwUGAAAAAAQABAD1AAAAigMAAAAA&#10;" path="m,l2040,e" filled="f" strokecolor="#221e1f" strokeweight=".48pt">
                  <v:path arrowok="t" o:connecttype="custom" o:connectlocs="0,0;2040,0" o:connectangles="0,0"/>
                </v:shape>
                <w10:wrap anchorx="page"/>
              </v:group>
            </w:pict>
          </mc:Fallback>
        </mc:AlternateContent>
      </w:r>
      <w:r>
        <w:rPr>
          <w:rFonts w:ascii="Times New Roman" w:eastAsia="Times New Roman" w:hAnsi="Times New Roman"/>
          <w:color w:val="231F20"/>
        </w:rPr>
        <w:t>Check</w:t>
      </w:r>
      <w:r>
        <w:rPr>
          <w:rFonts w:ascii="Times New Roman" w:eastAsia="Times New Roman" w:hAnsi="Times New Roman"/>
          <w:color w:val="231F20"/>
          <w:spacing w:val="-6"/>
        </w:rPr>
        <w:t xml:space="preserve"> </w:t>
      </w:r>
      <w:r>
        <w:rPr>
          <w:rFonts w:ascii="Times New Roman" w:eastAsia="Times New Roman" w:hAnsi="Times New Roman"/>
          <w:color w:val="231F20"/>
        </w:rPr>
        <w:t>fire</w:t>
      </w:r>
      <w:r>
        <w:rPr>
          <w:rFonts w:ascii="Times New Roman" w:eastAsia="Times New Roman" w:hAnsi="Times New Roman"/>
          <w:color w:val="231F20"/>
          <w:spacing w:val="-3"/>
        </w:rPr>
        <w:t xml:space="preserve"> </w:t>
      </w:r>
      <w:r>
        <w:rPr>
          <w:rFonts w:ascii="Times New Roman" w:eastAsia="Times New Roman" w:hAnsi="Times New Roman"/>
          <w:color w:val="231F20"/>
        </w:rPr>
        <w:t>extinguishers</w:t>
      </w:r>
    </w:p>
    <w:p w:rsidR="000D245C" w:rsidRDefault="000D245C" w:rsidP="000D245C">
      <w:pPr>
        <w:spacing w:before="24"/>
        <w:ind w:left="438" w:right="-20"/>
        <w:rPr>
          <w:rFonts w:ascii="Times New Roman" w:eastAsia="Times New Roman" w:hAnsi="Times New Roman"/>
        </w:rPr>
      </w:pP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679744" behindDoc="1" locked="0" layoutInCell="1" allowOverlap="1" wp14:anchorId="6D618EE9" wp14:editId="52B479BA">
                <wp:simplePos x="0" y="0"/>
                <wp:positionH relativeFrom="page">
                  <wp:posOffset>688975</wp:posOffset>
                </wp:positionH>
                <wp:positionV relativeFrom="paragraph">
                  <wp:posOffset>34925</wp:posOffset>
                </wp:positionV>
                <wp:extent cx="119380" cy="119380"/>
                <wp:effectExtent l="12700" t="6350" r="10795" b="7620"/>
                <wp:wrapNone/>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281" name="Freeform 27"/>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0" o:spid="_x0000_s1026" style="position:absolute;margin-left:54.25pt;margin-top:2.75pt;width:9.4pt;height:9.4pt;z-index:-251636736;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">
                <v:shape id="Freeform 27"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65ZcMA&#10;AADcAAAADwAAAGRycy9kb3ducmV2LnhtbESPQYvCMBSE74L/ITzBm6YVXEo1iqhb9uBhrXp/NM+2&#10;2LzUJqvdf28WFjwOM/MNs1z3phEP6lxtWUE8jUAQF1bXXCo4nz4nCQjnkTU2lknBLzlYr4aDJaba&#10;PvlIj9yXIkDYpaig8r5NpXRFRQbd1LbEwbvazqAPsiul7vAZ4KaRsyj6kAZrDgsVtrStqLjlP0ZB&#10;tnO3zT1Kdr6ef7v4ss+SwzlTajzqNwsQnnr/Dv+3v7SCWRLD35lw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65ZcMAAADcAAAADwAAAAAAAAAAAAAAAACYAgAAZHJzL2Rv&#10;d25yZXYueG1sUEsFBgAAAAAEAAQA9QAAAIgDAAAAAA==&#10;" path="m,l,188r188,l188,,,xe" filled="f" strokecolor="#636466" strokeweight=".5pt">
                  <v:path arrowok="t" o:connecttype="custom" o:connectlocs="0,55;0,243;188,243;188,55;0,55"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19680" behindDoc="1" locked="0" layoutInCell="1" allowOverlap="1" wp14:anchorId="70AEC2CA" wp14:editId="7B73A0A3">
                <wp:simplePos x="0" y="0"/>
                <wp:positionH relativeFrom="page">
                  <wp:posOffset>5257800</wp:posOffset>
                </wp:positionH>
                <wp:positionV relativeFrom="paragraph">
                  <wp:posOffset>187325</wp:posOffset>
                </wp:positionV>
                <wp:extent cx="1295400" cy="1270"/>
                <wp:effectExtent l="9525" t="6350" r="9525" b="11430"/>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279" name="Freeform 105"/>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8" o:spid="_x0000_s1026" style="position:absolute;margin-left:414pt;margin-top:14.75pt;width:102pt;height:.1pt;z-index:-251596800;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">
                <v:shape id="Freeform 105"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CtcMA&#10;AADcAAAADwAAAGRycy9kb3ducmV2LnhtbESPS4vCQBCE7wv+h6EFbzoxiI+so4ggCB7Ex+65N9Mm&#10;wUxPzEw0/ntHEPZYVNVX1HzZmlLcqXaFZQXDQQSCOLW64EzB+bTpT0E4j6yxtEwKnuRgueh8zTHR&#10;9sEHuh99JgKEXYIKcu+rREqX5mTQDWxFHLyLrQ36IOtM6hofAW5KGUfRWBosOCzkWNE6p/R6bIyC&#10;32Yf887dds3wR450a/+i8WyiVK/brr5BeGr9f/jT3moF8WQG7zPh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bCtcMAAADcAAAADwAAAAAAAAAAAAAAAACYAgAAZHJzL2Rv&#10;d25yZXYueG1sUEsFBgAAAAAEAAQA9QAAAIgDAAAAAA==&#10;" path="m,l2040,e" filled="f" strokecolor="#221e1f" strokeweight=".48pt">
                  <v:path arrowok="t" o:connecttype="custom" o:connectlocs="0,0;2040,0" o:connectangles="0,0"/>
                </v:shape>
                <w10:wrap anchorx="page"/>
              </v:group>
            </w:pict>
          </mc:Fallback>
        </mc:AlternateContent>
      </w:r>
      <w:r>
        <w:rPr>
          <w:rFonts w:ascii="Times New Roman" w:eastAsia="Times New Roman" w:hAnsi="Times New Roman"/>
          <w:color w:val="231F20"/>
        </w:rPr>
        <w:t>Clean</w:t>
      </w:r>
      <w:r>
        <w:rPr>
          <w:rFonts w:ascii="Times New Roman" w:eastAsia="Times New Roman" w:hAnsi="Times New Roman"/>
          <w:color w:val="231F20"/>
          <w:spacing w:val="-6"/>
        </w:rPr>
        <w:t xml:space="preserve"> </w:t>
      </w:r>
      <w:r>
        <w:rPr>
          <w:rFonts w:ascii="Times New Roman" w:eastAsia="Times New Roman" w:hAnsi="Times New Roman"/>
          <w:color w:val="231F20"/>
        </w:rPr>
        <w:t>kitchen</w:t>
      </w:r>
      <w:r>
        <w:rPr>
          <w:rFonts w:ascii="Times New Roman" w:eastAsia="Times New Roman" w:hAnsi="Times New Roman"/>
          <w:color w:val="231F20"/>
          <w:spacing w:val="-7"/>
        </w:rPr>
        <w:t xml:space="preserve"> </w:t>
      </w:r>
      <w:r>
        <w:rPr>
          <w:rFonts w:ascii="Times New Roman" w:eastAsia="Times New Roman" w:hAnsi="Times New Roman"/>
          <w:color w:val="231F20"/>
        </w:rPr>
        <w:t>exhaust</w:t>
      </w:r>
      <w:r>
        <w:rPr>
          <w:rFonts w:ascii="Times New Roman" w:eastAsia="Times New Roman" w:hAnsi="Times New Roman"/>
          <w:color w:val="231F20"/>
          <w:spacing w:val="-7"/>
        </w:rPr>
        <w:t xml:space="preserve"> </w:t>
      </w:r>
      <w:r>
        <w:rPr>
          <w:rFonts w:ascii="Times New Roman" w:eastAsia="Times New Roman" w:hAnsi="Times New Roman"/>
          <w:color w:val="231F20"/>
        </w:rPr>
        <w:t>hood and</w:t>
      </w:r>
      <w:r>
        <w:rPr>
          <w:rFonts w:ascii="Times New Roman" w:eastAsia="Times New Roman" w:hAnsi="Times New Roman"/>
          <w:color w:val="231F20"/>
          <w:spacing w:val="-3"/>
        </w:rPr>
        <w:t xml:space="preserve"> </w:t>
      </w:r>
      <w:r>
        <w:rPr>
          <w:rFonts w:ascii="Times New Roman" w:eastAsia="Times New Roman" w:hAnsi="Times New Roman"/>
          <w:color w:val="231F20"/>
        </w:rPr>
        <w:t>filter</w:t>
      </w:r>
    </w:p>
    <w:p w:rsidR="000D245C" w:rsidRDefault="000D245C" w:rsidP="000D245C">
      <w:pPr>
        <w:spacing w:before="24"/>
        <w:ind w:left="438" w:right="-20"/>
        <w:rPr>
          <w:rFonts w:ascii="Times New Roman" w:eastAsia="Times New Roman" w:hAnsi="Times New Roman"/>
        </w:rPr>
      </w:pP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680768" behindDoc="1" locked="0" layoutInCell="1" allowOverlap="1" wp14:anchorId="1DE684BA" wp14:editId="2F7EA29F">
                <wp:simplePos x="0" y="0"/>
                <wp:positionH relativeFrom="page">
                  <wp:posOffset>688975</wp:posOffset>
                </wp:positionH>
                <wp:positionV relativeFrom="paragraph">
                  <wp:posOffset>34925</wp:posOffset>
                </wp:positionV>
                <wp:extent cx="119380" cy="119380"/>
                <wp:effectExtent l="12700" t="6350" r="10795" b="7620"/>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277" name="Freeform 29"/>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6" o:spid="_x0000_s1026" style="position:absolute;margin-left:54.25pt;margin-top:2.75pt;width:9.4pt;height:9.4pt;z-index:-251635712;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">
                <v:shape id="Freeform 29"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70rcUA&#10;AADcAAAADwAAAGRycy9kb3ducmV2LnhtbESPQWvCQBSE7wX/w/KE3ppNhNYQXSVoDT30UDXeH9ln&#10;Esy+TbOrpv++Wyh4HGbmG2a5Hk0nbjS41rKCJIpBEFdWt1wrKI+7lxSE88gaO8uk4IccrFeTpyVm&#10;2t55T7eDr0WAsMtQQeN9n0npqoYMusj2xME728GgD3KopR7wHuCmk7M4fpMGWw4LDfa0aai6HK5G&#10;QbF1l/w7Tre+ff1yyem9SD/LQqnn6ZgvQHga/SP83/7QCmbzO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fvStxQAAANwAAAAPAAAAAAAAAAAAAAAAAJgCAABkcnMv&#10;ZG93bnJldi54bWxQSwUGAAAAAAQABAD1AAAAigMAAAAA&#10;" path="m,l,188r188,l188,,,xe" filled="f" strokecolor="#636466" strokeweight=".5pt">
                  <v:path arrowok="t" o:connecttype="custom" o:connectlocs="0,55;0,243;188,243;188,55;0,55"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20704" behindDoc="1" locked="0" layoutInCell="1" allowOverlap="1" wp14:anchorId="28317971" wp14:editId="0D0CA910">
                <wp:simplePos x="0" y="0"/>
                <wp:positionH relativeFrom="page">
                  <wp:posOffset>5257800</wp:posOffset>
                </wp:positionH>
                <wp:positionV relativeFrom="paragraph">
                  <wp:posOffset>187325</wp:posOffset>
                </wp:positionV>
                <wp:extent cx="1295400" cy="1270"/>
                <wp:effectExtent l="9525" t="6350" r="9525" b="11430"/>
                <wp:wrapNone/>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275" name="Freeform 107"/>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4" o:spid="_x0000_s1026" style="position:absolute;margin-left:414pt;margin-top:14.75pt;width:102pt;height:.1pt;z-index:-251595776;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">
                <v:shape id="Freeform 107"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vIsMUA&#10;AADcAAAADwAAAGRycy9kb3ducmV2LnhtbESPT2vCQBTE70K/w/IKvZmNoTU2ukopFAoeRFt7fmaf&#10;STD7Ns1u/vTbdwXB4zAzv2FWm9HUoqfWVZYVzKIYBHFudcWFgu+vj+kChPPIGmvLpOCPHGzWD5MV&#10;ZtoOvKf+4AsRIOwyVFB632RSurwkgy6yDXHwzrY16INsC6lbHALc1DKJ47k0WHFYKLGh95Lyy6Ez&#10;Cn66XcJb97vtZkf5rEd7iuevqVJPj+PbEoSn0d/Dt/anVpCkL3A9E4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8iwxQAAANwAAAAPAAAAAAAAAAAAAAAAAJgCAABkcnMv&#10;ZG93bnJldi54bWxQSwUGAAAAAAQABAD1AAAAigMAAAAA&#10;" path="m,l2040,e" filled="f" strokecolor="#221e1f" strokeweight=".48pt">
                  <v:path arrowok="t" o:connecttype="custom" o:connectlocs="0,0;2040,0" o:connectangles="0,0"/>
                </v:shape>
                <w10:wrap anchorx="page"/>
              </v:group>
            </w:pict>
          </mc:Fallback>
        </mc:AlternateContent>
      </w:r>
      <w:r>
        <w:rPr>
          <w:rFonts w:ascii="Times New Roman" w:eastAsia="Times New Roman" w:hAnsi="Times New Roman"/>
          <w:color w:val="231F20"/>
        </w:rPr>
        <w:t>Clean</w:t>
      </w:r>
      <w:r>
        <w:rPr>
          <w:rFonts w:ascii="Times New Roman" w:eastAsia="Times New Roman" w:hAnsi="Times New Roman"/>
          <w:color w:val="231F20"/>
          <w:spacing w:val="-6"/>
        </w:rPr>
        <w:t xml:space="preserve"> </w:t>
      </w:r>
      <w:r>
        <w:rPr>
          <w:rFonts w:ascii="Times New Roman" w:eastAsia="Times New Roman" w:hAnsi="Times New Roman"/>
          <w:color w:val="231F20"/>
        </w:rPr>
        <w:t>and</w:t>
      </w:r>
      <w:r>
        <w:rPr>
          <w:rFonts w:ascii="Times New Roman" w:eastAsia="Times New Roman" w:hAnsi="Times New Roman"/>
          <w:color w:val="231F20"/>
          <w:spacing w:val="-3"/>
        </w:rPr>
        <w:t xml:space="preserve"> </w:t>
      </w:r>
      <w:r>
        <w:rPr>
          <w:rFonts w:ascii="Times New Roman" w:eastAsia="Times New Roman" w:hAnsi="Times New Roman"/>
          <w:color w:val="231F20"/>
        </w:rPr>
        <w:t>seal</w:t>
      </w:r>
      <w:r>
        <w:rPr>
          <w:rFonts w:ascii="Times New Roman" w:eastAsia="Times New Roman" w:hAnsi="Times New Roman"/>
          <w:color w:val="231F20"/>
          <w:spacing w:val="-4"/>
        </w:rPr>
        <w:t xml:space="preserve"> </w:t>
      </w:r>
      <w:r>
        <w:rPr>
          <w:rFonts w:ascii="Times New Roman" w:eastAsia="Times New Roman" w:hAnsi="Times New Roman"/>
          <w:color w:val="231F20"/>
        </w:rPr>
        <w:t>deck</w:t>
      </w:r>
      <w:r>
        <w:rPr>
          <w:rFonts w:ascii="Times New Roman" w:eastAsia="Times New Roman" w:hAnsi="Times New Roman"/>
          <w:color w:val="231F20"/>
          <w:spacing w:val="-5"/>
        </w:rPr>
        <w:t xml:space="preserve"> </w:t>
      </w:r>
      <w:r>
        <w:rPr>
          <w:rFonts w:ascii="Times New Roman" w:eastAsia="Times New Roman" w:hAnsi="Times New Roman"/>
          <w:color w:val="231F20"/>
        </w:rPr>
        <w:t>(if</w:t>
      </w:r>
      <w:r>
        <w:rPr>
          <w:rFonts w:ascii="Times New Roman" w:eastAsia="Times New Roman" w:hAnsi="Times New Roman"/>
          <w:color w:val="231F20"/>
          <w:spacing w:val="-2"/>
        </w:rPr>
        <w:t xml:space="preserve"> </w:t>
      </w:r>
      <w:r>
        <w:rPr>
          <w:rFonts w:ascii="Times New Roman" w:eastAsia="Times New Roman" w:hAnsi="Times New Roman"/>
          <w:color w:val="231F20"/>
        </w:rPr>
        <w:t>needed)</w:t>
      </w:r>
    </w:p>
    <w:p w:rsidR="000D245C" w:rsidRDefault="000D245C" w:rsidP="000D245C">
      <w:pPr>
        <w:spacing w:before="24"/>
        <w:ind w:left="438" w:right="-20"/>
        <w:rPr>
          <w:rFonts w:ascii="Times New Roman" w:eastAsia="Times New Roman" w:hAnsi="Times New Roman"/>
        </w:rPr>
      </w:pP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681792" behindDoc="1" locked="0" layoutInCell="1" allowOverlap="1" wp14:anchorId="39BE8974" wp14:editId="5DABFB49">
                <wp:simplePos x="0" y="0"/>
                <wp:positionH relativeFrom="page">
                  <wp:posOffset>688975</wp:posOffset>
                </wp:positionH>
                <wp:positionV relativeFrom="paragraph">
                  <wp:posOffset>34925</wp:posOffset>
                </wp:positionV>
                <wp:extent cx="119380" cy="119380"/>
                <wp:effectExtent l="12700" t="6350" r="10795" b="7620"/>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273" name="Freeform 31"/>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 o:spid="_x0000_s1026" style="position:absolute;margin-left:54.25pt;margin-top:2.75pt;width:9.4pt;height:9.4pt;z-index:-251634688;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">
                <v:shape id="Freeform 31"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yrsYA&#10;AADcAAAADwAAAGRycy9kb3ducmV2LnhtbESPzWrDMBCE74W8g9hAb43slLbGiWJC3Jocekjzc1+s&#10;jW1irRxLddy3rwKFHoeZ+YZZZqNpxUC9aywriGcRCOLS6oYrBcfDx1MCwnlkja1lUvBDDrLV5GGJ&#10;qbY3/qJh7ysRIOxSVFB736VSurImg25mO+LgnW1v0AfZV1L3eAtw08p5FL1Kgw2HhRo72tRUXvbf&#10;RkGRu8v6GiW5b152Lj69F8nnsVDqcTquFyA8jf4//NfeagXzt2e4nw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XyrsYAAADcAAAADwAAAAAAAAAAAAAAAACYAgAAZHJz&#10;L2Rvd25yZXYueG1sUEsFBgAAAAAEAAQA9QAAAIsDAAAAAA==&#10;" path="m,l,188r188,l188,,,xe" filled="f" strokecolor="#636466" strokeweight=".5pt">
                  <v:path arrowok="t" o:connecttype="custom" o:connectlocs="0,55;0,243;188,243;188,55;0,55"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21728" behindDoc="1" locked="0" layoutInCell="1" allowOverlap="1" wp14:anchorId="29D3F8B0" wp14:editId="43F83142">
                <wp:simplePos x="0" y="0"/>
                <wp:positionH relativeFrom="page">
                  <wp:posOffset>5257800</wp:posOffset>
                </wp:positionH>
                <wp:positionV relativeFrom="paragraph">
                  <wp:posOffset>187325</wp:posOffset>
                </wp:positionV>
                <wp:extent cx="1295400" cy="1270"/>
                <wp:effectExtent l="9525" t="6350" r="9525" b="1143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271" name="Freeform 109"/>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0" o:spid="_x0000_s1026" style="position:absolute;margin-left:414pt;margin-top:14.75pt;width:102pt;height:.1pt;z-index:-251594752;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">
                <v:shape id="Freeform 109"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Os8QA&#10;AADcAAAADwAAAGRycy9kb3ducmV2LnhtbESPT4vCMBTE7wt+h/CEvWnaIv6pRhFBEDwsuqvnZ/Ns&#10;i81LbVLtfvuNIOxxmJnfMItVZyrxoMaVlhXEwwgEcWZ1ybmCn+/tYArCeWSNlWVS8EsOVsvexwJT&#10;bZ98oMfR5yJA2KWooPC+TqV0WUEG3dDWxMG72sagD7LJpW7wGeCmkkkUjaXBksNCgTVtCspux9Yo&#10;OLdfCe/dfd/GJznSnb1E49lEqc9+t56D8NT5//C7vdMKkkkMrzPh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wzrPEAAAA3AAAAA8AAAAAAAAAAAAAAAAAmAIAAGRycy9k&#10;b3ducmV2LnhtbFBLBQYAAAAABAAEAPUAAACJAwAAAAA=&#10;" path="m,l2040,e" filled="f" strokecolor="#221e1f" strokeweight=".48pt">
                  <v:path arrowok="t" o:connecttype="custom" o:connectlocs="0,0;2040,0" o:connectangles="0,0"/>
                </v:shape>
                <w10:wrap anchorx="page"/>
              </v:group>
            </w:pict>
          </mc:Fallback>
        </mc:AlternateContent>
      </w:r>
      <w:r>
        <w:rPr>
          <w:rFonts w:ascii="Times New Roman" w:eastAsia="Times New Roman" w:hAnsi="Times New Roman"/>
          <w:color w:val="231F20"/>
        </w:rPr>
        <w:t>Inspect</w:t>
      </w:r>
      <w:r>
        <w:rPr>
          <w:rFonts w:ascii="Times New Roman" w:eastAsia="Times New Roman" w:hAnsi="Times New Roman"/>
          <w:color w:val="231F20"/>
          <w:spacing w:val="-7"/>
        </w:rPr>
        <w:t xml:space="preserve"> </w:t>
      </w:r>
      <w:r>
        <w:rPr>
          <w:rFonts w:ascii="Times New Roman" w:eastAsia="Times New Roman" w:hAnsi="Times New Roman"/>
          <w:color w:val="231F20"/>
        </w:rPr>
        <w:t>exterior</w:t>
      </w:r>
      <w:r>
        <w:rPr>
          <w:rFonts w:ascii="Times New Roman" w:eastAsia="Times New Roman" w:hAnsi="Times New Roman"/>
          <w:color w:val="231F20"/>
          <w:spacing w:val="-7"/>
        </w:rPr>
        <w:t xml:space="preserve"> </w:t>
      </w:r>
      <w:r>
        <w:rPr>
          <w:rFonts w:ascii="Times New Roman" w:eastAsia="Times New Roman" w:hAnsi="Times New Roman"/>
          <w:color w:val="231F20"/>
        </w:rPr>
        <w:t>paint</w:t>
      </w:r>
      <w:r>
        <w:rPr>
          <w:rFonts w:ascii="Times New Roman" w:eastAsia="Times New Roman" w:hAnsi="Times New Roman"/>
          <w:color w:val="231F20"/>
          <w:spacing w:val="-5"/>
        </w:rPr>
        <w:t xml:space="preserve"> </w:t>
      </w:r>
      <w:r>
        <w:rPr>
          <w:rFonts w:ascii="Times New Roman" w:eastAsia="Times New Roman" w:hAnsi="Times New Roman"/>
          <w:color w:val="231F20"/>
        </w:rPr>
        <w:t>and</w:t>
      </w:r>
      <w:r>
        <w:rPr>
          <w:rFonts w:ascii="Times New Roman" w:eastAsia="Times New Roman" w:hAnsi="Times New Roman"/>
          <w:color w:val="231F20"/>
          <w:spacing w:val="-3"/>
        </w:rPr>
        <w:t xml:space="preserve"> </w:t>
      </w:r>
      <w:r>
        <w:rPr>
          <w:rFonts w:ascii="Times New Roman" w:eastAsia="Times New Roman" w:hAnsi="Times New Roman"/>
          <w:color w:val="231F20"/>
        </w:rPr>
        <w:t>touch</w:t>
      </w:r>
      <w:r>
        <w:rPr>
          <w:rFonts w:ascii="Times New Roman" w:eastAsia="Times New Roman" w:hAnsi="Times New Roman"/>
          <w:color w:val="231F20"/>
          <w:spacing w:val="-5"/>
        </w:rPr>
        <w:t xml:space="preserve"> </w:t>
      </w:r>
      <w:r>
        <w:rPr>
          <w:rFonts w:ascii="Times New Roman" w:eastAsia="Times New Roman" w:hAnsi="Times New Roman"/>
          <w:color w:val="231F20"/>
        </w:rPr>
        <w:t>up as needed</w:t>
      </w:r>
    </w:p>
    <w:p w:rsidR="000D245C" w:rsidRDefault="000D245C" w:rsidP="000D245C">
      <w:pPr>
        <w:spacing w:before="24"/>
        <w:ind w:left="438" w:right="-20"/>
        <w:rPr>
          <w:rFonts w:ascii="Times New Roman" w:eastAsia="Times New Roman" w:hAnsi="Times New Roman"/>
        </w:rPr>
      </w:pP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682816" behindDoc="1" locked="0" layoutInCell="1" allowOverlap="1" wp14:anchorId="23868918" wp14:editId="7B462892">
                <wp:simplePos x="0" y="0"/>
                <wp:positionH relativeFrom="page">
                  <wp:posOffset>688975</wp:posOffset>
                </wp:positionH>
                <wp:positionV relativeFrom="paragraph">
                  <wp:posOffset>34925</wp:posOffset>
                </wp:positionV>
                <wp:extent cx="119380" cy="119380"/>
                <wp:effectExtent l="12700" t="6350" r="10795" b="7620"/>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269" name="Freeform 33"/>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8" o:spid="_x0000_s1026" style="position:absolute;margin-left:54.25pt;margin-top:2.75pt;width:9.4pt;height:9.4pt;z-index:-251633664;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">
                <v:shape id="Freeform 33"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RTmcQA&#10;AADcAAAADwAAAGRycy9kb3ducmV2LnhtbESPS4vCQBCE7wv+h6EFb+tEQYnRUcRH8OBhfd2bTJsE&#10;Mz0xM2r8987Cwh6LqvqKmi1aU4knNa60rGDQj0AQZ1aXnCs4n7bfMQjnkTVWlknBmxws5p2vGSba&#10;vvhAz6PPRYCwS1BB4X2dSOmyggy6vq2Jg3e1jUEfZJNL3eArwE0lh1E0lgZLDgsF1rQqKLsdH0ZB&#10;una35T2K174c/bjBZZPG+3OqVK/bLqcgPLX+P/zX3mkFw/EEfs+EIyD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0U5nEAAAA3AAAAA8AAAAAAAAAAAAAAAAAmAIAAGRycy9k&#10;b3ducmV2LnhtbFBLBQYAAAAABAAEAPUAAACJAwAAAAA=&#10;" path="m,l,188r188,l188,,,xe" filled="f" strokecolor="#636466" strokeweight=".5pt">
                  <v:path arrowok="t" o:connecttype="custom" o:connectlocs="0,55;0,243;188,243;188,55;0,55"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22752" behindDoc="1" locked="0" layoutInCell="1" allowOverlap="1" wp14:anchorId="4D8F547C" wp14:editId="0EA9052C">
                <wp:simplePos x="0" y="0"/>
                <wp:positionH relativeFrom="page">
                  <wp:posOffset>5257800</wp:posOffset>
                </wp:positionH>
                <wp:positionV relativeFrom="paragraph">
                  <wp:posOffset>187325</wp:posOffset>
                </wp:positionV>
                <wp:extent cx="1295400" cy="1270"/>
                <wp:effectExtent l="9525" t="6350" r="9525" b="11430"/>
                <wp:wrapNone/>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267" name="Freeform 111"/>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6" o:spid="_x0000_s1026" style="position:absolute;margin-left:414pt;margin-top:14.75pt;width:102pt;height:.1pt;z-index:-251593728;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">
                <v:shape id="Freeform 111"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xlgcUA&#10;AADcAAAADwAAAGRycy9kb3ducmV2LnhtbESPS2vDMBCE74H8B7GB3hI5pjitGzmEQqHgQ8mjPW+t&#10;rW1qrRxLfvTfV4FAjsPMfMNsd5NpxECdqy0rWK8iEMSF1TWXCs6nt+UTCOeRNTaWScEfOdhl89kW&#10;U21HPtBw9KUIEHYpKqi8b1MpXVGRQbeyLXHwfmxn0AfZlVJ3OAa4aWQcRYk0WHNYqLCl14qK32Nv&#10;FHz1HzHn7pL360/5qCf7HSXPG6UeFtP+BYSnyd/Dt/a7VhAnG7ieC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DGWBxQAAANwAAAAPAAAAAAAAAAAAAAAAAJgCAABkcnMv&#10;ZG93bnJldi54bWxQSwUGAAAAAAQABAD1AAAAigMAAAAA&#10;" path="m,l2040,e" filled="f" strokecolor="#221e1f" strokeweight=".48pt">
                  <v:path arrowok="t" o:connecttype="custom" o:connectlocs="0,0;2040,0" o:connectangles="0,0"/>
                </v:shape>
                <w10:wrap anchorx="page"/>
              </v:group>
            </w:pict>
          </mc:Fallback>
        </mc:AlternateContent>
      </w:r>
      <w:r>
        <w:rPr>
          <w:rFonts w:ascii="Times New Roman" w:eastAsia="Times New Roman" w:hAnsi="Times New Roman"/>
          <w:color w:val="231F20"/>
        </w:rPr>
        <w:t>Inspect</w:t>
      </w:r>
      <w:r>
        <w:rPr>
          <w:rFonts w:ascii="Times New Roman" w:eastAsia="Times New Roman" w:hAnsi="Times New Roman"/>
          <w:color w:val="231F20"/>
          <w:spacing w:val="-7"/>
        </w:rPr>
        <w:t xml:space="preserve"> </w:t>
      </w:r>
      <w:r>
        <w:rPr>
          <w:rFonts w:ascii="Times New Roman" w:eastAsia="Times New Roman" w:hAnsi="Times New Roman"/>
          <w:color w:val="231F20"/>
        </w:rPr>
        <w:t>siding/masonry</w:t>
      </w:r>
      <w:r>
        <w:rPr>
          <w:rFonts w:ascii="Times New Roman" w:eastAsia="Times New Roman" w:hAnsi="Times New Roman"/>
          <w:color w:val="231F20"/>
          <w:spacing w:val="-15"/>
        </w:rPr>
        <w:t xml:space="preserve"> </w:t>
      </w:r>
      <w:r>
        <w:rPr>
          <w:rFonts w:ascii="Times New Roman" w:eastAsia="Times New Roman" w:hAnsi="Times New Roman"/>
          <w:color w:val="231F20"/>
        </w:rPr>
        <w:t>for damage</w:t>
      </w:r>
    </w:p>
    <w:p w:rsidR="000D245C" w:rsidRDefault="000D245C" w:rsidP="000D245C">
      <w:pPr>
        <w:spacing w:before="24" w:line="260" w:lineRule="auto"/>
        <w:ind w:left="438" w:right="5968"/>
        <w:rPr>
          <w:rFonts w:ascii="Times New Roman" w:eastAsia="Times New Roman" w:hAnsi="Times New Roman"/>
        </w:rPr>
      </w:pP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683840" behindDoc="1" locked="0" layoutInCell="1" allowOverlap="1" wp14:anchorId="05382096" wp14:editId="5546C56D">
                <wp:simplePos x="0" y="0"/>
                <wp:positionH relativeFrom="page">
                  <wp:posOffset>688975</wp:posOffset>
                </wp:positionH>
                <wp:positionV relativeFrom="paragraph">
                  <wp:posOffset>34925</wp:posOffset>
                </wp:positionV>
                <wp:extent cx="119380" cy="119380"/>
                <wp:effectExtent l="12700" t="6350" r="10795" b="762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265" name="Freeform 35"/>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4" o:spid="_x0000_s1026" style="position:absolute;margin-left:54.25pt;margin-top:2.75pt;width:9.4pt;height:9.4pt;z-index:-251632640;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">
                <v:shape id="Freeform 35"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lZnMQA&#10;AADcAAAADwAAAGRycy9kb3ducmV2LnhtbESPT4vCMBTE78J+h/AW9mZTBaV0G0V0LXvw4L+9P5pn&#10;W2xeuk3U+u2NIHgcZuY3TDbvTSOu1LnasoJRFIMgLqyuuVRwPKyHCQjnkTU2lknBnRzMZx+DDFNt&#10;b7yj696XIkDYpaig8r5NpXRFRQZdZFvi4J1sZ9AH2ZVSd3gLcNPIcRxPpcGaw0KFLS0rKs77i1GQ&#10;r9x58R8nK19Ptm7095Mnm2Ou1Ndnv/gG4an37/Cr/asVjKcT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WZzEAAAA3AAAAA8AAAAAAAAAAAAAAAAAmAIAAGRycy9k&#10;b3ducmV2LnhtbFBLBQYAAAAABAAEAPUAAACJAwAAAAA=&#10;" path="m,l,188r188,l188,,,xe" filled="f" strokecolor="#636466" strokeweight=".5pt">
                  <v:path arrowok="t" o:connecttype="custom" o:connectlocs="0,55;0,243;188,243;188,55;0,55"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684864" behindDoc="1" locked="0" layoutInCell="1" allowOverlap="1" wp14:anchorId="1710C383" wp14:editId="7929350E">
                <wp:simplePos x="0" y="0"/>
                <wp:positionH relativeFrom="page">
                  <wp:posOffset>688975</wp:posOffset>
                </wp:positionH>
                <wp:positionV relativeFrom="paragraph">
                  <wp:posOffset>225425</wp:posOffset>
                </wp:positionV>
                <wp:extent cx="119380" cy="119380"/>
                <wp:effectExtent l="12700" t="6350" r="10795" b="7620"/>
                <wp:wrapNone/>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355"/>
                          <a:chExt cx="188" cy="188"/>
                        </a:xfrm>
                      </wpg:grpSpPr>
                      <wps:wsp>
                        <wps:cNvPr id="263" name="Freeform 37"/>
                        <wps:cNvSpPr>
                          <a:spLocks/>
                        </wps:cNvSpPr>
                        <wps:spPr bwMode="auto">
                          <a:xfrm>
                            <a:off x="1085" y="355"/>
                            <a:ext cx="188" cy="188"/>
                          </a:xfrm>
                          <a:custGeom>
                            <a:avLst/>
                            <a:gdLst>
                              <a:gd name="T0" fmla="+- 0 1085 1085"/>
                              <a:gd name="T1" fmla="*/ T0 w 188"/>
                              <a:gd name="T2" fmla="+- 0 355 355"/>
                              <a:gd name="T3" fmla="*/ 355 h 188"/>
                              <a:gd name="T4" fmla="+- 0 1085 1085"/>
                              <a:gd name="T5" fmla="*/ T4 w 188"/>
                              <a:gd name="T6" fmla="+- 0 543 355"/>
                              <a:gd name="T7" fmla="*/ 543 h 188"/>
                              <a:gd name="T8" fmla="+- 0 1273 1085"/>
                              <a:gd name="T9" fmla="*/ T8 w 188"/>
                              <a:gd name="T10" fmla="+- 0 543 355"/>
                              <a:gd name="T11" fmla="*/ 543 h 188"/>
                              <a:gd name="T12" fmla="+- 0 1273 1085"/>
                              <a:gd name="T13" fmla="*/ T12 w 188"/>
                              <a:gd name="T14" fmla="+- 0 355 355"/>
                              <a:gd name="T15" fmla="*/ 355 h 188"/>
                              <a:gd name="T16" fmla="+- 0 1085 1085"/>
                              <a:gd name="T17" fmla="*/ T16 w 188"/>
                              <a:gd name="T18" fmla="+- 0 355 355"/>
                              <a:gd name="T19" fmla="*/ 3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 o:spid="_x0000_s1026" style="position:absolute;margin-left:54.25pt;margin-top:17.75pt;width:9.4pt;height:9.4pt;z-index:-251631616;mso-position-horizontal-relative:page" coordorigin="1085,3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">
                <v:shape id="Freeform 37" o:spid="_x0000_s1027" style="position:absolute;left:1085;top:3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xkc8UA&#10;AADcAAAADwAAAGRycy9kb3ducmV2LnhtbESPQWvCQBSE7wX/w/KE3ppNLJUQXSVoDT30UDXeH9ln&#10;Esy+TbOrpv++Wyh4HGbmG2a5Hk0nbjS41rKCJIpBEFdWt1wrKI+7lxSE88gaO8uk4IccrFeTpyVm&#10;2t55T7eDr0WAsMtQQeN9n0npqoYMusj2xME728GgD3KopR7wHuCmk7M4nkuDLYeFBnvaNFRdDlej&#10;oNi6S/4dp1vfvn255PRepJ9lodTzdMwXIDyN/hH+b39oBbP5K/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GRzxQAAANwAAAAPAAAAAAAAAAAAAAAAAJgCAABkcnMv&#10;ZG93bnJldi54bWxQSwUGAAAAAAQABAD1AAAAigMAAAAA&#10;" path="m,l,188r188,l188,,,xe" filled="f" strokecolor="#636466" strokeweight=".5pt">
                  <v:path arrowok="t" o:connecttype="custom" o:connectlocs="0,355;0,543;188,543;188,355;0,355"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685888" behindDoc="1" locked="0" layoutInCell="1" allowOverlap="1" wp14:anchorId="3CE54A54" wp14:editId="43615640">
                <wp:simplePos x="0" y="0"/>
                <wp:positionH relativeFrom="page">
                  <wp:posOffset>688975</wp:posOffset>
                </wp:positionH>
                <wp:positionV relativeFrom="paragraph">
                  <wp:posOffset>415925</wp:posOffset>
                </wp:positionV>
                <wp:extent cx="119380" cy="119380"/>
                <wp:effectExtent l="12700" t="6350" r="10795" b="7620"/>
                <wp:wrapNone/>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655"/>
                          <a:chExt cx="188" cy="188"/>
                        </a:xfrm>
                      </wpg:grpSpPr>
                      <wps:wsp>
                        <wps:cNvPr id="261" name="Freeform 39"/>
                        <wps:cNvSpPr>
                          <a:spLocks/>
                        </wps:cNvSpPr>
                        <wps:spPr bwMode="auto">
                          <a:xfrm>
                            <a:off x="1085" y="655"/>
                            <a:ext cx="188" cy="188"/>
                          </a:xfrm>
                          <a:custGeom>
                            <a:avLst/>
                            <a:gdLst>
                              <a:gd name="T0" fmla="+- 0 1085 1085"/>
                              <a:gd name="T1" fmla="*/ T0 w 188"/>
                              <a:gd name="T2" fmla="+- 0 655 655"/>
                              <a:gd name="T3" fmla="*/ 655 h 188"/>
                              <a:gd name="T4" fmla="+- 0 1085 1085"/>
                              <a:gd name="T5" fmla="*/ T4 w 188"/>
                              <a:gd name="T6" fmla="+- 0 843 655"/>
                              <a:gd name="T7" fmla="*/ 843 h 188"/>
                              <a:gd name="T8" fmla="+- 0 1273 1085"/>
                              <a:gd name="T9" fmla="*/ T8 w 188"/>
                              <a:gd name="T10" fmla="+- 0 843 655"/>
                              <a:gd name="T11" fmla="*/ 843 h 188"/>
                              <a:gd name="T12" fmla="+- 0 1273 1085"/>
                              <a:gd name="T13" fmla="*/ T12 w 188"/>
                              <a:gd name="T14" fmla="+- 0 655 655"/>
                              <a:gd name="T15" fmla="*/ 655 h 188"/>
                              <a:gd name="T16" fmla="+- 0 1085 1085"/>
                              <a:gd name="T17" fmla="*/ T16 w 188"/>
                              <a:gd name="T18" fmla="+- 0 655 655"/>
                              <a:gd name="T19" fmla="*/ 6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54.25pt;margin-top:32.75pt;width:9.4pt;height:9.4pt;z-index:-251630592;mso-position-horizontal-relative:page" coordorigin="1085,6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">
                <v:shape id="Freeform 39" o:spid="_x0000_s1027" style="position:absolute;left:1085;top:6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fn8UA&#10;AADcAAAADwAAAGRycy9kb3ducmV2LnhtbESPQWvCQBSE7wX/w/KE3uomAUOIriLahh56aK29P7LP&#10;JJh9G7NrEv+9Wyj0OMzMN8x6O5lWDNS7xrKCeBGBIC6tbrhScPp+e8lAOI+ssbVMCu7kYLuZPa0x&#10;13bkLxqOvhIBwi5HBbX3XS6lK2sy6Ba2Iw7e2fYGfZB9JXWPY4CbViZRlEqDDYeFGjva11Rejjej&#10;oDi4y+4aZQffLD9d/PNaZB+nQqnn+bRbgfA0+f/wX/tdK0jSGH7PhCM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l+fxQAAANwAAAAPAAAAAAAAAAAAAAAAAJgCAABkcnMv&#10;ZG93bnJldi54bWxQSwUGAAAAAAQABAD1AAAAigMAAAAA&#10;" path="m,l,188r188,l188,,,xe" filled="f" strokecolor="#636466" strokeweight=".5pt">
                  <v:path arrowok="t" o:connecttype="custom" o:connectlocs="0,655;0,843;188,843;188,655;0,655"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23776" behindDoc="1" locked="0" layoutInCell="1" allowOverlap="1" wp14:anchorId="0836B802" wp14:editId="363DE7A3">
                <wp:simplePos x="0" y="0"/>
                <wp:positionH relativeFrom="page">
                  <wp:posOffset>5257800</wp:posOffset>
                </wp:positionH>
                <wp:positionV relativeFrom="paragraph">
                  <wp:posOffset>187325</wp:posOffset>
                </wp:positionV>
                <wp:extent cx="1295400" cy="1270"/>
                <wp:effectExtent l="9525" t="6350" r="9525" b="11430"/>
                <wp:wrapNone/>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259" name="Freeform 113"/>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 o:spid="_x0000_s1026" style="position:absolute;margin-left:414pt;margin-top:14.75pt;width:102pt;height:.1pt;z-index:-251592704;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">
                <v:shape id="Freeform 113"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e1cUA&#10;AADcAAAADwAAAGRycy9kb3ducmV2LnhtbESPS2vDMBCE74X+B7GF3mo5pklqN0oogUAgh9A8et5a&#10;G9vEWrmW/Oi/rwKFHIeZ+YZZrEZTi55aV1lWMIliEMS51RUXCk7HzcsbCOeRNdaWScEvOVgtHx8W&#10;mGk78Cf1B1+IAGGXoYLS+yaT0uUlGXSRbYiDd7GtQR9kW0jd4hDgppZJHM+kwYrDQokNrUvKr4fO&#10;KPjq9gnv3M+um5zlqx7tdzxL50o9P40f7yA8jf4e/m9vtYJkmsLt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57VxQAAANwAAAAPAAAAAAAAAAAAAAAAAJgCAABkcnMv&#10;ZG93bnJldi54bWxQSwUGAAAAAAQABAD1AAAAigMAAAAA&#10;" path="m,l2040,e" filled="f" strokecolor="#221e1f" strokeweight=".48pt">
                  <v:path arrowok="t" o:connecttype="custom" o:connectlocs="0,0;2040,0" o:connectangles="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24800" behindDoc="1" locked="0" layoutInCell="1" allowOverlap="1" wp14:anchorId="7FEC39EB" wp14:editId="2476E72E">
                <wp:simplePos x="0" y="0"/>
                <wp:positionH relativeFrom="page">
                  <wp:posOffset>5257800</wp:posOffset>
                </wp:positionH>
                <wp:positionV relativeFrom="paragraph">
                  <wp:posOffset>377825</wp:posOffset>
                </wp:positionV>
                <wp:extent cx="1295400" cy="1270"/>
                <wp:effectExtent l="9525" t="6350" r="9525" b="11430"/>
                <wp:wrapNone/>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595"/>
                          <a:chExt cx="2040" cy="2"/>
                        </a:xfrm>
                      </wpg:grpSpPr>
                      <wps:wsp>
                        <wps:cNvPr id="257" name="Freeform 115"/>
                        <wps:cNvSpPr>
                          <a:spLocks/>
                        </wps:cNvSpPr>
                        <wps:spPr bwMode="auto">
                          <a:xfrm>
                            <a:off x="8280" y="5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 o:spid="_x0000_s1026" style="position:absolute;margin-left:414pt;margin-top:29.75pt;width:102pt;height:.1pt;z-index:-251591680;mso-position-horizontal-relative:page" coordorigin="8280,5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">
                <v:shape id="Freeform 115" o:spid="_x0000_s1027" style="position:absolute;left:8280;top:5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CvPMUA&#10;AADcAAAADwAAAGRycy9kb3ducmV2LnhtbESPT2vCQBTE70K/w/IKvZmNoTU2ukopFAoeRFt7fmaf&#10;STD7Ns1u/vTbdwXB4zAzv2FWm9HUoqfWVZYVzKIYBHFudcWFgu+vj+kChPPIGmvLpOCPHGzWD5MV&#10;ZtoOvKf+4AsRIOwyVFB632RSurwkgy6yDXHwzrY16INsC6lbHALc1DKJ47k0WHFYKLGh95Lyy6Ez&#10;Cn66XcJb97vtZkf5rEd7iuevqVJPj+PbEoSn0d/Dt/anVpC8pHA9E4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K88xQAAANwAAAAPAAAAAAAAAAAAAAAAAJgCAABkcnMv&#10;ZG93bnJldi54bWxQSwUGAAAAAAQABAD1AAAAigMAAAAA&#10;" path="m,l2040,e" filled="f" strokecolor="#221e1f" strokeweight=".48pt">
                  <v:path arrowok="t" o:connecttype="custom" o:connectlocs="0,0;2040,0" o:connectangles="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25824" behindDoc="1" locked="0" layoutInCell="1" allowOverlap="1" wp14:anchorId="008F9E77" wp14:editId="20BEEB09">
                <wp:simplePos x="0" y="0"/>
                <wp:positionH relativeFrom="page">
                  <wp:posOffset>5257800</wp:posOffset>
                </wp:positionH>
                <wp:positionV relativeFrom="paragraph">
                  <wp:posOffset>568325</wp:posOffset>
                </wp:positionV>
                <wp:extent cx="1295400" cy="1270"/>
                <wp:effectExtent l="9525" t="6350" r="9525" b="1143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895"/>
                          <a:chExt cx="2040" cy="2"/>
                        </a:xfrm>
                      </wpg:grpSpPr>
                      <wps:wsp>
                        <wps:cNvPr id="255" name="Freeform 117"/>
                        <wps:cNvSpPr>
                          <a:spLocks/>
                        </wps:cNvSpPr>
                        <wps:spPr bwMode="auto">
                          <a:xfrm>
                            <a:off x="8280" y="8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4" o:spid="_x0000_s1026" style="position:absolute;margin-left:414pt;margin-top:44.75pt;width:102pt;height:.1pt;z-index:-251590656;mso-position-horizontal-relative:page" coordorigin="8280,8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">
                <v:shape id="Freeform 117" o:spid="_x0000_s1027" style="position:absolute;left:8280;top:8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6U0MQA&#10;AADcAAAADwAAAGRycy9kb3ducmV2LnhtbESPS4vCQBCE7wv+h6EFb+vE4GM3OooIguBBfO25N9Mm&#10;wUxPzEw0++93BMFjUVVfUbNFa0pxp9oVlhUM+hEI4tTqgjMFp+P68wuE88gaS8uk4I8cLOadjxkm&#10;2j54T/eDz0SAsEtQQe59lUjp0pwMur6tiIN3sbVBH2SdSV3jI8BNKeMoGkuDBYeFHCta5ZReD41R&#10;8NPsYt6627YZnOVQt/Y3Gn9PlOp12+UUhKfWv8Ov9kYriEcj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lNDEAAAA3AAAAA8AAAAAAAAAAAAAAAAAmAIAAGRycy9k&#10;b3ducmV2LnhtbFBLBQYAAAAABAAEAPUAAACJAwAAAAA=&#10;" path="m,l2040,e" filled="f" strokecolor="#221e1f" strokeweight=".48pt">
                  <v:path arrowok="t" o:connecttype="custom" o:connectlocs="0,0;2040,0" o:connectangles="0,0"/>
                </v:shape>
                <w10:wrap anchorx="page"/>
              </v:group>
            </w:pict>
          </mc:Fallback>
        </mc:AlternateContent>
      </w:r>
      <w:r>
        <w:rPr>
          <w:rFonts w:ascii="Times New Roman" w:eastAsia="Times New Roman" w:hAnsi="Times New Roman"/>
          <w:color w:val="231F20"/>
        </w:rPr>
        <w:t>Remove</w:t>
      </w:r>
      <w:r>
        <w:rPr>
          <w:rFonts w:ascii="Times New Roman" w:eastAsia="Times New Roman" w:hAnsi="Times New Roman"/>
          <w:color w:val="231F20"/>
          <w:spacing w:val="-8"/>
        </w:rPr>
        <w:t xml:space="preserve"> </w:t>
      </w:r>
      <w:r>
        <w:rPr>
          <w:rFonts w:ascii="Times New Roman" w:eastAsia="Times New Roman" w:hAnsi="Times New Roman"/>
          <w:color w:val="231F20"/>
        </w:rPr>
        <w:t>storm</w:t>
      </w:r>
      <w:r>
        <w:rPr>
          <w:rFonts w:ascii="Times New Roman" w:eastAsia="Times New Roman" w:hAnsi="Times New Roman"/>
          <w:color w:val="231F20"/>
          <w:spacing w:val="-5"/>
        </w:rPr>
        <w:t xml:space="preserve"> </w:t>
      </w:r>
      <w:r>
        <w:rPr>
          <w:rFonts w:ascii="Times New Roman" w:eastAsia="Times New Roman" w:hAnsi="Times New Roman"/>
          <w:color w:val="231F20"/>
        </w:rPr>
        <w:t>windows, and</w:t>
      </w:r>
      <w:r>
        <w:rPr>
          <w:rFonts w:ascii="Times New Roman" w:eastAsia="Times New Roman" w:hAnsi="Times New Roman"/>
          <w:color w:val="231F20"/>
          <w:spacing w:val="-3"/>
        </w:rPr>
        <w:t xml:space="preserve"> </w:t>
      </w:r>
      <w:r>
        <w:rPr>
          <w:rFonts w:ascii="Times New Roman" w:eastAsia="Times New Roman" w:hAnsi="Times New Roman"/>
          <w:color w:val="231F20"/>
        </w:rPr>
        <w:t>install</w:t>
      </w:r>
      <w:r>
        <w:rPr>
          <w:rFonts w:ascii="Times New Roman" w:eastAsia="Times New Roman" w:hAnsi="Times New Roman"/>
          <w:color w:val="231F20"/>
          <w:spacing w:val="-6"/>
        </w:rPr>
        <w:t xml:space="preserve"> </w:t>
      </w:r>
      <w:r>
        <w:rPr>
          <w:rFonts w:ascii="Times New Roman" w:eastAsia="Times New Roman" w:hAnsi="Times New Roman"/>
          <w:color w:val="231F20"/>
        </w:rPr>
        <w:t>screens Repair/replace</w:t>
      </w:r>
      <w:r>
        <w:rPr>
          <w:rFonts w:ascii="Times New Roman" w:eastAsia="Times New Roman" w:hAnsi="Times New Roman"/>
          <w:color w:val="231F20"/>
          <w:spacing w:val="-14"/>
        </w:rPr>
        <w:t xml:space="preserve"> </w:t>
      </w:r>
      <w:r>
        <w:rPr>
          <w:rFonts w:ascii="Times New Roman" w:eastAsia="Times New Roman" w:hAnsi="Times New Roman"/>
          <w:color w:val="231F20"/>
        </w:rPr>
        <w:t>damaged</w:t>
      </w:r>
      <w:r>
        <w:rPr>
          <w:rFonts w:ascii="Times New Roman" w:eastAsia="Times New Roman" w:hAnsi="Times New Roman"/>
          <w:color w:val="231F20"/>
          <w:spacing w:val="-9"/>
        </w:rPr>
        <w:t xml:space="preserve"> </w:t>
      </w:r>
      <w:r>
        <w:rPr>
          <w:rFonts w:ascii="Times New Roman" w:eastAsia="Times New Roman" w:hAnsi="Times New Roman"/>
          <w:color w:val="231F20"/>
        </w:rPr>
        <w:t>window screens Inspect</w:t>
      </w:r>
      <w:r>
        <w:rPr>
          <w:rFonts w:ascii="Times New Roman" w:eastAsia="Times New Roman" w:hAnsi="Times New Roman"/>
          <w:color w:val="231F20"/>
          <w:spacing w:val="-7"/>
        </w:rPr>
        <w:t xml:space="preserve"> </w:t>
      </w:r>
      <w:r>
        <w:rPr>
          <w:rFonts w:ascii="Times New Roman" w:eastAsia="Times New Roman" w:hAnsi="Times New Roman"/>
          <w:color w:val="231F20"/>
        </w:rPr>
        <w:t>roof for damage</w:t>
      </w:r>
    </w:p>
    <w:p w:rsidR="000D245C" w:rsidRDefault="000D245C" w:rsidP="000D245C">
      <w:pPr>
        <w:spacing w:before="1"/>
        <w:ind w:left="438" w:right="-20"/>
        <w:rPr>
          <w:rFonts w:ascii="Times New Roman" w:eastAsia="Times New Roman" w:hAnsi="Times New Roman"/>
        </w:rPr>
      </w:pP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686912" behindDoc="1" locked="0" layoutInCell="1" allowOverlap="1" wp14:anchorId="574B8DC3" wp14:editId="088A60DA">
                <wp:simplePos x="0" y="0"/>
                <wp:positionH relativeFrom="page">
                  <wp:posOffset>688975</wp:posOffset>
                </wp:positionH>
                <wp:positionV relativeFrom="paragraph">
                  <wp:posOffset>20320</wp:posOffset>
                </wp:positionV>
                <wp:extent cx="119380" cy="119380"/>
                <wp:effectExtent l="12700" t="10795" r="10795" b="1270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32"/>
                          <a:chExt cx="188" cy="188"/>
                        </a:xfrm>
                      </wpg:grpSpPr>
                      <wps:wsp>
                        <wps:cNvPr id="253" name="Freeform 41"/>
                        <wps:cNvSpPr>
                          <a:spLocks/>
                        </wps:cNvSpPr>
                        <wps:spPr bwMode="auto">
                          <a:xfrm>
                            <a:off x="1085" y="32"/>
                            <a:ext cx="188" cy="188"/>
                          </a:xfrm>
                          <a:custGeom>
                            <a:avLst/>
                            <a:gdLst>
                              <a:gd name="T0" fmla="+- 0 1085 1085"/>
                              <a:gd name="T1" fmla="*/ T0 w 188"/>
                              <a:gd name="T2" fmla="+- 0 32 32"/>
                              <a:gd name="T3" fmla="*/ 32 h 188"/>
                              <a:gd name="T4" fmla="+- 0 1085 1085"/>
                              <a:gd name="T5" fmla="*/ T4 w 188"/>
                              <a:gd name="T6" fmla="+- 0 220 32"/>
                              <a:gd name="T7" fmla="*/ 220 h 188"/>
                              <a:gd name="T8" fmla="+- 0 1273 1085"/>
                              <a:gd name="T9" fmla="*/ T8 w 188"/>
                              <a:gd name="T10" fmla="+- 0 220 32"/>
                              <a:gd name="T11" fmla="*/ 220 h 188"/>
                              <a:gd name="T12" fmla="+- 0 1273 1085"/>
                              <a:gd name="T13" fmla="*/ T12 w 188"/>
                              <a:gd name="T14" fmla="+- 0 32 32"/>
                              <a:gd name="T15" fmla="*/ 32 h 188"/>
                              <a:gd name="T16" fmla="+- 0 1085 1085"/>
                              <a:gd name="T17" fmla="*/ T16 w 188"/>
                              <a:gd name="T18" fmla="+- 0 32 32"/>
                              <a:gd name="T19" fmla="*/ 32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1026" style="position:absolute;margin-left:54.25pt;margin-top:1.6pt;width:9.4pt;height:9.4pt;z-index:-251629568;mso-position-horizontal-relative:page" coordorigin="1085,32"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">
                <v:shape id="Freeform 41" o:spid="_x0000_s1027" style="position:absolute;left:1085;top:32;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uzsUA&#10;AADcAAAADwAAAGRycy9kb3ducmV2LnhtbESPQWvCQBSE74X+h+UJ3pqNiiWkriJVg4ceWpveH9ln&#10;Esy+jdk1if++Wyh4HGbmG2a1GU0jeupcbVnBLIpBEBdW11wqyL8PLwkI55E1NpZJwZ0cbNbPTytM&#10;tR34i/qTL0WAsEtRQeV9m0rpiooMusi2xME7286gD7Irpe5wCHDTyHkcv0qDNYeFClt6r6i4nG5G&#10;QbZzl+01Tna+Xn662c8+Sz7yTKnpZNy+gfA0+kf4v33UCubLB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8K7OxQAAANwAAAAPAAAAAAAAAAAAAAAAAJgCAABkcnMv&#10;ZG93bnJldi54bWxQSwUGAAAAAAQABAD1AAAAigMAAAAA&#10;" path="m,l,188r188,l188,,,xe" filled="f" strokecolor="#636466" strokeweight=".5pt">
                  <v:path arrowok="t" o:connecttype="custom" o:connectlocs="0,32;0,220;188,220;188,32;0,32"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26848" behindDoc="1" locked="0" layoutInCell="1" allowOverlap="1" wp14:anchorId="3FB22F50" wp14:editId="31CDD8AB">
                <wp:simplePos x="0" y="0"/>
                <wp:positionH relativeFrom="page">
                  <wp:posOffset>5257800</wp:posOffset>
                </wp:positionH>
                <wp:positionV relativeFrom="paragraph">
                  <wp:posOffset>172720</wp:posOffset>
                </wp:positionV>
                <wp:extent cx="1295400" cy="1270"/>
                <wp:effectExtent l="9525" t="10795" r="9525" b="6985"/>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72"/>
                          <a:chExt cx="2040" cy="2"/>
                        </a:xfrm>
                      </wpg:grpSpPr>
                      <wps:wsp>
                        <wps:cNvPr id="251" name="Freeform 119"/>
                        <wps:cNvSpPr>
                          <a:spLocks/>
                        </wps:cNvSpPr>
                        <wps:spPr bwMode="auto">
                          <a:xfrm>
                            <a:off x="8280" y="272"/>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0" o:spid="_x0000_s1026" style="position:absolute;margin-left:414pt;margin-top:13.6pt;width:102pt;height:.1pt;z-index:-251589632;mso-position-horizontal-relative:page" coordorigin="8280,272"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">
                <v:shape id="Freeform 119" o:spid="_x0000_s1027" style="position:absolute;left:8280;top:272;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WS08QA&#10;AADcAAAADwAAAGRycy9kb3ducmV2LnhtbESPW2vCQBSE3wv+h+UIvtVNgvWSuooIQsEHqbfn0+wx&#10;CWbPxuxG03/fFQo+DjPzDTNfdqYSd2pcaVlBPIxAEGdWl5wrOB4271MQziNrrCyTgl9ysFz03uaY&#10;avvgb7rvfS4ChF2KCgrv61RKlxVk0A1tTRy8i20M+iCbXOoGHwFuKplE0VgaLDksFFjTuqDsum+N&#10;gnO7S3jrbts2PsmR7uxPNJ5NlBr0u9UnCE+df4X/219aQfIRw/N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FktPEAAAA3AAAAA8AAAAAAAAAAAAAAAAAmAIAAGRycy9k&#10;b3ducmV2LnhtbFBLBQYAAAAABAAEAPUAAACJAwAAAAA=&#10;" path="m,l2040,e" filled="f" strokecolor="#221e1f" strokeweight=".48pt">
                  <v:path arrowok="t" o:connecttype="custom" o:connectlocs="0,0;2040,0" o:connectangles="0,0"/>
                </v:shape>
                <w10:wrap anchorx="page"/>
              </v:group>
            </w:pict>
          </mc:Fallback>
        </mc:AlternateContent>
      </w:r>
      <w:r>
        <w:rPr>
          <w:rFonts w:ascii="Times New Roman" w:eastAsia="Times New Roman" w:hAnsi="Times New Roman"/>
          <w:color w:val="231F20"/>
        </w:rPr>
        <w:t>Inspect</w:t>
      </w:r>
      <w:r>
        <w:rPr>
          <w:rFonts w:ascii="Times New Roman" w:eastAsia="Times New Roman" w:hAnsi="Times New Roman"/>
          <w:color w:val="231F20"/>
          <w:spacing w:val="-7"/>
        </w:rPr>
        <w:t xml:space="preserve"> </w:t>
      </w:r>
      <w:r>
        <w:rPr>
          <w:rFonts w:ascii="Times New Roman" w:eastAsia="Times New Roman" w:hAnsi="Times New Roman"/>
          <w:color w:val="231F20"/>
        </w:rPr>
        <w:t>attic</w:t>
      </w:r>
      <w:r>
        <w:rPr>
          <w:rFonts w:ascii="Times New Roman" w:eastAsia="Times New Roman" w:hAnsi="Times New Roman"/>
          <w:color w:val="231F20"/>
          <w:spacing w:val="-4"/>
        </w:rPr>
        <w:t xml:space="preserve"> </w:t>
      </w:r>
      <w:r>
        <w:rPr>
          <w:rFonts w:ascii="Times New Roman" w:eastAsia="Times New Roman" w:hAnsi="Times New Roman"/>
          <w:color w:val="231F20"/>
        </w:rPr>
        <w:t>for leaks</w:t>
      </w:r>
    </w:p>
    <w:p w:rsidR="000D245C" w:rsidRDefault="000D245C" w:rsidP="000D245C">
      <w:pPr>
        <w:spacing w:before="24"/>
        <w:ind w:left="438" w:right="-20"/>
        <w:rPr>
          <w:rFonts w:ascii="Times New Roman" w:eastAsia="Times New Roman" w:hAnsi="Times New Roman"/>
        </w:rPr>
      </w:pP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687936" behindDoc="1" locked="0" layoutInCell="1" allowOverlap="1" wp14:anchorId="40FDF256" wp14:editId="69469B64">
                <wp:simplePos x="0" y="0"/>
                <wp:positionH relativeFrom="page">
                  <wp:posOffset>688975</wp:posOffset>
                </wp:positionH>
                <wp:positionV relativeFrom="paragraph">
                  <wp:posOffset>34925</wp:posOffset>
                </wp:positionV>
                <wp:extent cx="119380" cy="119380"/>
                <wp:effectExtent l="12700" t="6350" r="10795" b="762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249" name="Freeform 43"/>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8" o:spid="_x0000_s1026" style="position:absolute;margin-left:54.25pt;margin-top:2.75pt;width:9.4pt;height:9.4pt;z-index:-251628544;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">
                <v:shape id="Freeform 43"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P+cQA&#10;AADcAAAADwAAAGRycy9kb3ducmV2LnhtbESPT4vCMBTE7wt+h/AEb5oqu0utRhHdLR724N/7o3m2&#10;xealNlHrtzeCsMdhZn7DTOetqcSNGldaVjAcRCCIM6tLzhUc9r/9GITzyBory6TgQQ7ms87HFBNt&#10;77yl287nIkDYJaig8L5OpHRZQQbdwNbEwTvZxqAPssmlbvAe4KaSoyj6lgZLDgsF1rQsKDvvrkZB&#10;unLnxSWKV7782rjh8SeN/w6pUr1uu5iA8NT6//C7vdYKRp9jeJ0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BD/nEAAAA3AAAAA8AAAAAAAAAAAAAAAAAmAIAAGRycy9k&#10;b3ducmV2LnhtbFBLBQYAAAAABAAEAPUAAACJAwAAAAA=&#10;" path="m,l,188r188,l188,,,xe" filled="f" strokecolor="#636466" strokeweight=".5pt">
                  <v:path arrowok="t" o:connecttype="custom" o:connectlocs="0,55;0,243;188,243;188,55;0,55"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27872" behindDoc="1" locked="0" layoutInCell="1" allowOverlap="1" wp14:anchorId="54C4367A" wp14:editId="066AB66C">
                <wp:simplePos x="0" y="0"/>
                <wp:positionH relativeFrom="page">
                  <wp:posOffset>5257800</wp:posOffset>
                </wp:positionH>
                <wp:positionV relativeFrom="paragraph">
                  <wp:posOffset>187325</wp:posOffset>
                </wp:positionV>
                <wp:extent cx="1295400" cy="1270"/>
                <wp:effectExtent l="9525" t="6350" r="9525" b="1143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247" name="Freeform 121"/>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 o:spid="_x0000_s1026" style="position:absolute;margin-left:414pt;margin-top:14.75pt;width:102pt;height:.1pt;z-index:-251588608;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">
                <v:shape id="Freeform 121"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k54cUA&#10;AADcAAAADwAAAGRycy9kb3ducmV2LnhtbESPzWrDMBCE74W8g9hAbokcE+zUtRxCoVDIoTR/5621&#10;tU2slWvJifP2VSHQ4zAz3zD5ZjStuFLvGssKlosIBHFpdcOVguPhbb4G4TyyxtYyKbiTg00xecox&#10;0/bGn3Td+0oECLsMFdTed5mUrqzJoFvYjjh437Y36IPsK6l7vAW4aWUcRYk02HBYqLGj15rKy34w&#10;Cs7DR8w797Mblie50qP9ipLnVKnZdNy+gPA0+v/wo/2uFcSrFP7OhCM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nhxQAAANwAAAAPAAAAAAAAAAAAAAAAAJgCAABkcnMv&#10;ZG93bnJldi54bWxQSwUGAAAAAAQABAD1AAAAigMAAAAA&#10;" path="m,l2040,e" filled="f" strokecolor="#221e1f" strokeweight=".48pt">
                  <v:path arrowok="t" o:connecttype="custom" o:connectlocs="0,0;2040,0" o:connectangles="0,0"/>
                </v:shape>
                <w10:wrap anchorx="page"/>
              </v:group>
            </w:pict>
          </mc:Fallback>
        </mc:AlternateContent>
      </w:r>
      <w:r>
        <w:rPr>
          <w:rFonts w:ascii="Times New Roman" w:eastAsia="Times New Roman" w:hAnsi="Times New Roman"/>
          <w:color w:val="231F20"/>
        </w:rPr>
        <w:t>Inspect</w:t>
      </w:r>
      <w:r>
        <w:rPr>
          <w:rFonts w:ascii="Times New Roman" w:eastAsia="Times New Roman" w:hAnsi="Times New Roman"/>
          <w:color w:val="231F20"/>
          <w:spacing w:val="-7"/>
        </w:rPr>
        <w:t xml:space="preserve"> </w:t>
      </w:r>
      <w:r>
        <w:rPr>
          <w:rFonts w:ascii="Times New Roman" w:eastAsia="Times New Roman" w:hAnsi="Times New Roman"/>
          <w:color w:val="231F20"/>
        </w:rPr>
        <w:t>outdoor</w:t>
      </w:r>
      <w:r>
        <w:rPr>
          <w:rFonts w:ascii="Times New Roman" w:eastAsia="Times New Roman" w:hAnsi="Times New Roman"/>
          <w:color w:val="231F20"/>
          <w:spacing w:val="-7"/>
        </w:rPr>
        <w:t xml:space="preserve"> </w:t>
      </w:r>
      <w:r>
        <w:rPr>
          <w:rFonts w:ascii="Times New Roman" w:eastAsia="Times New Roman" w:hAnsi="Times New Roman"/>
          <w:color w:val="231F20"/>
        </w:rPr>
        <w:t>play</w:t>
      </w:r>
      <w:r>
        <w:rPr>
          <w:rFonts w:ascii="Times New Roman" w:eastAsia="Times New Roman" w:hAnsi="Times New Roman"/>
          <w:color w:val="231F20"/>
          <w:spacing w:val="-4"/>
        </w:rPr>
        <w:t xml:space="preserve"> </w:t>
      </w:r>
      <w:r>
        <w:rPr>
          <w:rFonts w:ascii="Times New Roman" w:eastAsia="Times New Roman" w:hAnsi="Times New Roman"/>
          <w:color w:val="231F20"/>
        </w:rPr>
        <w:t>equipment</w:t>
      </w:r>
    </w:p>
    <w:p w:rsidR="000D245C" w:rsidRDefault="000D245C" w:rsidP="000D245C">
      <w:pPr>
        <w:spacing w:before="24"/>
        <w:ind w:left="438" w:right="-20"/>
        <w:rPr>
          <w:rFonts w:ascii="Times New Roman" w:eastAsia="Times New Roman" w:hAnsi="Times New Roman"/>
        </w:rPr>
      </w:pP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688960" behindDoc="1" locked="0" layoutInCell="1" allowOverlap="1" wp14:anchorId="46E50761" wp14:editId="5B58EC47">
                <wp:simplePos x="0" y="0"/>
                <wp:positionH relativeFrom="page">
                  <wp:posOffset>688975</wp:posOffset>
                </wp:positionH>
                <wp:positionV relativeFrom="paragraph">
                  <wp:posOffset>34925</wp:posOffset>
                </wp:positionV>
                <wp:extent cx="119380" cy="119380"/>
                <wp:effectExtent l="12700" t="6350" r="10795" b="762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245" name="Freeform 45"/>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 o:spid="_x0000_s1026" style="position:absolute;margin-left:54.25pt;margin-top:2.75pt;width:9.4pt;height:9.4pt;z-index:-251627520;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">
                <v:shape id="Freeform 45"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F/MUA&#10;AADcAAAADwAAAGRycy9kb3ducmV2LnhtbESPQWvCQBSE74X+h+UJ3pqNoiWkriJVg4ceWpveH9ln&#10;Esy+jdk1if++Wyh4HGbmG2a1GU0jeupcbVnBLIpBEBdW11wqyL8PLwkI55E1NpZJwZ0cbNbPTytM&#10;tR34i/qTL0WAsEtRQeV9m0rpiooMusi2xME7286gD7Irpe5wCHDTyHkcv0qDNYeFClt6r6i4nG5G&#10;QbZzl+01Tna+Xn662c8+Sz7yTKnpZNy+gfA0+kf4v33UCuaLJ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AX8xQAAANwAAAAPAAAAAAAAAAAAAAAAAJgCAABkcnMv&#10;ZG93bnJldi54bWxQSwUGAAAAAAQABAD1AAAAigMAAAAA&#10;" path="m,l,188r188,l188,,,xe" filled="f" strokecolor="#636466" strokeweight=".5pt">
                  <v:path arrowok="t" o:connecttype="custom" o:connectlocs="0,55;0,243;188,243;188,55;0,55"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28896" behindDoc="1" locked="0" layoutInCell="1" allowOverlap="1" wp14:anchorId="7D6D4A0A" wp14:editId="64BE5133">
                <wp:simplePos x="0" y="0"/>
                <wp:positionH relativeFrom="page">
                  <wp:posOffset>5257800</wp:posOffset>
                </wp:positionH>
                <wp:positionV relativeFrom="paragraph">
                  <wp:posOffset>187325</wp:posOffset>
                </wp:positionV>
                <wp:extent cx="1295400" cy="1270"/>
                <wp:effectExtent l="9525" t="6350" r="9525" b="1143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243" name="Freeform 123"/>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414pt;margin-top:14.75pt;width:102pt;height:.1pt;z-index:-251587584;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">
                <v:shape id="Freeform 123"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4sQA&#10;AADcAAAADwAAAGRycy9kb3ducmV2LnhtbESPT4vCMBTE7wt+h/AEb2tqFd2tRhFBEDyI//b8tnm2&#10;xealNql2v/1GEDwOM/MbZrZoTSnuVLvCsoJBPwJBnFpdcKbgdFx/foFwHlljaZkU/JGDxbzzMcNE&#10;2wfv6X7wmQgQdgkqyL2vEildmpNB17cVcfAutjbog6wzqWt8BLgpZRxFY2mw4LCQY0WrnNLroTEK&#10;fppdzFt32zaDsxzp1v5G4++JUr1uu5yC8NT6d/jV3mgF8WgIz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CP+LEAAAA3AAAAA8AAAAAAAAAAAAAAAAAmAIAAGRycy9k&#10;b3ducmV2LnhtbFBLBQYAAAAABAAEAPUAAACJAwAAAAA=&#10;" path="m,l2040,e" filled="f" strokecolor="#221e1f" strokeweight=".48pt">
                  <v:path arrowok="t" o:connecttype="custom" o:connectlocs="0,0;2040,0" o:connectangles="0,0"/>
                </v:shape>
                <w10:wrap anchorx="page"/>
              </v:group>
            </w:pict>
          </mc:Fallback>
        </mc:AlternateContent>
      </w:r>
      <w:r>
        <w:rPr>
          <w:rFonts w:ascii="Times New Roman" w:eastAsia="Times New Roman" w:hAnsi="Times New Roman"/>
          <w:color w:val="231F20"/>
        </w:rPr>
        <w:t>Clean</w:t>
      </w:r>
      <w:r>
        <w:rPr>
          <w:rFonts w:ascii="Times New Roman" w:eastAsia="Times New Roman" w:hAnsi="Times New Roman"/>
          <w:color w:val="231F20"/>
          <w:spacing w:val="-6"/>
        </w:rPr>
        <w:t xml:space="preserve"> </w:t>
      </w:r>
      <w:r>
        <w:rPr>
          <w:rFonts w:ascii="Times New Roman" w:eastAsia="Times New Roman" w:hAnsi="Times New Roman"/>
          <w:color w:val="231F20"/>
        </w:rPr>
        <w:t>gutters</w:t>
      </w:r>
    </w:p>
    <w:p w:rsidR="000D245C" w:rsidRDefault="000D245C" w:rsidP="000D245C">
      <w:pPr>
        <w:spacing w:before="24" w:line="260" w:lineRule="auto"/>
        <w:ind w:left="438" w:right="5273"/>
        <w:rPr>
          <w:rFonts w:ascii="Times New Roman" w:eastAsia="Times New Roman" w:hAnsi="Times New Roman"/>
        </w:rPr>
      </w:pP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689984" behindDoc="1" locked="0" layoutInCell="1" allowOverlap="1" wp14:anchorId="743DFD32" wp14:editId="0927680B">
                <wp:simplePos x="0" y="0"/>
                <wp:positionH relativeFrom="page">
                  <wp:posOffset>688975</wp:posOffset>
                </wp:positionH>
                <wp:positionV relativeFrom="paragraph">
                  <wp:posOffset>34925</wp:posOffset>
                </wp:positionV>
                <wp:extent cx="119380" cy="119380"/>
                <wp:effectExtent l="12700" t="6350" r="10795" b="762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241" name="Freeform 47"/>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 o:spid="_x0000_s1026" style="position:absolute;margin-left:54.25pt;margin-top:2.75pt;width:9.4pt;height:9.4pt;z-index:-251626496;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">
                <v:shape id="Freeform 47"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cD/8UA&#10;AADcAAAADwAAAGRycy9kb3ducmV2LnhtbESPQWvCQBSE70L/w/IK3nST0JYQXUNobOihh2rt/ZF9&#10;JsHs2zS7avz33ULB4zAz3zDrfDK9uNDoOssK4mUEgri2uuNGweHrbZGCcB5ZY2+ZFNzIQb55mK0x&#10;0/bKO7rsfSMChF2GClrvh0xKV7dk0C3tQBy8ox0N+iDHRuoRrwFueplE0Ys02HFYaHGg15bq0/5s&#10;FFSlOxU/UVr67vnTxd/bKv04VErNH6diBcLT5O/h//a7VpA8xfB3Jh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wP/xQAAANwAAAAPAAAAAAAAAAAAAAAAAJgCAABkcnMv&#10;ZG93bnJldi54bWxQSwUGAAAAAAQABAD1AAAAigMAAAAA&#10;" path="m,l,188r188,l188,,,xe" filled="f" strokecolor="#636466" strokeweight=".5pt">
                  <v:path arrowok="t" o:connecttype="custom" o:connectlocs="0,55;0,243;188,243;188,55;0,55"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691008" behindDoc="1" locked="0" layoutInCell="1" allowOverlap="1" wp14:anchorId="47CF31A8" wp14:editId="72B0D4B1">
                <wp:simplePos x="0" y="0"/>
                <wp:positionH relativeFrom="page">
                  <wp:posOffset>688975</wp:posOffset>
                </wp:positionH>
                <wp:positionV relativeFrom="paragraph">
                  <wp:posOffset>225425</wp:posOffset>
                </wp:positionV>
                <wp:extent cx="119380" cy="119380"/>
                <wp:effectExtent l="12700" t="6350" r="10795" b="7620"/>
                <wp:wrapNone/>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355"/>
                          <a:chExt cx="188" cy="188"/>
                        </a:xfrm>
                      </wpg:grpSpPr>
                      <wps:wsp>
                        <wps:cNvPr id="239" name="Freeform 49"/>
                        <wps:cNvSpPr>
                          <a:spLocks/>
                        </wps:cNvSpPr>
                        <wps:spPr bwMode="auto">
                          <a:xfrm>
                            <a:off x="1085" y="355"/>
                            <a:ext cx="188" cy="188"/>
                          </a:xfrm>
                          <a:custGeom>
                            <a:avLst/>
                            <a:gdLst>
                              <a:gd name="T0" fmla="+- 0 1085 1085"/>
                              <a:gd name="T1" fmla="*/ T0 w 188"/>
                              <a:gd name="T2" fmla="+- 0 355 355"/>
                              <a:gd name="T3" fmla="*/ 355 h 188"/>
                              <a:gd name="T4" fmla="+- 0 1085 1085"/>
                              <a:gd name="T5" fmla="*/ T4 w 188"/>
                              <a:gd name="T6" fmla="+- 0 543 355"/>
                              <a:gd name="T7" fmla="*/ 543 h 188"/>
                              <a:gd name="T8" fmla="+- 0 1273 1085"/>
                              <a:gd name="T9" fmla="*/ T8 w 188"/>
                              <a:gd name="T10" fmla="+- 0 543 355"/>
                              <a:gd name="T11" fmla="*/ 543 h 188"/>
                              <a:gd name="T12" fmla="+- 0 1273 1085"/>
                              <a:gd name="T13" fmla="*/ T12 w 188"/>
                              <a:gd name="T14" fmla="+- 0 355 355"/>
                              <a:gd name="T15" fmla="*/ 355 h 188"/>
                              <a:gd name="T16" fmla="+- 0 1085 1085"/>
                              <a:gd name="T17" fmla="*/ T16 w 188"/>
                              <a:gd name="T18" fmla="+- 0 355 355"/>
                              <a:gd name="T19" fmla="*/ 3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 o:spid="_x0000_s1026" style="position:absolute;margin-left:54.25pt;margin-top:17.75pt;width:9.4pt;height:9.4pt;z-index:-251625472;mso-position-horizontal-relative:page" coordorigin="1085,3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">
                <v:shape id="Freeform 49" o:spid="_x0000_s1027" style="position:absolute;left:1085;top:3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d8hMQA&#10;AADcAAAADwAAAGRycy9kb3ducmV2LnhtbESPT4vCMBTE7wt+h/AEb5rqskutRhHdLR724N/7o3m2&#10;xealNlHrtzeCsMdhZn7DTOetqcSNGldaVjAcRCCIM6tLzhUc9r/9GITzyBory6TgQQ7ms87HFBNt&#10;77yl287nIkDYJaig8L5OpHRZQQbdwNbEwTvZxqAPssmlbvAe4KaSoyj6lgZLDgsF1rQsKDvvrkZB&#10;unLnxSWKV7782rjh8SeN/w6pUr1uu5iA8NT6//C7vdYKRp9jeJ0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HfITEAAAA3AAAAA8AAAAAAAAAAAAAAAAAmAIAAGRycy9k&#10;b3ducmV2LnhtbFBLBQYAAAAABAAEAPUAAACJAwAAAAA=&#10;" path="m,l,188r188,l188,,,xe" filled="f" strokecolor="#636466" strokeweight=".5pt">
                  <v:path arrowok="t" o:connecttype="custom" o:connectlocs="0,355;0,543;188,543;188,355;0,355"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692032" behindDoc="1" locked="0" layoutInCell="1" allowOverlap="1" wp14:anchorId="04DC8244" wp14:editId="1A7E16D7">
                <wp:simplePos x="0" y="0"/>
                <wp:positionH relativeFrom="page">
                  <wp:posOffset>688975</wp:posOffset>
                </wp:positionH>
                <wp:positionV relativeFrom="paragraph">
                  <wp:posOffset>415925</wp:posOffset>
                </wp:positionV>
                <wp:extent cx="119380" cy="119380"/>
                <wp:effectExtent l="12700" t="6350" r="10795" b="762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655"/>
                          <a:chExt cx="188" cy="188"/>
                        </a:xfrm>
                      </wpg:grpSpPr>
                      <wps:wsp>
                        <wps:cNvPr id="237" name="Freeform 51"/>
                        <wps:cNvSpPr>
                          <a:spLocks/>
                        </wps:cNvSpPr>
                        <wps:spPr bwMode="auto">
                          <a:xfrm>
                            <a:off x="1085" y="655"/>
                            <a:ext cx="188" cy="188"/>
                          </a:xfrm>
                          <a:custGeom>
                            <a:avLst/>
                            <a:gdLst>
                              <a:gd name="T0" fmla="+- 0 1085 1085"/>
                              <a:gd name="T1" fmla="*/ T0 w 188"/>
                              <a:gd name="T2" fmla="+- 0 655 655"/>
                              <a:gd name="T3" fmla="*/ 655 h 188"/>
                              <a:gd name="T4" fmla="+- 0 1085 1085"/>
                              <a:gd name="T5" fmla="*/ T4 w 188"/>
                              <a:gd name="T6" fmla="+- 0 843 655"/>
                              <a:gd name="T7" fmla="*/ 843 h 188"/>
                              <a:gd name="T8" fmla="+- 0 1273 1085"/>
                              <a:gd name="T9" fmla="*/ T8 w 188"/>
                              <a:gd name="T10" fmla="+- 0 843 655"/>
                              <a:gd name="T11" fmla="*/ 843 h 188"/>
                              <a:gd name="T12" fmla="+- 0 1273 1085"/>
                              <a:gd name="T13" fmla="*/ T12 w 188"/>
                              <a:gd name="T14" fmla="+- 0 655 655"/>
                              <a:gd name="T15" fmla="*/ 655 h 188"/>
                              <a:gd name="T16" fmla="+- 0 1085 1085"/>
                              <a:gd name="T17" fmla="*/ T16 w 188"/>
                              <a:gd name="T18" fmla="+- 0 655 655"/>
                              <a:gd name="T19" fmla="*/ 6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 o:spid="_x0000_s1026" style="position:absolute;margin-left:54.25pt;margin-top:32.75pt;width:9.4pt;height:9.4pt;z-index:-251624448;mso-position-horizontal-relative:page" coordorigin="1085,6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">
                <v:shape id="Freeform 51" o:spid="_x0000_s1027" style="position:absolute;left:1085;top:6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NbcYA&#10;AADcAAAADwAAAGRycy9kb3ducmV2LnhtbESPzWrDMBCE74W8g9hAb43slLbGiWJC3Jocekjzc1+s&#10;jW1irRxLddy3rwKFHoeZ+YZZZqNpxUC9aywriGcRCOLS6oYrBcfDx1MCwnlkja1lUvBDDrLV5GGJ&#10;qbY3/qJh7ysRIOxSVFB736VSurImg25mO+LgnW1v0AfZV1L3eAtw08p5FL1Kgw2HhRo72tRUXvbf&#10;RkGRu8v6GiW5b152Lj69F8nnsVDqcTquFyA8jf4//NfeagXz5ze4nw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RNbcYAAADcAAAADwAAAAAAAAAAAAAAAACYAgAAZHJz&#10;L2Rvd25yZXYueG1sUEsFBgAAAAAEAAQA9QAAAIsDAAAAAA==&#10;" path="m,l,188r188,l188,,,xe" filled="f" strokecolor="#636466" strokeweight=".5pt">
                  <v:path arrowok="t" o:connecttype="custom" o:connectlocs="0,655;0,843;188,843;188,655;0,655"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693056" behindDoc="1" locked="0" layoutInCell="1" allowOverlap="1" wp14:anchorId="723EE90E" wp14:editId="727FABB4">
                <wp:simplePos x="0" y="0"/>
                <wp:positionH relativeFrom="page">
                  <wp:posOffset>688975</wp:posOffset>
                </wp:positionH>
                <wp:positionV relativeFrom="paragraph">
                  <wp:posOffset>631825</wp:posOffset>
                </wp:positionV>
                <wp:extent cx="119380" cy="119380"/>
                <wp:effectExtent l="12700" t="12700" r="10795" b="10795"/>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995"/>
                          <a:chExt cx="188" cy="188"/>
                        </a:xfrm>
                      </wpg:grpSpPr>
                      <wps:wsp>
                        <wps:cNvPr id="235" name="Freeform 53"/>
                        <wps:cNvSpPr>
                          <a:spLocks/>
                        </wps:cNvSpPr>
                        <wps:spPr bwMode="auto">
                          <a:xfrm>
                            <a:off x="1085" y="995"/>
                            <a:ext cx="188" cy="188"/>
                          </a:xfrm>
                          <a:custGeom>
                            <a:avLst/>
                            <a:gdLst>
                              <a:gd name="T0" fmla="+- 0 1085 1085"/>
                              <a:gd name="T1" fmla="*/ T0 w 188"/>
                              <a:gd name="T2" fmla="+- 0 995 995"/>
                              <a:gd name="T3" fmla="*/ 995 h 188"/>
                              <a:gd name="T4" fmla="+- 0 1085 1085"/>
                              <a:gd name="T5" fmla="*/ T4 w 188"/>
                              <a:gd name="T6" fmla="+- 0 1183 995"/>
                              <a:gd name="T7" fmla="*/ 1183 h 188"/>
                              <a:gd name="T8" fmla="+- 0 1273 1085"/>
                              <a:gd name="T9" fmla="*/ T8 w 188"/>
                              <a:gd name="T10" fmla="+- 0 1183 995"/>
                              <a:gd name="T11" fmla="*/ 1183 h 188"/>
                              <a:gd name="T12" fmla="+- 0 1273 1085"/>
                              <a:gd name="T13" fmla="*/ T12 w 188"/>
                              <a:gd name="T14" fmla="+- 0 995 995"/>
                              <a:gd name="T15" fmla="*/ 995 h 188"/>
                              <a:gd name="T16" fmla="+- 0 1085 1085"/>
                              <a:gd name="T17" fmla="*/ T16 w 188"/>
                              <a:gd name="T18" fmla="+- 0 995 995"/>
                              <a:gd name="T19" fmla="*/ 99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 o:spid="_x0000_s1026" style="position:absolute;margin-left:54.25pt;margin-top:49.75pt;width:9.4pt;height:9.4pt;z-index:-251623424;mso-position-horizontal-relative:page" coordorigin="1085,99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">
                <v:shape id="Freeform 53" o:spid="_x0000_s1027" style="position:absolute;left:1085;top:99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2gcUA&#10;AADcAAAADwAAAGRycy9kb3ducmV2LnhtbESPQWvCQBSE74X+h+UJ3pqNiiWkriJVg4ceWpveH9ln&#10;Esy+jdk1if++Wyh4HGbmG2a1GU0jeupcbVnBLIpBEBdW11wqyL8PLwkI55E1NpZJwZ0cbNbPTytM&#10;tR34i/qTL0WAsEtRQeV9m0rpiooMusi2xME7286gD7Irpe5wCHDTyHkcv0qDNYeFClt6r6i4nG5G&#10;QbZzl+01Tna+Xn662c8+Sz7yTKnpZNy+gfA0+kf4v33UCuaLJ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naBxQAAANwAAAAPAAAAAAAAAAAAAAAAAJgCAABkcnMv&#10;ZG93bnJldi54bWxQSwUGAAAAAAQABAD1AAAAigMAAAAA&#10;" path="m,l,188r188,l188,,,xe" filled="f" strokecolor="#636466" strokeweight=".5pt">
                  <v:path arrowok="t" o:connecttype="custom" o:connectlocs="0,995;0,1183;188,1183;188,995;0,995"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694080" behindDoc="1" locked="0" layoutInCell="1" allowOverlap="1" wp14:anchorId="26EB0EB4" wp14:editId="229FE20A">
                <wp:simplePos x="0" y="0"/>
                <wp:positionH relativeFrom="page">
                  <wp:posOffset>688975</wp:posOffset>
                </wp:positionH>
                <wp:positionV relativeFrom="paragraph">
                  <wp:posOffset>822325</wp:posOffset>
                </wp:positionV>
                <wp:extent cx="119380" cy="119380"/>
                <wp:effectExtent l="12700" t="12700" r="10795" b="10795"/>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1295"/>
                          <a:chExt cx="188" cy="188"/>
                        </a:xfrm>
                      </wpg:grpSpPr>
                      <wps:wsp>
                        <wps:cNvPr id="233" name="Freeform 55"/>
                        <wps:cNvSpPr>
                          <a:spLocks/>
                        </wps:cNvSpPr>
                        <wps:spPr bwMode="auto">
                          <a:xfrm>
                            <a:off x="1085" y="1295"/>
                            <a:ext cx="188" cy="188"/>
                          </a:xfrm>
                          <a:custGeom>
                            <a:avLst/>
                            <a:gdLst>
                              <a:gd name="T0" fmla="+- 0 1085 1085"/>
                              <a:gd name="T1" fmla="*/ T0 w 188"/>
                              <a:gd name="T2" fmla="+- 0 1295 1295"/>
                              <a:gd name="T3" fmla="*/ 1295 h 188"/>
                              <a:gd name="T4" fmla="+- 0 1085 1085"/>
                              <a:gd name="T5" fmla="*/ T4 w 188"/>
                              <a:gd name="T6" fmla="+- 0 1483 1295"/>
                              <a:gd name="T7" fmla="*/ 1483 h 188"/>
                              <a:gd name="T8" fmla="+- 0 1273 1085"/>
                              <a:gd name="T9" fmla="*/ T8 w 188"/>
                              <a:gd name="T10" fmla="+- 0 1483 1295"/>
                              <a:gd name="T11" fmla="*/ 1483 h 188"/>
                              <a:gd name="T12" fmla="+- 0 1273 1085"/>
                              <a:gd name="T13" fmla="*/ T12 w 188"/>
                              <a:gd name="T14" fmla="+- 0 1295 1295"/>
                              <a:gd name="T15" fmla="*/ 1295 h 188"/>
                              <a:gd name="T16" fmla="+- 0 1085 1085"/>
                              <a:gd name="T17" fmla="*/ T16 w 188"/>
                              <a:gd name="T18" fmla="+- 0 1295 1295"/>
                              <a:gd name="T19" fmla="*/ 129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 o:spid="_x0000_s1026" style="position:absolute;margin-left:54.25pt;margin-top:64.75pt;width:9.4pt;height:9.4pt;z-index:-251622400;mso-position-horizontal-relative:page" coordorigin="1085,129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">
                <v:shape id="Freeform 55" o:spid="_x0000_s1027" style="position:absolute;left:1085;top:129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9LbsUA&#10;AADcAAAADwAAAGRycy9kb3ducmV2LnhtbESPQWvCQBSE7wX/w/KE3ppNlJYQXSVoDT30UDXeH9ln&#10;Esy+TbOrpv++Wyh4HGbmG2a5Hk0nbjS41rKCJIpBEFdWt1wrKI+7lxSE88gaO8uk4IccrFeTpyVm&#10;2t55T7eDr0WAsMtQQeN9n0npqoYMusj2xME728GgD3KopR7wHuCmk7M4fpMGWw4LDfa0aai6HK5G&#10;QbF1l/w7Tre+ff1yyem9SD/LQqnn6ZgvQHga/SP83/7QCmbzO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0tuxQAAANwAAAAPAAAAAAAAAAAAAAAAAJgCAABkcnMv&#10;ZG93bnJldi54bWxQSwUGAAAAAAQABAD1AAAAigMAAAAA&#10;" path="m,l,188r188,l188,,,xe" filled="f" strokecolor="#636466" strokeweight=".5pt">
                  <v:path arrowok="t" o:connecttype="custom" o:connectlocs="0,1295;0,1483;188,1483;188,1295;0,1295"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29920" behindDoc="1" locked="0" layoutInCell="1" allowOverlap="1" wp14:anchorId="6AAF5A85" wp14:editId="643085B1">
                <wp:simplePos x="0" y="0"/>
                <wp:positionH relativeFrom="page">
                  <wp:posOffset>5257800</wp:posOffset>
                </wp:positionH>
                <wp:positionV relativeFrom="paragraph">
                  <wp:posOffset>187325</wp:posOffset>
                </wp:positionV>
                <wp:extent cx="1295400" cy="1270"/>
                <wp:effectExtent l="9525" t="6350" r="9525" b="1143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231" name="Freeform 125"/>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0" o:spid="_x0000_s1026" style="position:absolute;margin-left:414pt;margin-top:14.75pt;width:102pt;height:.1pt;z-index:-251586560;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">
                <v:shape id="Freeform 125"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p3c8QA&#10;AADcAAAADwAAAGRycy9kb3ducmV2LnhtbESPW2vCQBSE3wv+h+UIvtVNYvGSuooIQsEHqbfn0+wx&#10;CWbPxuxG03/fFQo+DjPzDTNfdqYSd2pcaVlBPIxAEGdWl5wrOB4271MQziNrrCyTgl9ysFz03uaY&#10;avvgb7rvfS4ChF2KCgrv61RKlxVk0A1tTRy8i20M+iCbXOoGHwFuKplE0VgaLDksFFjTuqDsum+N&#10;gnO7S3jrbts2PskP3dmfaDybKDXod6tPEJ46/wr/t7+0gmQUw/N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ad3PEAAAA3AAAAA8AAAAAAAAAAAAAAAAAmAIAAGRycy9k&#10;b3ducmV2LnhtbFBLBQYAAAAABAAEAPUAAACJAwAAAAA=&#10;" path="m,l2040,e" filled="f" strokecolor="#221e1f" strokeweight=".48pt">
                  <v:path arrowok="t" o:connecttype="custom" o:connectlocs="0,0;2040,0" o:connectangles="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30944" behindDoc="1" locked="0" layoutInCell="1" allowOverlap="1" wp14:anchorId="3485CE4A" wp14:editId="0C47B172">
                <wp:simplePos x="0" y="0"/>
                <wp:positionH relativeFrom="page">
                  <wp:posOffset>5257800</wp:posOffset>
                </wp:positionH>
                <wp:positionV relativeFrom="paragraph">
                  <wp:posOffset>377825</wp:posOffset>
                </wp:positionV>
                <wp:extent cx="1295400" cy="1270"/>
                <wp:effectExtent l="9525" t="6350" r="9525" b="11430"/>
                <wp:wrapNone/>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595"/>
                          <a:chExt cx="2040" cy="2"/>
                        </a:xfrm>
                      </wpg:grpSpPr>
                      <wps:wsp>
                        <wps:cNvPr id="229" name="Freeform 127"/>
                        <wps:cNvSpPr>
                          <a:spLocks/>
                        </wps:cNvSpPr>
                        <wps:spPr bwMode="auto">
                          <a:xfrm>
                            <a:off x="8280" y="5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8" o:spid="_x0000_s1026" style="position:absolute;margin-left:414pt;margin-top:29.75pt;width:102pt;height:.1pt;z-index:-251585536;mso-position-horizontal-relative:page" coordorigin="8280,5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">
                <v:shape id="Freeform 127" o:spid="_x0000_s1027" style="position:absolute;left:8280;top:5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tqMMA&#10;AADcAAAADwAAAGRycy9kb3ducmV2LnhtbESPS4vCQBCE74L/YWjBm04M4iM6iggLCx6W9XVuM20S&#10;zPTEzESz/35HEDwWVfUVtVy3phQPql1hWcFoGIEgTq0uOFNwPHwNZiCcR9ZYWiYFf+Rgvep2lpho&#10;++Rfeux9JgKEXYIKcu+rREqX5mTQDW1FHLyrrQ36IOtM6hqfAW5KGUfRRBosOCzkWNE2p/S2b4yC&#10;c/MT887dd83oJMe6tZdoMp8q1e+1mwUIT63/hN/tb60gjuf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XtqMMAAADcAAAADwAAAAAAAAAAAAAAAACYAgAAZHJzL2Rv&#10;d25yZXYueG1sUEsFBgAAAAAEAAQA9QAAAIgDAAAAAA==&#10;" path="m,l2040,e" filled="f" strokecolor="#221e1f" strokeweight=".48pt">
                  <v:path arrowok="t" o:connecttype="custom" o:connectlocs="0,0;2040,0" o:connectangles="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31968" behindDoc="1" locked="0" layoutInCell="1" allowOverlap="1" wp14:anchorId="356F1D9C" wp14:editId="02CFB02F">
                <wp:simplePos x="0" y="0"/>
                <wp:positionH relativeFrom="page">
                  <wp:posOffset>5257800</wp:posOffset>
                </wp:positionH>
                <wp:positionV relativeFrom="paragraph">
                  <wp:posOffset>568325</wp:posOffset>
                </wp:positionV>
                <wp:extent cx="1295400" cy="1270"/>
                <wp:effectExtent l="9525" t="6350" r="9525" b="1143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895"/>
                          <a:chExt cx="2040" cy="2"/>
                        </a:xfrm>
                      </wpg:grpSpPr>
                      <wps:wsp>
                        <wps:cNvPr id="227" name="Freeform 129"/>
                        <wps:cNvSpPr>
                          <a:spLocks/>
                        </wps:cNvSpPr>
                        <wps:spPr bwMode="auto">
                          <a:xfrm>
                            <a:off x="8280" y="8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 o:spid="_x0000_s1026" style="position:absolute;margin-left:414pt;margin-top:44.75pt;width:102pt;height:.1pt;z-index:-251584512;mso-position-horizontal-relative:page" coordorigin="8280,8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">
                <v:shape id="Freeform 129" o:spid="_x0000_s1027" style="position:absolute;left:8280;top:8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cQcQA&#10;AADcAAAADwAAAGRycy9kb3ducmV2LnhtbESPT4vCMBTE78J+h/AWvNnUIrpbjSKCIHgQ/+yen83b&#10;tmzzUptU67c3guBxmJnfMLNFZypxpcaVlhUMoxgEcWZ1ybmC03E9+ALhPLLGyjIpuJODxfyjN8NU&#10;2xvv6XrwuQgQdikqKLyvUyldVpBBF9maOHh/tjHog2xyqRu8BbipZBLHY2mw5LBQYE2rgrL/Q2sU&#10;/La7hLfusm2HP3KkO3uOx98Tpfqf3XIKwlPn3+FXe6MVJMkE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m3EHEAAAA3AAAAA8AAAAAAAAAAAAAAAAAmAIAAGRycy9k&#10;b3ducmV2LnhtbFBLBQYAAAAABAAEAPUAAACJAwAAAAA=&#10;" path="m,l2040,e" filled="f" strokecolor="#221e1f" strokeweight=".48pt">
                  <v:path arrowok="t" o:connecttype="custom" o:connectlocs="0,0;2040,0" o:connectangles="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32992" behindDoc="1" locked="0" layoutInCell="1" allowOverlap="1" wp14:anchorId="74A6ABA0" wp14:editId="39130DF1">
                <wp:simplePos x="0" y="0"/>
                <wp:positionH relativeFrom="page">
                  <wp:posOffset>914400</wp:posOffset>
                </wp:positionH>
                <wp:positionV relativeFrom="paragraph">
                  <wp:posOffset>758825</wp:posOffset>
                </wp:positionV>
                <wp:extent cx="4114800" cy="1270"/>
                <wp:effectExtent l="9525" t="6350" r="9525" b="1143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270"/>
                          <a:chOff x="1440" y="1195"/>
                          <a:chExt cx="6480" cy="2"/>
                        </a:xfrm>
                      </wpg:grpSpPr>
                      <wps:wsp>
                        <wps:cNvPr id="225" name="Freeform 131"/>
                        <wps:cNvSpPr>
                          <a:spLocks/>
                        </wps:cNvSpPr>
                        <wps:spPr bwMode="auto">
                          <a:xfrm>
                            <a:off x="1440" y="1195"/>
                            <a:ext cx="6480" cy="2"/>
                          </a:xfrm>
                          <a:custGeom>
                            <a:avLst/>
                            <a:gdLst>
                              <a:gd name="T0" fmla="+- 0 1440 1440"/>
                              <a:gd name="T1" fmla="*/ T0 w 6480"/>
                              <a:gd name="T2" fmla="+- 0 7920 1440"/>
                              <a:gd name="T3" fmla="*/ T2 w 6480"/>
                            </a:gdLst>
                            <a:ahLst/>
                            <a:cxnLst>
                              <a:cxn ang="0">
                                <a:pos x="T1" y="0"/>
                              </a:cxn>
                              <a:cxn ang="0">
                                <a:pos x="T3" y="0"/>
                              </a:cxn>
                            </a:cxnLst>
                            <a:rect l="0" t="0" r="r" b="b"/>
                            <a:pathLst>
                              <a:path w="6480">
                                <a:moveTo>
                                  <a:pt x="0" y="0"/>
                                </a:moveTo>
                                <a:lnTo>
                                  <a:pt x="64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4" o:spid="_x0000_s1026" style="position:absolute;margin-left:1in;margin-top:59.75pt;width:324pt;height:.1pt;z-index:-251583488;mso-position-horizontal-relative:page" coordorigin="1440,1195" coordsize="6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">
                <v:shape id="Freeform 131" o:spid="_x0000_s1027" style="position:absolute;left:1440;top:1195;width:6480;height:2;visibility:visible;mso-wrap-style:square;v-text-anchor:top" coordsize="6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cbYcYA&#10;AADcAAAADwAAAGRycy9kb3ducmV2LnhtbESPW2vCQBSE34X+h+UU+qYb0wsSXaWklPZF8Abq2yF7&#10;zAazZ0N2o2l/vSsU+jjMzDfMbNHbWlyo9ZVjBeNRAoK4cLriUsFu+zmcgPABWWPtmBT8kIfF/GEw&#10;w0y7K6/psgmliBD2GSowITSZlL4wZNGPXEMcvZNrLYYo21LqFq8RbmuZJsmbtFhxXDDYUG6oOG86&#10;q+C47MxL+Epl/tG7w2r3W+zPz16pp8f+fQoiUB/+w3/tb60gTV/hfi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cbYcYAAADcAAAADwAAAAAAAAAAAAAAAACYAgAAZHJz&#10;L2Rvd25yZXYueG1sUEsFBgAAAAAEAAQA9QAAAIsDAAAAAA==&#10;" path="m,l6480,e" filled="f" strokecolor="#221e1f" strokeweight=".48pt">
                  <v:path arrowok="t" o:connecttype="custom" o:connectlocs="0,0;6480,0" o:connectangles="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34016" behindDoc="1" locked="0" layoutInCell="1" allowOverlap="1" wp14:anchorId="2B0AA7D9" wp14:editId="52D60CBE">
                <wp:simplePos x="0" y="0"/>
                <wp:positionH relativeFrom="page">
                  <wp:posOffset>5257800</wp:posOffset>
                </wp:positionH>
                <wp:positionV relativeFrom="paragraph">
                  <wp:posOffset>758825</wp:posOffset>
                </wp:positionV>
                <wp:extent cx="1295400" cy="1270"/>
                <wp:effectExtent l="9525" t="6350" r="9525" b="11430"/>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1195"/>
                          <a:chExt cx="2040" cy="2"/>
                        </a:xfrm>
                      </wpg:grpSpPr>
                      <wps:wsp>
                        <wps:cNvPr id="223" name="Freeform 133"/>
                        <wps:cNvSpPr>
                          <a:spLocks/>
                        </wps:cNvSpPr>
                        <wps:spPr bwMode="auto">
                          <a:xfrm>
                            <a:off x="8280" y="11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 o:spid="_x0000_s1026" style="position:absolute;margin-left:414pt;margin-top:59.75pt;width:102pt;height:.1pt;z-index:-251582464;mso-position-horizontal-relative:page" coordorigin="8280,11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">
                <v:shape id="Freeform 133" o:spid="_x0000_s1027" style="position:absolute;left:8280;top:11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3aQsQA&#10;AADcAAAADwAAAGRycy9kb3ducmV2LnhtbESPS4vCQBCE78L+h6EXvOnEKD6ioyyCIHhYfJ7bTG8S&#10;NtOTzUw0/ntnQfBYVNVX1GLVmlLcqHaFZQWDfgSCOLW64EzB6bjpTUE4j6yxtEwKHuRgtfzoLDDR&#10;9s57uh18JgKEXYIKcu+rREqX5mTQ9W1FHLwfWxv0QdaZ1DXeA9yUMo6isTRYcFjIsaJ1TunvoTEK&#10;Ls13zDv3t2sGZznSrb1G49lEqe5n+zUH4an17/CrvdUK4ngI/2fC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d2kLEAAAA3AAAAA8AAAAAAAAAAAAAAAAAmAIAAGRycy9k&#10;b3ducmV2LnhtbFBLBQYAAAAABAAEAPUAAACJAwAAAAA=&#10;" path="m,l2040,e" filled="f" strokecolor="#221e1f" strokeweight=".48pt">
                  <v:path arrowok="t" o:connecttype="custom" o:connectlocs="0,0;2040,0" o:connectangles="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35040" behindDoc="1" locked="0" layoutInCell="1" allowOverlap="1" wp14:anchorId="78B3B7DA" wp14:editId="21A11671">
                <wp:simplePos x="0" y="0"/>
                <wp:positionH relativeFrom="page">
                  <wp:posOffset>914400</wp:posOffset>
                </wp:positionH>
                <wp:positionV relativeFrom="paragraph">
                  <wp:posOffset>949325</wp:posOffset>
                </wp:positionV>
                <wp:extent cx="4114800" cy="1270"/>
                <wp:effectExtent l="9525" t="6350" r="9525" b="1143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270"/>
                          <a:chOff x="1440" y="1495"/>
                          <a:chExt cx="6480" cy="2"/>
                        </a:xfrm>
                      </wpg:grpSpPr>
                      <wps:wsp>
                        <wps:cNvPr id="221" name="Freeform 135"/>
                        <wps:cNvSpPr>
                          <a:spLocks/>
                        </wps:cNvSpPr>
                        <wps:spPr bwMode="auto">
                          <a:xfrm>
                            <a:off x="1440" y="1495"/>
                            <a:ext cx="6480" cy="2"/>
                          </a:xfrm>
                          <a:custGeom>
                            <a:avLst/>
                            <a:gdLst>
                              <a:gd name="T0" fmla="+- 0 1440 1440"/>
                              <a:gd name="T1" fmla="*/ T0 w 6480"/>
                              <a:gd name="T2" fmla="+- 0 7920 1440"/>
                              <a:gd name="T3" fmla="*/ T2 w 6480"/>
                            </a:gdLst>
                            <a:ahLst/>
                            <a:cxnLst>
                              <a:cxn ang="0">
                                <a:pos x="T1" y="0"/>
                              </a:cxn>
                              <a:cxn ang="0">
                                <a:pos x="T3" y="0"/>
                              </a:cxn>
                            </a:cxnLst>
                            <a:rect l="0" t="0" r="r" b="b"/>
                            <a:pathLst>
                              <a:path w="6480">
                                <a:moveTo>
                                  <a:pt x="0" y="0"/>
                                </a:moveTo>
                                <a:lnTo>
                                  <a:pt x="64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0" o:spid="_x0000_s1026" style="position:absolute;margin-left:1in;margin-top:74.75pt;width:324pt;height:.1pt;z-index:-251581440;mso-position-horizontal-relative:page" coordorigin="1440,1495" coordsize="6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">
                <v:shape id="Freeform 135" o:spid="_x0000_s1027" style="position:absolute;left:1440;top:1495;width:6480;height:2;visibility:visible;mso-wrap-style:square;v-text-anchor:top" coordsize="6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dYsYA&#10;AADcAAAADwAAAGRycy9kb3ducmV2LnhtbESPQWvCQBSE70L/w/IKvekmaRGJriKW0l4KVQOtt0f2&#10;mQ3Jvg3ZVdP++q4geBxm5htmsRpsK87U+9qxgnSSgCAuna65UlDs38YzED4ga2wdk4Jf8rBaPowW&#10;mGt34S2dd6ESEcI+RwUmhC6X0peGLPqJ64ijd3S9xRBlX0nd4yXCbSuzJJlKizXHBYMdbQyVze5k&#10;FRw+T+YlvGdy8zq4n6/ir/xunr1ST4/Deg4i0BDu4Vv7QyvIshS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wdYsYAAADcAAAADwAAAAAAAAAAAAAAAACYAgAAZHJz&#10;L2Rvd25yZXYueG1sUEsFBgAAAAAEAAQA9QAAAIsDAAAAAA==&#10;" path="m,l6480,e" filled="f" strokecolor="#221e1f" strokeweight=".48pt">
                  <v:path arrowok="t" o:connecttype="custom" o:connectlocs="0,0;6480,0" o:connectangles="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36064" behindDoc="1" locked="0" layoutInCell="1" allowOverlap="1" wp14:anchorId="3BE6A46C" wp14:editId="1A3EA5FE">
                <wp:simplePos x="0" y="0"/>
                <wp:positionH relativeFrom="page">
                  <wp:posOffset>5257800</wp:posOffset>
                </wp:positionH>
                <wp:positionV relativeFrom="paragraph">
                  <wp:posOffset>949325</wp:posOffset>
                </wp:positionV>
                <wp:extent cx="1295400" cy="1270"/>
                <wp:effectExtent l="9525" t="6350" r="9525" b="1143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1495"/>
                          <a:chExt cx="2040" cy="2"/>
                        </a:xfrm>
                      </wpg:grpSpPr>
                      <wps:wsp>
                        <wps:cNvPr id="219" name="Freeform 137"/>
                        <wps:cNvSpPr>
                          <a:spLocks/>
                        </wps:cNvSpPr>
                        <wps:spPr bwMode="auto">
                          <a:xfrm>
                            <a:off x="8280" y="14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8" o:spid="_x0000_s1026" style="position:absolute;margin-left:414pt;margin-top:74.75pt;width:102pt;height:.1pt;z-index:-251580416;mso-position-horizontal-relative:page" coordorigin="8280,14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">
                <v:shape id="Freeform 137" o:spid="_x0000_s1027" style="position:absolute;left:8280;top:14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nFcQA&#10;AADcAAAADwAAAGRycy9kb3ducmV2LnhtbESPT4vCMBTE74LfITzB25q2iKtdo4ggCB5k/bPnt83b&#10;tti81CbV+u03guBxmJnfMPNlZypxo8aVlhXEowgEcWZ1ybmC03HzMQXhPLLGyjIpeJCD5aLfm2Oq&#10;7Z2/6XbwuQgQdikqKLyvUyldVpBBN7I1cfD+bGPQB9nkUjd4D3BTySSKJtJgyWGhwJrWBWWXQ2sU&#10;/LT7hHfuumvjsxzrzv5Gk9mnUsNBt/oC4anz7/CrvdUKkngGzzPh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ZJxXEAAAA3AAAAA8AAAAAAAAAAAAAAAAAmAIAAGRycy9k&#10;b3ducmV2LnhtbFBLBQYAAAAABAAEAPUAAACJAwAAAAA=&#10;" path="m,l2040,e" filled="f" strokecolor="#221e1f" strokeweight=".48pt">
                  <v:path arrowok="t" o:connecttype="custom" o:connectlocs="0,0;2040,0" o:connectangles="0,0"/>
                </v:shape>
                <w10:wrap anchorx="page"/>
              </v:group>
            </w:pict>
          </mc:Fallback>
        </mc:AlternateContent>
      </w:r>
      <w:r>
        <w:rPr>
          <w:rFonts w:ascii="Times New Roman" w:eastAsia="Times New Roman" w:hAnsi="Times New Roman"/>
          <w:color w:val="231F20"/>
        </w:rPr>
        <w:t>Prune spring-flowering</w:t>
      </w:r>
      <w:r>
        <w:rPr>
          <w:rFonts w:ascii="Times New Roman" w:eastAsia="Times New Roman" w:hAnsi="Times New Roman"/>
          <w:color w:val="231F20"/>
          <w:spacing w:val="-16"/>
        </w:rPr>
        <w:t xml:space="preserve"> </w:t>
      </w:r>
      <w:r>
        <w:rPr>
          <w:rFonts w:ascii="Times New Roman" w:eastAsia="Times New Roman" w:hAnsi="Times New Roman"/>
          <w:color w:val="231F20"/>
        </w:rPr>
        <w:t>shrubs after</w:t>
      </w:r>
      <w:r>
        <w:rPr>
          <w:rFonts w:ascii="Times New Roman" w:eastAsia="Times New Roman" w:hAnsi="Times New Roman"/>
          <w:color w:val="231F20"/>
          <w:spacing w:val="-4"/>
        </w:rPr>
        <w:t xml:space="preserve"> </w:t>
      </w:r>
      <w:r>
        <w:rPr>
          <w:rFonts w:ascii="Times New Roman" w:eastAsia="Times New Roman" w:hAnsi="Times New Roman"/>
          <w:color w:val="231F20"/>
        </w:rPr>
        <w:t>they</w:t>
      </w:r>
      <w:r>
        <w:rPr>
          <w:rFonts w:ascii="Times New Roman" w:eastAsia="Times New Roman" w:hAnsi="Times New Roman"/>
          <w:color w:val="231F20"/>
          <w:spacing w:val="-4"/>
        </w:rPr>
        <w:t xml:space="preserve"> </w:t>
      </w:r>
      <w:r>
        <w:rPr>
          <w:rFonts w:ascii="Times New Roman" w:eastAsia="Times New Roman" w:hAnsi="Times New Roman"/>
          <w:color w:val="231F20"/>
        </w:rPr>
        <w:t>bloom Prune summe</w:t>
      </w:r>
      <w:r>
        <w:rPr>
          <w:rFonts w:ascii="Times New Roman" w:eastAsia="Times New Roman" w:hAnsi="Times New Roman"/>
          <w:color w:val="231F20"/>
          <w:spacing w:val="-5"/>
        </w:rPr>
        <w:t>r</w:t>
      </w:r>
      <w:r>
        <w:rPr>
          <w:rFonts w:ascii="Times New Roman" w:eastAsia="Times New Roman" w:hAnsi="Times New Roman"/>
          <w:color w:val="231F20"/>
        </w:rPr>
        <w:t>-flowering</w:t>
      </w:r>
      <w:r>
        <w:rPr>
          <w:rFonts w:ascii="Times New Roman" w:eastAsia="Times New Roman" w:hAnsi="Times New Roman"/>
          <w:color w:val="231F20"/>
          <w:spacing w:val="-18"/>
        </w:rPr>
        <w:t xml:space="preserve"> </w:t>
      </w:r>
      <w:r>
        <w:rPr>
          <w:rFonts w:ascii="Times New Roman" w:eastAsia="Times New Roman" w:hAnsi="Times New Roman"/>
          <w:color w:val="231F20"/>
        </w:rPr>
        <w:t>shrubs before</w:t>
      </w:r>
      <w:r>
        <w:rPr>
          <w:rFonts w:ascii="Times New Roman" w:eastAsia="Times New Roman" w:hAnsi="Times New Roman"/>
          <w:color w:val="231F20"/>
          <w:spacing w:val="-6"/>
        </w:rPr>
        <w:t xml:space="preserve"> </w:t>
      </w:r>
      <w:r>
        <w:rPr>
          <w:rFonts w:ascii="Times New Roman" w:eastAsia="Times New Roman" w:hAnsi="Times New Roman"/>
          <w:color w:val="231F20"/>
        </w:rPr>
        <w:t>they</w:t>
      </w:r>
      <w:r>
        <w:rPr>
          <w:rFonts w:ascii="Times New Roman" w:eastAsia="Times New Roman" w:hAnsi="Times New Roman"/>
          <w:color w:val="231F20"/>
          <w:spacing w:val="-4"/>
        </w:rPr>
        <w:t xml:space="preserve"> </w:t>
      </w:r>
      <w:r>
        <w:rPr>
          <w:rFonts w:ascii="Times New Roman" w:eastAsia="Times New Roman" w:hAnsi="Times New Roman"/>
          <w:color w:val="231F20"/>
        </w:rPr>
        <w:t>bloom Schedule</w:t>
      </w:r>
      <w:r>
        <w:rPr>
          <w:rFonts w:ascii="Times New Roman" w:eastAsia="Times New Roman" w:hAnsi="Times New Roman"/>
          <w:color w:val="231F20"/>
          <w:spacing w:val="-9"/>
        </w:rPr>
        <w:t xml:space="preserve"> </w:t>
      </w:r>
      <w:r>
        <w:rPr>
          <w:rFonts w:ascii="Times New Roman" w:eastAsia="Times New Roman" w:hAnsi="Times New Roman"/>
          <w:color w:val="231F20"/>
        </w:rPr>
        <w:t>yearly</w:t>
      </w:r>
      <w:r>
        <w:rPr>
          <w:rFonts w:ascii="Times New Roman" w:eastAsia="Times New Roman" w:hAnsi="Times New Roman"/>
          <w:color w:val="231F20"/>
          <w:spacing w:val="-6"/>
        </w:rPr>
        <w:t xml:space="preserve"> </w:t>
      </w:r>
      <w:r>
        <w:rPr>
          <w:rFonts w:ascii="Times New Roman" w:eastAsia="Times New Roman" w:hAnsi="Times New Roman"/>
          <w:color w:val="231F20"/>
        </w:rPr>
        <w:t>septic</w:t>
      </w:r>
      <w:r>
        <w:rPr>
          <w:rFonts w:ascii="Times New Roman" w:eastAsia="Times New Roman" w:hAnsi="Times New Roman"/>
          <w:color w:val="231F20"/>
          <w:spacing w:val="-6"/>
        </w:rPr>
        <w:t xml:space="preserve"> </w:t>
      </w:r>
      <w:r>
        <w:rPr>
          <w:rFonts w:ascii="Times New Roman" w:eastAsia="Times New Roman" w:hAnsi="Times New Roman"/>
          <w:color w:val="231F20"/>
        </w:rPr>
        <w:t>tank</w:t>
      </w:r>
      <w:r>
        <w:rPr>
          <w:rFonts w:ascii="Times New Roman" w:eastAsia="Times New Roman" w:hAnsi="Times New Roman"/>
          <w:color w:val="231F20"/>
          <w:spacing w:val="-4"/>
        </w:rPr>
        <w:t xml:space="preserve"> </w:t>
      </w:r>
      <w:r>
        <w:rPr>
          <w:rFonts w:ascii="Times New Roman" w:eastAsia="Times New Roman" w:hAnsi="Times New Roman"/>
          <w:color w:val="231F20"/>
        </w:rPr>
        <w:t>inspection</w:t>
      </w:r>
    </w:p>
    <w:p w:rsidR="000D245C" w:rsidRDefault="000D245C" w:rsidP="000D245C">
      <w:pPr>
        <w:spacing w:line="200" w:lineRule="exact"/>
        <w:rPr>
          <w:sz w:val="20"/>
          <w:szCs w:val="20"/>
        </w:rPr>
      </w:pPr>
    </w:p>
    <w:p w:rsidR="000D245C" w:rsidRDefault="000D245C" w:rsidP="000D245C">
      <w:pPr>
        <w:spacing w:line="200" w:lineRule="exact"/>
        <w:rPr>
          <w:sz w:val="20"/>
          <w:szCs w:val="20"/>
        </w:rPr>
      </w:pPr>
    </w:p>
    <w:p w:rsidR="000D245C" w:rsidRDefault="000D245C" w:rsidP="000D245C">
      <w:pPr>
        <w:spacing w:line="200" w:lineRule="exact"/>
        <w:rPr>
          <w:sz w:val="20"/>
          <w:szCs w:val="20"/>
        </w:rPr>
      </w:pPr>
    </w:p>
    <w:p w:rsidR="000D245C" w:rsidRDefault="000D245C" w:rsidP="000D245C">
      <w:pPr>
        <w:spacing w:line="200" w:lineRule="exact"/>
        <w:rPr>
          <w:sz w:val="20"/>
          <w:szCs w:val="20"/>
        </w:rPr>
      </w:pPr>
    </w:p>
    <w:p w:rsidR="000D245C" w:rsidRDefault="000D245C" w:rsidP="000D245C">
      <w:pPr>
        <w:spacing w:line="200" w:lineRule="exact"/>
        <w:rPr>
          <w:sz w:val="20"/>
          <w:szCs w:val="20"/>
        </w:rPr>
      </w:pPr>
    </w:p>
    <w:p w:rsidR="000D245C" w:rsidRDefault="000D245C" w:rsidP="000D245C">
      <w:pPr>
        <w:spacing w:line="200" w:lineRule="exact"/>
        <w:rPr>
          <w:sz w:val="20"/>
          <w:szCs w:val="20"/>
        </w:rPr>
      </w:pPr>
    </w:p>
    <w:p w:rsidR="000D245C" w:rsidRDefault="000D245C" w:rsidP="000D245C">
      <w:pPr>
        <w:spacing w:before="14" w:line="260" w:lineRule="exact"/>
        <w:rPr>
          <w:sz w:val="26"/>
          <w:szCs w:val="26"/>
        </w:rPr>
      </w:pPr>
    </w:p>
    <w:p w:rsidR="000D245C" w:rsidRDefault="000D245C" w:rsidP="000D245C">
      <w:pPr>
        <w:tabs>
          <w:tab w:val="left" w:pos="7320"/>
        </w:tabs>
        <w:spacing w:before="13" w:line="347" w:lineRule="exact"/>
        <w:ind w:left="400" w:right="-20"/>
        <w:rPr>
          <w:rFonts w:ascii="Bradley Hand ITC" w:eastAsia="Bradley Hand ITC" w:hAnsi="Bradley Hand ITC" w:cs="Bradley Hand ITC"/>
          <w:sz w:val="28"/>
          <w:szCs w:val="28"/>
        </w:rPr>
      </w:pP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695104" behindDoc="1" locked="0" layoutInCell="1" allowOverlap="1" wp14:anchorId="7072C42F" wp14:editId="7DDD20C7">
                <wp:simplePos x="0" y="0"/>
                <wp:positionH relativeFrom="page">
                  <wp:posOffset>688975</wp:posOffset>
                </wp:positionH>
                <wp:positionV relativeFrom="paragraph">
                  <wp:posOffset>-509270</wp:posOffset>
                </wp:positionV>
                <wp:extent cx="119380" cy="119380"/>
                <wp:effectExtent l="12700" t="5080" r="10795" b="889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802"/>
                          <a:chExt cx="188" cy="188"/>
                        </a:xfrm>
                      </wpg:grpSpPr>
                      <wps:wsp>
                        <wps:cNvPr id="217" name="Freeform 57"/>
                        <wps:cNvSpPr>
                          <a:spLocks/>
                        </wps:cNvSpPr>
                        <wps:spPr bwMode="auto">
                          <a:xfrm>
                            <a:off x="1085" y="-802"/>
                            <a:ext cx="188" cy="188"/>
                          </a:xfrm>
                          <a:custGeom>
                            <a:avLst/>
                            <a:gdLst>
                              <a:gd name="T0" fmla="+- 0 1085 1085"/>
                              <a:gd name="T1" fmla="*/ T0 w 188"/>
                              <a:gd name="T2" fmla="+- 0 -802 -802"/>
                              <a:gd name="T3" fmla="*/ -802 h 188"/>
                              <a:gd name="T4" fmla="+- 0 1085 1085"/>
                              <a:gd name="T5" fmla="*/ T4 w 188"/>
                              <a:gd name="T6" fmla="+- 0 -614 -802"/>
                              <a:gd name="T7" fmla="*/ -614 h 188"/>
                              <a:gd name="T8" fmla="+- 0 1273 1085"/>
                              <a:gd name="T9" fmla="*/ T8 w 188"/>
                              <a:gd name="T10" fmla="+- 0 -614 -802"/>
                              <a:gd name="T11" fmla="*/ -614 h 188"/>
                              <a:gd name="T12" fmla="+- 0 1273 1085"/>
                              <a:gd name="T13" fmla="*/ T12 w 188"/>
                              <a:gd name="T14" fmla="+- 0 -802 -802"/>
                              <a:gd name="T15" fmla="*/ -802 h 188"/>
                              <a:gd name="T16" fmla="+- 0 1085 1085"/>
                              <a:gd name="T17" fmla="*/ T16 w 188"/>
                              <a:gd name="T18" fmla="+- 0 -802 -802"/>
                              <a:gd name="T19" fmla="*/ -802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 o:spid="_x0000_s1026" style="position:absolute;margin-left:54.25pt;margin-top:-40.1pt;width:9.4pt;height:9.4pt;z-index:-251621376;mso-position-horizontal-relative:page" coordorigin="1085,-802"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">
                <v:shape id="Freeform 57" o:spid="_x0000_s1027" style="position:absolute;left:1085;top:-802;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RDcUA&#10;AADcAAAADwAAAGRycy9kb3ducmV2LnhtbESPQWvCQBSE70L/w/IK3nSTQNsQXUNobOihh2rt/ZF9&#10;JsHs2zS7avz33ULB4zAz3zDrfDK9uNDoOssK4mUEgri2uuNGweHrbZGCcB5ZY2+ZFNzIQb55mK0x&#10;0/bKO7rsfSMChF2GClrvh0xKV7dk0C3tQBy8ox0N+iDHRuoRrwFueplE0bM02HFYaHGg15bq0/5s&#10;FFSlOxU/UVr67unTxd/bKv04VErNH6diBcLT5O/h//a7VpDEL/B3Jh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RENxQAAANwAAAAPAAAAAAAAAAAAAAAAAJgCAABkcnMv&#10;ZG93bnJldi54bWxQSwUGAAAAAAQABAD1AAAAigMAAAAA&#10;" path="m,l,188r188,l188,,,xe" filled="f" strokecolor="#636466" strokeweight=".5pt">
                  <v:path arrowok="t" o:connecttype="custom" o:connectlocs="0,-802;0,-614;188,-614;188,-802;0,-802"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696128" behindDoc="1" locked="0" layoutInCell="1" allowOverlap="1" wp14:anchorId="273F6D1A" wp14:editId="47494D32">
                <wp:simplePos x="0" y="0"/>
                <wp:positionH relativeFrom="page">
                  <wp:posOffset>688975</wp:posOffset>
                </wp:positionH>
                <wp:positionV relativeFrom="paragraph">
                  <wp:posOffset>-318770</wp:posOffset>
                </wp:positionV>
                <wp:extent cx="119380" cy="119380"/>
                <wp:effectExtent l="12700" t="5080" r="10795" b="889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02"/>
                          <a:chExt cx="188" cy="188"/>
                        </a:xfrm>
                      </wpg:grpSpPr>
                      <wps:wsp>
                        <wps:cNvPr id="215" name="Freeform 59"/>
                        <wps:cNvSpPr>
                          <a:spLocks/>
                        </wps:cNvSpPr>
                        <wps:spPr bwMode="auto">
                          <a:xfrm>
                            <a:off x="1085" y="-502"/>
                            <a:ext cx="188" cy="188"/>
                          </a:xfrm>
                          <a:custGeom>
                            <a:avLst/>
                            <a:gdLst>
                              <a:gd name="T0" fmla="+- 0 1085 1085"/>
                              <a:gd name="T1" fmla="*/ T0 w 188"/>
                              <a:gd name="T2" fmla="+- 0 -502 -502"/>
                              <a:gd name="T3" fmla="*/ -502 h 188"/>
                              <a:gd name="T4" fmla="+- 0 1085 1085"/>
                              <a:gd name="T5" fmla="*/ T4 w 188"/>
                              <a:gd name="T6" fmla="+- 0 -314 -502"/>
                              <a:gd name="T7" fmla="*/ -314 h 188"/>
                              <a:gd name="T8" fmla="+- 0 1273 1085"/>
                              <a:gd name="T9" fmla="*/ T8 w 188"/>
                              <a:gd name="T10" fmla="+- 0 -314 -502"/>
                              <a:gd name="T11" fmla="*/ -314 h 188"/>
                              <a:gd name="T12" fmla="+- 0 1273 1085"/>
                              <a:gd name="T13" fmla="*/ T12 w 188"/>
                              <a:gd name="T14" fmla="+- 0 -502 -502"/>
                              <a:gd name="T15" fmla="*/ -502 h 188"/>
                              <a:gd name="T16" fmla="+- 0 1085 1085"/>
                              <a:gd name="T17" fmla="*/ T16 w 188"/>
                              <a:gd name="T18" fmla="+- 0 -502 -502"/>
                              <a:gd name="T19" fmla="*/ -502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 o:spid="_x0000_s1026" style="position:absolute;margin-left:54.25pt;margin-top:-25.1pt;width:9.4pt;height:9.4pt;z-index:-251620352;mso-position-horizontal-relative:page" coordorigin="1085,-502"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">
                <v:shape id="Freeform 59" o:spid="_x0000_s1027" style="position:absolute;left:1085;top:-502;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8q4cMA&#10;AADcAAAADwAAAGRycy9kb3ducmV2LnhtbESPT4vCMBTE7wt+h/AEb2taQSnVKKK7xYMH1z/3R/Ns&#10;i81LbaLWb28EYY/DzPyGmS06U4s7ta6yrCAeRiCIc6srLhQcD7/fCQjnkTXWlknBkxws5r2vGaba&#10;PviP7ntfiABhl6KC0vsmldLlJRl0Q9sQB+9sW4M+yLaQusVHgJtajqJoIg1WHBZKbGhVUn7Z34yC&#10;bO0uy2uUrH013rn49JMl22Om1KDfLacgPHX+P/xpb7SCUTyG95lw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8q4cMAAADcAAAADwAAAAAAAAAAAAAAAACYAgAAZHJzL2Rv&#10;d25yZXYueG1sUEsFBgAAAAAEAAQA9QAAAIgDAAAAAA==&#10;" path="m,l,188r188,l188,,,xe" filled="f" strokecolor="#636466" strokeweight=".5pt">
                  <v:path arrowok="t" o:connecttype="custom" o:connectlocs="0,-502;0,-314;188,-314;188,-502;0,-502"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697152" behindDoc="1" locked="0" layoutInCell="1" allowOverlap="1" wp14:anchorId="62234D54" wp14:editId="7F5A8B5E">
                <wp:simplePos x="0" y="0"/>
                <wp:positionH relativeFrom="page">
                  <wp:posOffset>685800</wp:posOffset>
                </wp:positionH>
                <wp:positionV relativeFrom="paragraph">
                  <wp:posOffset>59055</wp:posOffset>
                </wp:positionV>
                <wp:extent cx="100330" cy="100330"/>
                <wp:effectExtent l="0" t="1905" r="4445" b="254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100330"/>
                          <a:chOff x="1080" y="93"/>
                          <a:chExt cx="158" cy="158"/>
                        </a:xfrm>
                      </wpg:grpSpPr>
                      <wps:wsp>
                        <wps:cNvPr id="213" name="Freeform 61"/>
                        <wps:cNvSpPr>
                          <a:spLocks/>
                        </wps:cNvSpPr>
                        <wps:spPr bwMode="auto">
                          <a:xfrm>
                            <a:off x="1080" y="93"/>
                            <a:ext cx="158" cy="158"/>
                          </a:xfrm>
                          <a:custGeom>
                            <a:avLst/>
                            <a:gdLst>
                              <a:gd name="T0" fmla="+- 0 1080 1080"/>
                              <a:gd name="T1" fmla="*/ T0 w 158"/>
                              <a:gd name="T2" fmla="+- 0 251 93"/>
                              <a:gd name="T3" fmla="*/ 251 h 158"/>
                              <a:gd name="T4" fmla="+- 0 1238 1080"/>
                              <a:gd name="T5" fmla="*/ T4 w 158"/>
                              <a:gd name="T6" fmla="+- 0 251 93"/>
                              <a:gd name="T7" fmla="*/ 251 h 158"/>
                              <a:gd name="T8" fmla="+- 0 1238 1080"/>
                              <a:gd name="T9" fmla="*/ T8 w 158"/>
                              <a:gd name="T10" fmla="+- 0 93 93"/>
                              <a:gd name="T11" fmla="*/ 93 h 158"/>
                              <a:gd name="T12" fmla="+- 0 1080 1080"/>
                              <a:gd name="T13" fmla="*/ T12 w 158"/>
                              <a:gd name="T14" fmla="+- 0 93 93"/>
                              <a:gd name="T15" fmla="*/ 93 h 158"/>
                              <a:gd name="T16" fmla="+- 0 1080 1080"/>
                              <a:gd name="T17" fmla="*/ T16 w 158"/>
                              <a:gd name="T18" fmla="+- 0 251 93"/>
                              <a:gd name="T19" fmla="*/ 251 h 158"/>
                            </a:gdLst>
                            <a:ahLst/>
                            <a:cxnLst>
                              <a:cxn ang="0">
                                <a:pos x="T1" y="T3"/>
                              </a:cxn>
                              <a:cxn ang="0">
                                <a:pos x="T5" y="T7"/>
                              </a:cxn>
                              <a:cxn ang="0">
                                <a:pos x="T9" y="T11"/>
                              </a:cxn>
                              <a:cxn ang="0">
                                <a:pos x="T13" y="T15"/>
                              </a:cxn>
                              <a:cxn ang="0">
                                <a:pos x="T17" y="T19"/>
                              </a:cxn>
                            </a:cxnLst>
                            <a:rect l="0" t="0" r="r" b="b"/>
                            <a:pathLst>
                              <a:path w="158" h="158">
                                <a:moveTo>
                                  <a:pt x="0" y="158"/>
                                </a:moveTo>
                                <a:lnTo>
                                  <a:pt x="158" y="158"/>
                                </a:lnTo>
                                <a:lnTo>
                                  <a:pt x="158" y="0"/>
                                </a:lnTo>
                                <a:lnTo>
                                  <a:pt x="0" y="0"/>
                                </a:lnTo>
                                <a:lnTo>
                                  <a:pt x="0" y="158"/>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 o:spid="_x0000_s1026" style="position:absolute;margin-left:54pt;margin-top:4.65pt;width:7.9pt;height:7.9pt;z-index:-251619328;mso-position-horizontal-relative:page" coordorigin="1080,93" coordsize="15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">
                <v:shape id="Freeform 61" o:spid="_x0000_s1027" style="position:absolute;left:1080;top:93;width:158;height:158;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gRusEA&#10;AADcAAAADwAAAGRycy9kb3ducmV2LnhtbESPQYvCMBSE74L/ITzBm6YqLFKNIqIg6qXqweOzeTbF&#10;5qU0Ueu/NwsLexxm5htmvmxtJV7U+NKxgtEwAUGcO11yoeBy3g6mIHxA1lg5JgUf8rBcdDtzTLV7&#10;c0avUyhEhLBPUYEJoU6l9Lkhi37oauLo3V1jMUTZFFI3+I5wW8lxkvxIiyXHBYM1rQ3lj9PTKji4&#10;K29v17AzGRlZ7Ytjtt5Mler32tUMRKA2/If/2jutYDyawO+ZeATk4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EbrBAAAA3AAAAA8AAAAAAAAAAAAAAAAAmAIAAGRycy9kb3du&#10;cmV2LnhtbFBLBQYAAAAABAAEAPUAAACGAwAAAAA=&#10;" path="m,158r158,l158,,,,,158e" fillcolor="#636466" stroked="f">
                  <v:path arrowok="t" o:connecttype="custom" o:connectlocs="0,251;158,251;158,93;0,93;0,251"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698176" behindDoc="1" locked="0" layoutInCell="1" allowOverlap="1" wp14:anchorId="4FA19F04" wp14:editId="065E3EB0">
                <wp:simplePos x="0" y="0"/>
                <wp:positionH relativeFrom="page">
                  <wp:posOffset>688975</wp:posOffset>
                </wp:positionH>
                <wp:positionV relativeFrom="paragraph">
                  <wp:posOffset>227330</wp:posOffset>
                </wp:positionV>
                <wp:extent cx="119380" cy="119380"/>
                <wp:effectExtent l="12700" t="8255" r="10795" b="5715"/>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358"/>
                          <a:chExt cx="188" cy="188"/>
                        </a:xfrm>
                      </wpg:grpSpPr>
                      <wps:wsp>
                        <wps:cNvPr id="211" name="Freeform 63"/>
                        <wps:cNvSpPr>
                          <a:spLocks/>
                        </wps:cNvSpPr>
                        <wps:spPr bwMode="auto">
                          <a:xfrm>
                            <a:off x="1085" y="358"/>
                            <a:ext cx="188" cy="188"/>
                          </a:xfrm>
                          <a:custGeom>
                            <a:avLst/>
                            <a:gdLst>
                              <a:gd name="T0" fmla="+- 0 1085 1085"/>
                              <a:gd name="T1" fmla="*/ T0 w 188"/>
                              <a:gd name="T2" fmla="+- 0 358 358"/>
                              <a:gd name="T3" fmla="*/ 358 h 188"/>
                              <a:gd name="T4" fmla="+- 0 1085 1085"/>
                              <a:gd name="T5" fmla="*/ T4 w 188"/>
                              <a:gd name="T6" fmla="+- 0 546 358"/>
                              <a:gd name="T7" fmla="*/ 546 h 188"/>
                              <a:gd name="T8" fmla="+- 0 1273 1085"/>
                              <a:gd name="T9" fmla="*/ T8 w 188"/>
                              <a:gd name="T10" fmla="+- 0 546 358"/>
                              <a:gd name="T11" fmla="*/ 546 h 188"/>
                              <a:gd name="T12" fmla="+- 0 1273 1085"/>
                              <a:gd name="T13" fmla="*/ T12 w 188"/>
                              <a:gd name="T14" fmla="+- 0 358 358"/>
                              <a:gd name="T15" fmla="*/ 358 h 188"/>
                              <a:gd name="T16" fmla="+- 0 1085 1085"/>
                              <a:gd name="T17" fmla="*/ T16 w 188"/>
                              <a:gd name="T18" fmla="+- 0 358 358"/>
                              <a:gd name="T19" fmla="*/ 358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 o:spid="_x0000_s1026" style="position:absolute;margin-left:54.25pt;margin-top:17.9pt;width:9.4pt;height:9.4pt;z-index:-251618304;mso-position-horizontal-relative:page" coordorigin="1085,358"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">
                <v:shape id="Freeform 63" o:spid="_x0000_s1027" style="position:absolute;left:1085;top:358;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Qs4sQA&#10;AADcAAAADwAAAGRycy9kb3ducmV2LnhtbESPS4vCQBCE74L/YWjBm04iuIToKOIjePCw6+PeZNok&#10;mOmJmVHjv3cWFvZYVNVX1HzZmVo8qXWVZQXxOAJBnFtdcaHgfNqNEhDOI2usLZOCNzlYLvq9Oaba&#10;vviHnkdfiABhl6KC0vsmldLlJRl0Y9sQB+9qW4M+yLaQusVXgJtaTqLoSxqsOCyU2NC6pPx2fBgF&#10;2cbdVvco2fhq+u3iyzZLDudMqeGgW81AeOr8f/ivvdcKJnEMv2fCEZC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ELOLEAAAA3AAAAA8AAAAAAAAAAAAAAAAAmAIAAGRycy9k&#10;b3ducmV2LnhtbFBLBQYAAAAABAAEAPUAAACJAwAAAAA=&#10;" path="m,l,188r188,l188,,,xe" filled="f" strokecolor="#636466" strokeweight=".5pt">
                  <v:path arrowok="t" o:connecttype="custom" o:connectlocs="0,358;0,546;188,546;188,358;0,358"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37088" behindDoc="1" locked="0" layoutInCell="1" allowOverlap="1" wp14:anchorId="68979E6E" wp14:editId="1BA5E084">
                <wp:simplePos x="0" y="0"/>
                <wp:positionH relativeFrom="page">
                  <wp:posOffset>914400</wp:posOffset>
                </wp:positionH>
                <wp:positionV relativeFrom="paragraph">
                  <wp:posOffset>-382270</wp:posOffset>
                </wp:positionV>
                <wp:extent cx="4114800" cy="1270"/>
                <wp:effectExtent l="9525" t="8255" r="9525" b="9525"/>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270"/>
                          <a:chOff x="1440" y="-602"/>
                          <a:chExt cx="6480" cy="2"/>
                        </a:xfrm>
                      </wpg:grpSpPr>
                      <wps:wsp>
                        <wps:cNvPr id="209" name="Freeform 139"/>
                        <wps:cNvSpPr>
                          <a:spLocks/>
                        </wps:cNvSpPr>
                        <wps:spPr bwMode="auto">
                          <a:xfrm>
                            <a:off x="1440" y="-602"/>
                            <a:ext cx="6480" cy="2"/>
                          </a:xfrm>
                          <a:custGeom>
                            <a:avLst/>
                            <a:gdLst>
                              <a:gd name="T0" fmla="+- 0 1440 1440"/>
                              <a:gd name="T1" fmla="*/ T0 w 6480"/>
                              <a:gd name="T2" fmla="+- 0 7920 1440"/>
                              <a:gd name="T3" fmla="*/ T2 w 6480"/>
                            </a:gdLst>
                            <a:ahLst/>
                            <a:cxnLst>
                              <a:cxn ang="0">
                                <a:pos x="T1" y="0"/>
                              </a:cxn>
                              <a:cxn ang="0">
                                <a:pos x="T3" y="0"/>
                              </a:cxn>
                            </a:cxnLst>
                            <a:rect l="0" t="0" r="r" b="b"/>
                            <a:pathLst>
                              <a:path w="6480">
                                <a:moveTo>
                                  <a:pt x="0" y="0"/>
                                </a:moveTo>
                                <a:lnTo>
                                  <a:pt x="64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 o:spid="_x0000_s1026" style="position:absolute;margin-left:1in;margin-top:-30.1pt;width:324pt;height:.1pt;z-index:-251579392;mso-position-horizontal-relative:page" coordorigin="1440,-602" coordsize="6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">
                <v:shape id="Freeform 139" o:spid="_x0000_s1027" style="position:absolute;left:1440;top:-602;width:6480;height:2;visibility:visible;mso-wrap-style:square;v-text-anchor:top" coordsize="6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9NBMYA&#10;AADcAAAADwAAAGRycy9kb3ducmV2LnhtbESPT2vCQBTE70K/w/IKvenGtJQaXaWklPYi+A/U2yP7&#10;zAazb0N2o2k/vSsUehxm5jfMbNHbWlyo9ZVjBeNRAoK4cLriUsFu+zl8A+EDssbaMSn4IQ+L+cNg&#10;hpl2V17TZRNKESHsM1RgQmgyKX1hyKIfuYY4eifXWgxRtqXULV4j3NYyTZJXabHiuGCwodxQcd50&#10;VsFx2ZmX8JXK/KN3h9Xut9ifn71ST4/9+xREoD78h//a31pBmkzgfi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9NBMYAAADcAAAADwAAAAAAAAAAAAAAAACYAgAAZHJz&#10;L2Rvd25yZXYueG1sUEsFBgAAAAAEAAQA9QAAAIsDAAAAAA==&#10;" path="m,l6480,e" filled="f" strokecolor="#221e1f" strokeweight=".48pt">
                  <v:path arrowok="t" o:connecttype="custom" o:connectlocs="0,0;6480,0" o:connectangles="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38112" behindDoc="1" locked="0" layoutInCell="1" allowOverlap="1" wp14:anchorId="45A2F9C6" wp14:editId="18550842">
                <wp:simplePos x="0" y="0"/>
                <wp:positionH relativeFrom="page">
                  <wp:posOffset>5257800</wp:posOffset>
                </wp:positionH>
                <wp:positionV relativeFrom="paragraph">
                  <wp:posOffset>-382270</wp:posOffset>
                </wp:positionV>
                <wp:extent cx="1295400" cy="1270"/>
                <wp:effectExtent l="9525" t="8255" r="9525" b="9525"/>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602"/>
                          <a:chExt cx="2040" cy="2"/>
                        </a:xfrm>
                      </wpg:grpSpPr>
                      <wps:wsp>
                        <wps:cNvPr id="207" name="Freeform 141"/>
                        <wps:cNvSpPr>
                          <a:spLocks/>
                        </wps:cNvSpPr>
                        <wps:spPr bwMode="auto">
                          <a:xfrm>
                            <a:off x="8280" y="-602"/>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 o:spid="_x0000_s1026" style="position:absolute;margin-left:414pt;margin-top:-30.1pt;width:102pt;height:.1pt;z-index:-251578368;mso-position-horizontal-relative:page" coordorigin="8280,-602"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">
                <v:shape id="Freeform 141" o:spid="_x0000_s1027" style="position:absolute;left:8280;top:-602;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OAIcQA&#10;AADcAAAADwAAAGRycy9kb3ducmV2LnhtbESPT4vCMBTE7wt+h/AEb2tiEf9Uo4ggCB6WdVfPz+bZ&#10;FpuX2qRav/1mYWGPw8z8hlmuO1uJBzW+dKxhNFQgiDNnSs41fH/t3mcgfEA2WDkmDS/ysF713paY&#10;GvfkT3ocQy4ihH2KGooQ6lRKnxVk0Q9dTRy9q2sshiibXJoGnxFuK5koNZEWS44LBda0LSi7HVur&#10;4dx+JHzw90M7Osmx6dxFTeZTrQf9brMAEagL/+G/9t5oSNQU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TgCHEAAAA3AAAAA8AAAAAAAAAAAAAAAAAmAIAAGRycy9k&#10;b3ducmV2LnhtbFBLBQYAAAAABAAEAPUAAACJAwAAAAA=&#10;" path="m,l2040,e" filled="f" strokecolor="#221e1f" strokeweight=".48pt">
                  <v:path arrowok="t" o:connecttype="custom" o:connectlocs="0,0;2040,0" o:connectangles="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39136" behindDoc="1" locked="0" layoutInCell="1" allowOverlap="1" wp14:anchorId="112A91F6" wp14:editId="292E56DF">
                <wp:simplePos x="0" y="0"/>
                <wp:positionH relativeFrom="page">
                  <wp:posOffset>914400</wp:posOffset>
                </wp:positionH>
                <wp:positionV relativeFrom="paragraph">
                  <wp:posOffset>-191770</wp:posOffset>
                </wp:positionV>
                <wp:extent cx="4114800" cy="1270"/>
                <wp:effectExtent l="9525" t="8255" r="9525" b="9525"/>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270"/>
                          <a:chOff x="1440" y="-302"/>
                          <a:chExt cx="6480" cy="2"/>
                        </a:xfrm>
                      </wpg:grpSpPr>
                      <wps:wsp>
                        <wps:cNvPr id="205" name="Freeform 143"/>
                        <wps:cNvSpPr>
                          <a:spLocks/>
                        </wps:cNvSpPr>
                        <wps:spPr bwMode="auto">
                          <a:xfrm>
                            <a:off x="1440" y="-302"/>
                            <a:ext cx="6480" cy="2"/>
                          </a:xfrm>
                          <a:custGeom>
                            <a:avLst/>
                            <a:gdLst>
                              <a:gd name="T0" fmla="+- 0 1440 1440"/>
                              <a:gd name="T1" fmla="*/ T0 w 6480"/>
                              <a:gd name="T2" fmla="+- 0 7920 1440"/>
                              <a:gd name="T3" fmla="*/ T2 w 6480"/>
                            </a:gdLst>
                            <a:ahLst/>
                            <a:cxnLst>
                              <a:cxn ang="0">
                                <a:pos x="T1" y="0"/>
                              </a:cxn>
                              <a:cxn ang="0">
                                <a:pos x="T3" y="0"/>
                              </a:cxn>
                            </a:cxnLst>
                            <a:rect l="0" t="0" r="r" b="b"/>
                            <a:pathLst>
                              <a:path w="6480">
                                <a:moveTo>
                                  <a:pt x="0" y="0"/>
                                </a:moveTo>
                                <a:lnTo>
                                  <a:pt x="64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 o:spid="_x0000_s1026" style="position:absolute;margin-left:1in;margin-top:-15.1pt;width:324pt;height:.1pt;z-index:-251577344;mso-position-horizontal-relative:page" coordorigin="1440,-302" coordsize="6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">
                <v:shape id="Freeform 143" o:spid="_x0000_s1027" style="position:absolute;left:1440;top:-302;width:6480;height:2;visibility:visible;mso-wrap-style:square;v-text-anchor:top" coordsize="6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HAcYA&#10;AADcAAAADwAAAGRycy9kb3ducmV2LnhtbESPW2vCQBSE34X+h+UU+qYb0wsSXaWklPZF8Abq2yF7&#10;zAazZ0N2o2l/vSsU+jjMzDfMbNHbWlyo9ZVjBeNRAoK4cLriUsFu+zmcgPABWWPtmBT8kIfF/GEw&#10;w0y7K6/psgmliBD2GSowITSZlL4wZNGPXEMcvZNrLYYo21LqFq8RbmuZJsmbtFhxXDDYUG6oOG86&#10;q+C47MxL+Epl/tG7w2r3W+zPz16pp8f+fQoiUB/+w3/tb60gTV7hfi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JHAcYAAADcAAAADwAAAAAAAAAAAAAAAACYAgAAZHJz&#10;L2Rvd25yZXYueG1sUEsFBgAAAAAEAAQA9QAAAIsDAAAAAA==&#10;" path="m,l6480,e" filled="f" strokecolor="#221e1f" strokeweight=".48pt">
                  <v:path arrowok="t" o:connecttype="custom" o:connectlocs="0,0;6480,0" o:connectangles="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40160" behindDoc="1" locked="0" layoutInCell="1" allowOverlap="1" wp14:anchorId="71C76DF1" wp14:editId="0AD1BAF4">
                <wp:simplePos x="0" y="0"/>
                <wp:positionH relativeFrom="page">
                  <wp:posOffset>5257800</wp:posOffset>
                </wp:positionH>
                <wp:positionV relativeFrom="paragraph">
                  <wp:posOffset>-191770</wp:posOffset>
                </wp:positionV>
                <wp:extent cx="1295400" cy="1270"/>
                <wp:effectExtent l="9525" t="8255" r="9525" b="9525"/>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302"/>
                          <a:chExt cx="2040" cy="2"/>
                        </a:xfrm>
                      </wpg:grpSpPr>
                      <wps:wsp>
                        <wps:cNvPr id="203" name="Freeform 145"/>
                        <wps:cNvSpPr>
                          <a:spLocks/>
                        </wps:cNvSpPr>
                        <wps:spPr bwMode="auto">
                          <a:xfrm>
                            <a:off x="8280" y="-302"/>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 o:spid="_x0000_s1026" style="position:absolute;margin-left:414pt;margin-top:-15.1pt;width:102pt;height:.1pt;z-index:-251576320;mso-position-horizontal-relative:page" coordorigin="8280,-302"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">
                <v:shape id="Freeform 145" o:spid="_x0000_s1027" style="position:absolute;left:8280;top:-302;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GIsUA&#10;AADcAAAADwAAAGRycy9kb3ducmV2LnhtbESPQWvCQBSE7wX/w/KE3upuUtGauhEpFAQPpWo9v2Zf&#10;k9Ds25jdaPz3bqHgcZiZb5jlarCNOFPna8cakokCQVw4U3Op4bB/f3oB4QOywcYxabiSh1U+elhi&#10;ZtyFP+m8C6WIEPYZaqhCaDMpfVGRRT9xLXH0flxnMUTZldJ0eIlw28hUqZm0WHNcqLClt4qK311v&#10;NRz7j5S3/rTtky85NYP7VrPFXOvH8bB+BRFoCPfwf3tjNKTqGf7OxCM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6IYixQAAANwAAAAPAAAAAAAAAAAAAAAAAJgCAABkcnMv&#10;ZG93bnJldi54bWxQSwUGAAAAAAQABAD1AAAAigMAAAAA&#10;" path="m,l2040,e" filled="f" strokecolor="#221e1f" strokeweight=".48pt">
                  <v:path arrowok="t" o:connecttype="custom" o:connectlocs="0,0;2040,0" o:connectangles="0,0"/>
                </v:shape>
                <w10:wrap anchorx="page"/>
              </v:group>
            </w:pict>
          </mc:Fallback>
        </mc:AlternateContent>
      </w:r>
      <w:r>
        <w:rPr>
          <w:rFonts w:ascii="Bradley Hand ITC" w:eastAsia="Bradley Hand ITC" w:hAnsi="Bradley Hand ITC" w:cs="Bradley Hand ITC"/>
          <w:color w:val="231F20"/>
          <w:position w:val="4"/>
          <w:sz w:val="28"/>
          <w:szCs w:val="28"/>
        </w:rPr>
        <w:t>Summer</w:t>
      </w:r>
      <w:r>
        <w:rPr>
          <w:rFonts w:ascii="Bradley Hand ITC" w:eastAsia="Bradley Hand ITC" w:hAnsi="Bradley Hand ITC" w:cs="Bradley Hand ITC"/>
          <w:color w:val="231F20"/>
          <w:position w:val="4"/>
          <w:sz w:val="28"/>
          <w:szCs w:val="28"/>
        </w:rPr>
        <w:tab/>
        <w:t>Date</w:t>
      </w:r>
    </w:p>
    <w:p w:rsidR="000D245C" w:rsidRDefault="000D245C" w:rsidP="000D245C">
      <w:pPr>
        <w:spacing w:line="243" w:lineRule="exact"/>
        <w:ind w:left="438" w:right="-20"/>
        <w:rPr>
          <w:rFonts w:ascii="Times New Roman" w:eastAsia="Times New Roman" w:hAnsi="Times New Roman"/>
        </w:rPr>
      </w:pP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41184" behindDoc="1" locked="0" layoutInCell="1" allowOverlap="1" wp14:anchorId="2AFDD49F" wp14:editId="66D29128">
                <wp:simplePos x="0" y="0"/>
                <wp:positionH relativeFrom="page">
                  <wp:posOffset>5257800</wp:posOffset>
                </wp:positionH>
                <wp:positionV relativeFrom="paragraph">
                  <wp:posOffset>151130</wp:posOffset>
                </wp:positionV>
                <wp:extent cx="1295400" cy="1270"/>
                <wp:effectExtent l="9525" t="8255" r="9525" b="9525"/>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38"/>
                          <a:chExt cx="2040" cy="2"/>
                        </a:xfrm>
                      </wpg:grpSpPr>
                      <wps:wsp>
                        <wps:cNvPr id="201" name="Freeform 147"/>
                        <wps:cNvSpPr>
                          <a:spLocks/>
                        </wps:cNvSpPr>
                        <wps:spPr bwMode="auto">
                          <a:xfrm>
                            <a:off x="8280" y="238"/>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 o:spid="_x0000_s1026" style="position:absolute;margin-left:414pt;margin-top:11.9pt;width:102pt;height:.1pt;z-index:-251575296;mso-position-horizontal-relative:page" coordorigin="8280,238"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">
                <v:shape id="Freeform 147" o:spid="_x0000_s1027" style="position:absolute;left:8280;top:238;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9zsQA&#10;AADcAAAADwAAAGRycy9kb3ducmV2LnhtbESPQWvCQBSE7wX/w/KE3upuQrFt6iaIIAgepFo9v2Zf&#10;k2D2bcxuNP77bqHQ4zAz3zCLYrStuFLvG8cakpkCQVw603Cl4fOwfnoF4QOywdYxabiThyKfPCww&#10;M+7GH3Tdh0pECPsMNdQhdJmUvqzJop+5jjh63663GKLsK2l6vEW4bWWq1FxabDgu1NjRqqbyvB+s&#10;htOwS3nrL9shOcpnM7ovNX970fpxOi7fQQQaw3/4r70xGlKV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2vc7EAAAA3AAAAA8AAAAAAAAAAAAAAAAAmAIAAGRycy9k&#10;b3ducmV2LnhtbFBLBQYAAAAABAAEAPUAAACJAwAAAAA=&#10;" path="m,l2040,e" filled="f" strokecolor="#221e1f" strokeweight=".48pt">
                  <v:path arrowok="t" o:connecttype="custom" o:connectlocs="0,0;2040,0" o:connectangles="0,0"/>
                </v:shape>
                <w10:wrap anchorx="page"/>
              </v:group>
            </w:pict>
          </mc:Fallback>
        </mc:AlternateContent>
      </w:r>
      <w:r>
        <w:rPr>
          <w:rFonts w:ascii="Times New Roman" w:eastAsia="Times New Roman" w:hAnsi="Times New Roman"/>
          <w:color w:val="231F20"/>
        </w:rPr>
        <w:t>Clean</w:t>
      </w:r>
      <w:r>
        <w:rPr>
          <w:rFonts w:ascii="Times New Roman" w:eastAsia="Times New Roman" w:hAnsi="Times New Roman"/>
          <w:color w:val="231F20"/>
          <w:spacing w:val="-6"/>
        </w:rPr>
        <w:t xml:space="preserve"> </w:t>
      </w:r>
      <w:r>
        <w:rPr>
          <w:rFonts w:ascii="Times New Roman" w:eastAsia="Times New Roman" w:hAnsi="Times New Roman"/>
          <w:color w:val="231F20"/>
        </w:rPr>
        <w:t>kitchen</w:t>
      </w:r>
      <w:r>
        <w:rPr>
          <w:rFonts w:ascii="Times New Roman" w:eastAsia="Times New Roman" w:hAnsi="Times New Roman"/>
          <w:color w:val="231F20"/>
          <w:spacing w:val="-7"/>
        </w:rPr>
        <w:t xml:space="preserve"> </w:t>
      </w:r>
      <w:r>
        <w:rPr>
          <w:rFonts w:ascii="Times New Roman" w:eastAsia="Times New Roman" w:hAnsi="Times New Roman"/>
          <w:color w:val="231F20"/>
        </w:rPr>
        <w:t>exhaust</w:t>
      </w:r>
      <w:r>
        <w:rPr>
          <w:rFonts w:ascii="Times New Roman" w:eastAsia="Times New Roman" w:hAnsi="Times New Roman"/>
          <w:color w:val="231F20"/>
          <w:spacing w:val="-7"/>
        </w:rPr>
        <w:t xml:space="preserve"> </w:t>
      </w:r>
      <w:r>
        <w:rPr>
          <w:rFonts w:ascii="Times New Roman" w:eastAsia="Times New Roman" w:hAnsi="Times New Roman"/>
          <w:color w:val="231F20"/>
        </w:rPr>
        <w:t>hood and</w:t>
      </w:r>
      <w:r>
        <w:rPr>
          <w:rFonts w:ascii="Times New Roman" w:eastAsia="Times New Roman" w:hAnsi="Times New Roman"/>
          <w:color w:val="231F20"/>
          <w:spacing w:val="-3"/>
        </w:rPr>
        <w:t xml:space="preserve"> </w:t>
      </w:r>
      <w:r>
        <w:rPr>
          <w:rFonts w:ascii="Times New Roman" w:eastAsia="Times New Roman" w:hAnsi="Times New Roman"/>
          <w:color w:val="231F20"/>
        </w:rPr>
        <w:t>filter</w:t>
      </w:r>
    </w:p>
    <w:p w:rsidR="000D245C" w:rsidRDefault="000D245C" w:rsidP="000D245C">
      <w:pPr>
        <w:spacing w:before="24"/>
        <w:ind w:left="433" w:right="-20"/>
        <w:rPr>
          <w:rFonts w:ascii="Times New Roman" w:eastAsia="Times New Roman" w:hAnsi="Times New Roman"/>
        </w:rPr>
      </w:pP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699200" behindDoc="1" locked="0" layoutInCell="1" allowOverlap="1" wp14:anchorId="37178A9E" wp14:editId="1D2D9622">
                <wp:simplePos x="0" y="0"/>
                <wp:positionH relativeFrom="page">
                  <wp:posOffset>688975</wp:posOffset>
                </wp:positionH>
                <wp:positionV relativeFrom="paragraph">
                  <wp:posOffset>34925</wp:posOffset>
                </wp:positionV>
                <wp:extent cx="119380" cy="119380"/>
                <wp:effectExtent l="12700" t="6350" r="10795" b="762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199" name="Freeform 65"/>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8" o:spid="_x0000_s1026" style="position:absolute;margin-left:54.25pt;margin-top:2.75pt;width:9.4pt;height:9.4pt;z-index:-251617280;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">
                <v:shape id="Freeform 65"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CwsEA&#10;AADcAAAADwAAAGRycy9kb3ducmV2LnhtbERPS4vCMBC+C/6HMMLeNFXYpVajiI+yBw8+70MztsVm&#10;Upuo3X+/EQRv8/E9ZzpvTSUe1LjSsoLhIAJBnFldcq7gdNz0YxDOI2usLJOCP3Iwn3U7U0y0ffKe&#10;HgefixDCLkEFhfd1IqXLCjLoBrYmDtzFNgZ9gE0udYPPEG4qOYqiH2mw5NBQYE3LgrLr4W4UpCt3&#10;XdyieOXL750bntdpvD2lSn312sUEhKfWf8Rv968O88djeD0TLp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EQsLBAAAA3AAAAA8AAAAAAAAAAAAAAAAAmAIAAGRycy9kb3du&#10;cmV2LnhtbFBLBQYAAAAABAAEAPUAAACGAwAAAAA=&#10;" path="m,l,188r188,l188,,,xe" filled="f" strokecolor="#636466" strokeweight=".5pt">
                  <v:path arrowok="t" o:connecttype="custom" o:connectlocs="0,55;0,243;188,243;188,55;0,55"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42208" behindDoc="1" locked="0" layoutInCell="1" allowOverlap="1" wp14:anchorId="78E55BCF" wp14:editId="11FFFCA7">
                <wp:simplePos x="0" y="0"/>
                <wp:positionH relativeFrom="page">
                  <wp:posOffset>5257800</wp:posOffset>
                </wp:positionH>
                <wp:positionV relativeFrom="paragraph">
                  <wp:posOffset>187325</wp:posOffset>
                </wp:positionV>
                <wp:extent cx="1295400" cy="1270"/>
                <wp:effectExtent l="9525" t="6350" r="9525" b="1143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197" name="Freeform 149"/>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026" style="position:absolute;margin-left:414pt;margin-top:14.75pt;width:102pt;height:.1pt;z-index:-251574272;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">
                <v:shape id="Freeform 149"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x02sAA&#10;AADcAAAADwAAAGRycy9kb3ducmV2LnhtbERPy6rCMBDdC/5DGMHdNVXERzWKXLgguBCf67EZ22Iz&#10;qU2q9e+NcMHdHM5z5svGFOJBlcstK+j3IhDEidU5pwqOh7+fCQjnkTUWlknBixwsF+3WHGNtn7yj&#10;x96nIoSwi1FB5n0ZS+mSjAy6ni2JA3e1lUEfYJVKXeEzhJtCDqJoJA3mHBoyLOk3o+S2r42Cc70d&#10;8MbdN3X/JIe6sZdoNB0r1e00qxkIT43/iv/dax3mT8fweSZc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x02sAAAADcAAAADwAAAAAAAAAAAAAAAACYAgAAZHJzL2Rvd25y&#10;ZXYueG1sUEsFBgAAAAAEAAQA9QAAAIUDAAAAAA==&#10;" path="m,l2040,e" filled="f" strokecolor="#221e1f" strokeweight=".48pt">
                  <v:path arrowok="t" o:connecttype="custom" o:connectlocs="0,0;2040,0" o:connectangles="0,0"/>
                </v:shape>
                <w10:wrap anchorx="page"/>
              </v:group>
            </w:pict>
          </mc:Fallback>
        </mc:AlternateContent>
      </w:r>
      <w:r>
        <w:rPr>
          <w:rFonts w:ascii="Times New Roman" w:eastAsia="Times New Roman" w:hAnsi="Times New Roman"/>
          <w:color w:val="231F20"/>
          <w:spacing w:val="-27"/>
        </w:rPr>
        <w:t>V</w:t>
      </w:r>
      <w:r>
        <w:rPr>
          <w:rFonts w:ascii="Times New Roman" w:eastAsia="Times New Roman" w:hAnsi="Times New Roman"/>
          <w:color w:val="231F20"/>
        </w:rPr>
        <w:t>acuum</w:t>
      </w:r>
      <w:r>
        <w:rPr>
          <w:rFonts w:ascii="Times New Roman" w:eastAsia="Times New Roman" w:hAnsi="Times New Roman"/>
          <w:color w:val="231F20"/>
          <w:spacing w:val="-6"/>
        </w:rPr>
        <w:t xml:space="preserve"> </w:t>
      </w:r>
      <w:r>
        <w:rPr>
          <w:rFonts w:ascii="Times New Roman" w:eastAsia="Times New Roman" w:hAnsi="Times New Roman"/>
          <w:color w:val="231F20"/>
        </w:rPr>
        <w:t>refrigerator</w:t>
      </w:r>
      <w:r>
        <w:rPr>
          <w:rFonts w:ascii="Times New Roman" w:eastAsia="Times New Roman" w:hAnsi="Times New Roman"/>
          <w:color w:val="231F20"/>
          <w:spacing w:val="-11"/>
        </w:rPr>
        <w:t xml:space="preserve"> </w:t>
      </w:r>
      <w:r>
        <w:rPr>
          <w:rFonts w:ascii="Times New Roman" w:eastAsia="Times New Roman" w:hAnsi="Times New Roman"/>
          <w:color w:val="231F20"/>
        </w:rPr>
        <w:t>coils</w:t>
      </w:r>
    </w:p>
    <w:p w:rsidR="000D245C" w:rsidRDefault="000D245C" w:rsidP="000D245C">
      <w:pPr>
        <w:spacing w:before="24"/>
        <w:ind w:left="438" w:right="-20"/>
        <w:rPr>
          <w:rFonts w:ascii="Times New Roman" w:eastAsia="Times New Roman" w:hAnsi="Times New Roman"/>
        </w:rPr>
      </w:pP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00224" behindDoc="1" locked="0" layoutInCell="1" allowOverlap="1" wp14:anchorId="248C4E3D" wp14:editId="35A23D26">
                <wp:simplePos x="0" y="0"/>
                <wp:positionH relativeFrom="page">
                  <wp:posOffset>688975</wp:posOffset>
                </wp:positionH>
                <wp:positionV relativeFrom="paragraph">
                  <wp:posOffset>34925</wp:posOffset>
                </wp:positionV>
                <wp:extent cx="119380" cy="119380"/>
                <wp:effectExtent l="12700" t="6350" r="10795" b="762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195" name="Freeform 67"/>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 o:spid="_x0000_s1026" style="position:absolute;margin-left:54.25pt;margin-top:2.75pt;width:9.4pt;height:9.4pt;z-index:-251616256;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">
                <v:shape id="Freeform 67"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Ix8MA&#10;AADcAAAADwAAAGRycy9kb3ducmV2LnhtbERPTWvCQBC9C/6HZYTezCYFJY2uEmoNHnqwNr0P2TEJ&#10;ZmfT7Krpv+8WCt7m8T5nvR1NJ240uNaygiSKQRBXVrdcKyg/9/MUhPPIGjvLpOCHHGw308kaM23v&#10;/EG3k69FCGGXoYLG+z6T0lUNGXSR7YkDd7aDQR/gUEs94D2Em04+x/FSGmw5NDTY02tD1eV0NQqK&#10;nbvk33G68+3i6JKvtyJ9LwulnmZjvgLhafQP8b/7oMP8lwX8PRM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lIx8MAAADcAAAADwAAAAAAAAAAAAAAAACYAgAAZHJzL2Rv&#10;d25yZXYueG1sUEsFBgAAAAAEAAQA9QAAAIgDAAAAAA==&#10;" path="m,l,188r188,l188,,,xe" filled="f" strokecolor="#636466" strokeweight=".5pt">
                  <v:path arrowok="t" o:connecttype="custom" o:connectlocs="0,55;0,243;188,243;188,55;0,55"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43232" behindDoc="1" locked="0" layoutInCell="1" allowOverlap="1" wp14:anchorId="2C109D1E" wp14:editId="14685839">
                <wp:simplePos x="0" y="0"/>
                <wp:positionH relativeFrom="page">
                  <wp:posOffset>5257800</wp:posOffset>
                </wp:positionH>
                <wp:positionV relativeFrom="paragraph">
                  <wp:posOffset>187325</wp:posOffset>
                </wp:positionV>
                <wp:extent cx="1295400" cy="1270"/>
                <wp:effectExtent l="9525" t="6350" r="9525" b="11430"/>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193" name="Freeform 151"/>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 o:spid="_x0000_s1026" style="position:absolute;margin-left:414pt;margin-top:14.75pt;width:102pt;height:.1pt;z-index:-251573248;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">
                <v:shape id="Freeform 151"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y2cEA&#10;AADcAAAADwAAAGRycy9kb3ducmV2LnhtbERPS4vCMBC+L+x/CLPgbZv6wEc1iiwsCB4Wn+exGdti&#10;M6lNqvXfmwXB23x8z5ktWlOKG9WusKygG8UgiFOrC84U7He/32MQziNrLC2Tggc5WMw/P2aYaHvn&#10;Dd22PhMhhF2CCnLvq0RKl+Zk0EW2Ig7c2dYGfYB1JnWN9xBuStmL46E0WHBoyLGin5zSy7YxCo7N&#10;X4/X7rpuugc50K09xcPJSKnOV7ucgvDU+rf45V7pMH/Sh/9nwgV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HctnBAAAA3AAAAA8AAAAAAAAAAAAAAAAAmAIAAGRycy9kb3du&#10;cmV2LnhtbFBLBQYAAAAABAAEAPUAAACGAwAAAAA=&#10;" path="m,l2040,e" filled="f" strokecolor="#221e1f" strokeweight=".48pt">
                  <v:path arrowok="t" o:connecttype="custom" o:connectlocs="0,0;2040,0" o:connectangles="0,0"/>
                </v:shape>
                <w10:wrap anchorx="page"/>
              </v:group>
            </w:pict>
          </mc:Fallback>
        </mc:AlternateContent>
      </w:r>
      <w:r>
        <w:rPr>
          <w:rFonts w:ascii="Times New Roman" w:eastAsia="Times New Roman" w:hAnsi="Times New Roman"/>
          <w:color w:val="231F20"/>
        </w:rPr>
        <w:t>Reverse</w:t>
      </w:r>
      <w:r>
        <w:rPr>
          <w:rFonts w:ascii="Times New Roman" w:eastAsia="Times New Roman" w:hAnsi="Times New Roman"/>
          <w:color w:val="231F20"/>
          <w:spacing w:val="-8"/>
        </w:rPr>
        <w:t xml:space="preserve"> </w:t>
      </w:r>
      <w:r>
        <w:rPr>
          <w:rFonts w:ascii="Times New Roman" w:eastAsia="Times New Roman" w:hAnsi="Times New Roman"/>
          <w:color w:val="231F20"/>
        </w:rPr>
        <w:t>ceiling</w:t>
      </w:r>
      <w:r>
        <w:rPr>
          <w:rFonts w:ascii="Times New Roman" w:eastAsia="Times New Roman" w:hAnsi="Times New Roman"/>
          <w:color w:val="231F20"/>
          <w:spacing w:val="-7"/>
        </w:rPr>
        <w:t xml:space="preserve"> </w:t>
      </w:r>
      <w:r>
        <w:rPr>
          <w:rFonts w:ascii="Times New Roman" w:eastAsia="Times New Roman" w:hAnsi="Times New Roman"/>
          <w:color w:val="231F20"/>
        </w:rPr>
        <w:t>fans</w:t>
      </w:r>
    </w:p>
    <w:p w:rsidR="000D245C" w:rsidRDefault="000D245C" w:rsidP="000D245C">
      <w:pPr>
        <w:spacing w:before="24"/>
        <w:ind w:left="438" w:right="-20"/>
        <w:rPr>
          <w:rFonts w:ascii="Times New Roman" w:eastAsia="Times New Roman" w:hAnsi="Times New Roman"/>
        </w:rPr>
      </w:pP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01248" behindDoc="1" locked="0" layoutInCell="1" allowOverlap="1" wp14:anchorId="020D51C3" wp14:editId="54064B27">
                <wp:simplePos x="0" y="0"/>
                <wp:positionH relativeFrom="page">
                  <wp:posOffset>688975</wp:posOffset>
                </wp:positionH>
                <wp:positionV relativeFrom="paragraph">
                  <wp:posOffset>34925</wp:posOffset>
                </wp:positionV>
                <wp:extent cx="119380" cy="119380"/>
                <wp:effectExtent l="12700" t="6350" r="10795" b="762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191" name="Freeform 69"/>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o:spid="_x0000_s1026" style="position:absolute;margin-left:54.25pt;margin-top:2.75pt;width:9.4pt;height:9.4pt;z-index:-251615232;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">
                <v:shape id="Freeform 69"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JOxMEA&#10;AADcAAAADwAAAGRycy9kb3ducmV2LnhtbERPS4vCMBC+L/gfwgh7W9MKSq1GEV2LBw/r6z40Y1ts&#10;JrXJavffG0HY23x8z5ktOlOLO7WusqwgHkQgiHOrKy4UnI6brwSE88gaa8uk4I8cLOa9jxmm2j54&#10;T/eDL0QIYZeigtL7JpXS5SUZdAPbEAfuYluDPsC2kLrFRwg3tRxG0VgarDg0lNjQqqT8evg1CrK1&#10;uy5vUbL21ejHxefvLNmdMqU++91yCsJT5//Fb/dWh/mTGF7PhAv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yTsTBAAAA3AAAAA8AAAAAAAAAAAAAAAAAmAIAAGRycy9kb3du&#10;cmV2LnhtbFBLBQYAAAAABAAEAPUAAACGAwAAAAA=&#10;" path="m,l,188r188,l188,,,xe" filled="f" strokecolor="#636466" strokeweight=".5pt">
                  <v:path arrowok="t" o:connecttype="custom" o:connectlocs="0,55;0,243;188,243;188,55;0,55" o:connectangles="0,0,0,0,0"/>
                </v:shape>
                <w10:wrap anchorx="page"/>
              </v:group>
            </w:pict>
          </mc:Fallback>
        </mc:AlternateContent>
      </w:r>
      <w:r>
        <w:rPr>
          <w:rFonts w:ascii="Times New Roman" w:eastAsia="Times New Roman" w:hAnsi="Times New Roman"/>
          <w:color w:val="231F20"/>
        </w:rPr>
        <w:t>Inspect</w:t>
      </w:r>
      <w:r>
        <w:rPr>
          <w:rFonts w:ascii="Times New Roman" w:eastAsia="Times New Roman" w:hAnsi="Times New Roman"/>
          <w:color w:val="231F20"/>
          <w:spacing w:val="-7"/>
        </w:rPr>
        <w:t xml:space="preserve"> </w:t>
      </w:r>
      <w:r>
        <w:rPr>
          <w:rFonts w:ascii="Times New Roman" w:eastAsia="Times New Roman" w:hAnsi="Times New Roman"/>
          <w:color w:val="231F20"/>
        </w:rPr>
        <w:t>foundation</w:t>
      </w:r>
      <w:r>
        <w:rPr>
          <w:rFonts w:ascii="Times New Roman" w:eastAsia="Times New Roman" w:hAnsi="Times New Roman"/>
          <w:color w:val="231F20"/>
          <w:spacing w:val="-10"/>
        </w:rPr>
        <w:t xml:space="preserve"> </w:t>
      </w:r>
      <w:r>
        <w:rPr>
          <w:rFonts w:ascii="Times New Roman" w:eastAsia="Times New Roman" w:hAnsi="Times New Roman"/>
          <w:color w:val="231F20"/>
        </w:rPr>
        <w:t>for drainage</w:t>
      </w:r>
      <w:r>
        <w:rPr>
          <w:rFonts w:ascii="Times New Roman" w:eastAsia="Times New Roman" w:hAnsi="Times New Roman"/>
          <w:color w:val="231F20"/>
          <w:spacing w:val="-8"/>
        </w:rPr>
        <w:t xml:space="preserve"> </w:t>
      </w:r>
      <w:r>
        <w:rPr>
          <w:rFonts w:ascii="Times New Roman" w:eastAsia="Times New Roman" w:hAnsi="Times New Roman"/>
          <w:color w:val="231F20"/>
        </w:rPr>
        <w:t>problems</w:t>
      </w:r>
    </w:p>
    <w:p w:rsidR="000D245C" w:rsidRDefault="000D245C" w:rsidP="000D245C">
      <w:pPr>
        <w:spacing w:before="24" w:line="260" w:lineRule="auto"/>
        <w:ind w:left="438" w:right="5326" w:firstLine="782"/>
        <w:rPr>
          <w:rFonts w:ascii="Times New Roman" w:eastAsia="Times New Roman" w:hAnsi="Times New Roman"/>
        </w:rPr>
      </w:pP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02272" behindDoc="1" locked="0" layoutInCell="1" allowOverlap="1" wp14:anchorId="107E028C" wp14:editId="4D346423">
                <wp:simplePos x="0" y="0"/>
                <wp:positionH relativeFrom="page">
                  <wp:posOffset>688975</wp:posOffset>
                </wp:positionH>
                <wp:positionV relativeFrom="paragraph">
                  <wp:posOffset>225425</wp:posOffset>
                </wp:positionV>
                <wp:extent cx="119380" cy="119380"/>
                <wp:effectExtent l="12700" t="6350" r="10795" b="7620"/>
                <wp:wrapNone/>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355"/>
                          <a:chExt cx="188" cy="188"/>
                        </a:xfrm>
                      </wpg:grpSpPr>
                      <wps:wsp>
                        <wps:cNvPr id="189" name="Freeform 71"/>
                        <wps:cNvSpPr>
                          <a:spLocks/>
                        </wps:cNvSpPr>
                        <wps:spPr bwMode="auto">
                          <a:xfrm>
                            <a:off x="1085" y="355"/>
                            <a:ext cx="188" cy="188"/>
                          </a:xfrm>
                          <a:custGeom>
                            <a:avLst/>
                            <a:gdLst>
                              <a:gd name="T0" fmla="+- 0 1085 1085"/>
                              <a:gd name="T1" fmla="*/ T0 w 188"/>
                              <a:gd name="T2" fmla="+- 0 355 355"/>
                              <a:gd name="T3" fmla="*/ 355 h 188"/>
                              <a:gd name="T4" fmla="+- 0 1085 1085"/>
                              <a:gd name="T5" fmla="*/ T4 w 188"/>
                              <a:gd name="T6" fmla="+- 0 543 355"/>
                              <a:gd name="T7" fmla="*/ 543 h 188"/>
                              <a:gd name="T8" fmla="+- 0 1273 1085"/>
                              <a:gd name="T9" fmla="*/ T8 w 188"/>
                              <a:gd name="T10" fmla="+- 0 543 355"/>
                              <a:gd name="T11" fmla="*/ 543 h 188"/>
                              <a:gd name="T12" fmla="+- 0 1273 1085"/>
                              <a:gd name="T13" fmla="*/ T12 w 188"/>
                              <a:gd name="T14" fmla="+- 0 355 355"/>
                              <a:gd name="T15" fmla="*/ 355 h 188"/>
                              <a:gd name="T16" fmla="+- 0 1085 1085"/>
                              <a:gd name="T17" fmla="*/ T16 w 188"/>
                              <a:gd name="T18" fmla="+- 0 355 355"/>
                              <a:gd name="T19" fmla="*/ 3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026" style="position:absolute;margin-left:54.25pt;margin-top:17.75pt;width:9.4pt;height:9.4pt;z-index:-251614208;mso-position-horizontal-relative:page" coordorigin="1085,3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">
                <v:shape id="Freeform 71" o:spid="_x0000_s1027" style="position:absolute;left:1085;top:3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3UH8IA&#10;AADcAAAADwAAAGRycy9kb3ducmV2LnhtbERPS4vCMBC+C/6HMAt701TBpXaNIj7KHjxode9DM9sW&#10;m0ltonb/vREEb/PxPWe26EwtbtS6yrKC0TACQZxbXXGh4HTcDmIQziNrrC2Tgn9ysJj3ezNMtL3z&#10;gW6ZL0QIYZeggtL7JpHS5SUZdEPbEAfuz7YGfYBtIXWL9xBuajmOoi9psOLQUGJDq5Lyc3Y1CtK1&#10;Oy8vUbz21WTvRr+bNN6dUqU+P7rlNwhPnX+LX+4fHebHU3g+Ey6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dQfwgAAANwAAAAPAAAAAAAAAAAAAAAAAJgCAABkcnMvZG93&#10;bnJldi54bWxQSwUGAAAAAAQABAD1AAAAhwMAAAAA&#10;" path="m,l,188r188,l188,,,xe" filled="f" strokecolor="#636466" strokeweight=".5pt">
                  <v:path arrowok="t" o:connecttype="custom" o:connectlocs="0,355;0,543;188,543;188,355;0,355"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44256" behindDoc="1" locked="0" layoutInCell="1" allowOverlap="1" wp14:anchorId="6DF28427" wp14:editId="0BC4CC86">
                <wp:simplePos x="0" y="0"/>
                <wp:positionH relativeFrom="page">
                  <wp:posOffset>5257800</wp:posOffset>
                </wp:positionH>
                <wp:positionV relativeFrom="paragraph">
                  <wp:posOffset>187325</wp:posOffset>
                </wp:positionV>
                <wp:extent cx="1295400" cy="1270"/>
                <wp:effectExtent l="9525" t="6350" r="9525" b="1143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187" name="Freeform 153"/>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 o:spid="_x0000_s1026" style="position:absolute;margin-left:414pt;margin-top:14.75pt;width:102pt;height:.1pt;z-index:-251572224;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">
                <v:shape id="Freeform 153"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iB8EA&#10;AADcAAAADwAAAGRycy9kb3ducmV2LnhtbERPS4vCMBC+L/gfwgh701QRH7VRRBAED8v6Oo/N2Bab&#10;SW3S2v33mwVhb/PxPSdZd6YULdWusKxgNIxAEKdWF5wpOJ92gzkI55E1lpZJwQ85WK96HwnG2r74&#10;m9qjz0QIYRejgtz7KpbSpTkZdENbEQfubmuDPsA6k7rGVwg3pRxH0VQaLDg05FjRNqf0cWyMgmvz&#10;NeaDex6a0UVOdGdv0XQxU+qz322WIDx1/l/8du91mD+fwd8z4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l4gfBAAAA3AAAAA8AAAAAAAAAAAAAAAAAmAIAAGRycy9kb3du&#10;cmV2LnhtbFBLBQYAAAAABAAEAPUAAACGAwAAAAA=&#10;" path="m,l2040,e" filled="f" strokecolor="#221e1f" strokeweight=".48pt">
                  <v:path arrowok="t" o:connecttype="custom" o:connectlocs="0,0;2040,0" o:connectangles="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45280" behindDoc="1" locked="0" layoutInCell="1" allowOverlap="1" wp14:anchorId="17E6EA01" wp14:editId="10ABDA1E">
                <wp:simplePos x="0" y="0"/>
                <wp:positionH relativeFrom="page">
                  <wp:posOffset>5257800</wp:posOffset>
                </wp:positionH>
                <wp:positionV relativeFrom="paragraph">
                  <wp:posOffset>377825</wp:posOffset>
                </wp:positionV>
                <wp:extent cx="1295400" cy="1270"/>
                <wp:effectExtent l="9525" t="6350" r="9525" b="1143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595"/>
                          <a:chExt cx="2040" cy="2"/>
                        </a:xfrm>
                      </wpg:grpSpPr>
                      <wps:wsp>
                        <wps:cNvPr id="185" name="Freeform 155"/>
                        <wps:cNvSpPr>
                          <a:spLocks/>
                        </wps:cNvSpPr>
                        <wps:spPr bwMode="auto">
                          <a:xfrm>
                            <a:off x="8280" y="5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 o:spid="_x0000_s1026" style="position:absolute;margin-left:414pt;margin-top:29.75pt;width:102pt;height:.1pt;z-index:-251571200;mso-position-horizontal-relative:page" coordorigin="8280,5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">
                <v:shape id="Freeform 155" o:spid="_x0000_s1027" style="position:absolute;left:8280;top:5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Z68EA&#10;AADcAAAADwAAAGRycy9kb3ducmV2LnhtbERPS4vCMBC+L+x/CLPgbZsqPqtRZGFB8LD4PI/N2Bab&#10;SW1Srf/eLAje5uN7zmzRmlLcqHaFZQXdKAZBnFpdcKZgv/v9HoNwHlljaZkUPMjBYv75McNE2ztv&#10;6Lb1mQgh7BJUkHtfJVK6NCeDLrIVceDOtjboA6wzqWu8h3BTyl4cD6XBgkNDjhX95JReto1RcGz+&#10;erx213XTPci+bu0pHk5GSnW+2uUUhKfWv8Uv90qH+eMB/D8TL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72evBAAAA3AAAAA8AAAAAAAAAAAAAAAAAmAIAAGRycy9kb3du&#10;cmV2LnhtbFBLBQYAAAAABAAEAPUAAACGAwAAAAA=&#10;" path="m,l2040,e" filled="f" strokecolor="#221e1f" strokeweight=".48pt">
                  <v:path arrowok="t" o:connecttype="custom" o:connectlocs="0,0;2040,0" o:connectangles="0,0"/>
                </v:shape>
                <w10:wrap anchorx="page"/>
              </v:group>
            </w:pict>
          </mc:Fallback>
        </mc:AlternateContent>
      </w:r>
      <w:r>
        <w:rPr>
          <w:rFonts w:ascii="Times New Roman" w:eastAsia="Times New Roman" w:hAnsi="Times New Roman"/>
          <w:color w:val="231F20"/>
        </w:rPr>
        <w:t>(clogged</w:t>
      </w:r>
      <w:r>
        <w:rPr>
          <w:rFonts w:ascii="Times New Roman" w:eastAsia="Times New Roman" w:hAnsi="Times New Roman"/>
          <w:color w:val="231F20"/>
          <w:spacing w:val="-8"/>
        </w:rPr>
        <w:t xml:space="preserve"> </w:t>
      </w:r>
      <w:r>
        <w:rPr>
          <w:rFonts w:ascii="Times New Roman" w:eastAsia="Times New Roman" w:hAnsi="Times New Roman"/>
          <w:color w:val="231F20"/>
        </w:rPr>
        <w:t>downspouts, grading</w:t>
      </w:r>
      <w:r>
        <w:rPr>
          <w:rFonts w:ascii="Times New Roman" w:eastAsia="Times New Roman" w:hAnsi="Times New Roman"/>
          <w:color w:val="231F20"/>
          <w:spacing w:val="-7"/>
        </w:rPr>
        <w:t xml:space="preserve"> </w:t>
      </w:r>
      <w:r>
        <w:rPr>
          <w:rFonts w:ascii="Times New Roman" w:eastAsia="Times New Roman" w:hAnsi="Times New Roman"/>
          <w:color w:val="231F20"/>
        </w:rPr>
        <w:t>issues, etc.) Inspect</w:t>
      </w:r>
      <w:r>
        <w:rPr>
          <w:rFonts w:ascii="Times New Roman" w:eastAsia="Times New Roman" w:hAnsi="Times New Roman"/>
          <w:color w:val="231F20"/>
          <w:spacing w:val="-7"/>
        </w:rPr>
        <w:t xml:space="preserve"> </w:t>
      </w:r>
      <w:r>
        <w:rPr>
          <w:rFonts w:ascii="Times New Roman" w:eastAsia="Times New Roman" w:hAnsi="Times New Roman"/>
          <w:color w:val="231F20"/>
        </w:rPr>
        <w:t>basement/crawl</w:t>
      </w:r>
      <w:r>
        <w:rPr>
          <w:rFonts w:ascii="Times New Roman" w:eastAsia="Times New Roman" w:hAnsi="Times New Roman"/>
          <w:color w:val="231F20"/>
          <w:spacing w:val="-15"/>
        </w:rPr>
        <w:t xml:space="preserve"> </w:t>
      </w:r>
      <w:r>
        <w:rPr>
          <w:rFonts w:ascii="Times New Roman" w:eastAsia="Times New Roman" w:hAnsi="Times New Roman"/>
          <w:color w:val="231F20"/>
        </w:rPr>
        <w:t>space</w:t>
      </w:r>
      <w:r>
        <w:rPr>
          <w:rFonts w:ascii="Times New Roman" w:eastAsia="Times New Roman" w:hAnsi="Times New Roman"/>
          <w:color w:val="231F20"/>
          <w:spacing w:val="-5"/>
        </w:rPr>
        <w:t xml:space="preserve"> </w:t>
      </w:r>
      <w:r>
        <w:rPr>
          <w:rFonts w:ascii="Times New Roman" w:eastAsia="Times New Roman" w:hAnsi="Times New Roman"/>
          <w:color w:val="231F20"/>
        </w:rPr>
        <w:t>for moisture</w:t>
      </w:r>
      <w:r>
        <w:rPr>
          <w:rFonts w:ascii="Times New Roman" w:eastAsia="Times New Roman" w:hAnsi="Times New Roman"/>
          <w:color w:val="231F20"/>
          <w:spacing w:val="-8"/>
        </w:rPr>
        <w:t xml:space="preserve"> </w:t>
      </w:r>
      <w:r>
        <w:rPr>
          <w:rFonts w:ascii="Times New Roman" w:eastAsia="Times New Roman" w:hAnsi="Times New Roman"/>
          <w:color w:val="231F20"/>
        </w:rPr>
        <w:t>issues</w:t>
      </w:r>
    </w:p>
    <w:p w:rsidR="000D245C" w:rsidRDefault="000D245C" w:rsidP="000D245C">
      <w:pPr>
        <w:spacing w:before="1" w:line="271" w:lineRule="exact"/>
        <w:ind w:left="438" w:right="-20"/>
        <w:rPr>
          <w:rFonts w:ascii="Times New Roman" w:eastAsia="Times New Roman" w:hAnsi="Times New Roman"/>
        </w:rPr>
      </w:pP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03296" behindDoc="1" locked="0" layoutInCell="1" allowOverlap="1" wp14:anchorId="2BDB7BC1" wp14:editId="1E276033">
                <wp:simplePos x="0" y="0"/>
                <wp:positionH relativeFrom="page">
                  <wp:posOffset>688975</wp:posOffset>
                </wp:positionH>
                <wp:positionV relativeFrom="paragraph">
                  <wp:posOffset>20320</wp:posOffset>
                </wp:positionV>
                <wp:extent cx="119380" cy="119380"/>
                <wp:effectExtent l="12700" t="10795" r="10795" b="1270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32"/>
                          <a:chExt cx="188" cy="188"/>
                        </a:xfrm>
                      </wpg:grpSpPr>
                      <wps:wsp>
                        <wps:cNvPr id="183" name="Freeform 73"/>
                        <wps:cNvSpPr>
                          <a:spLocks/>
                        </wps:cNvSpPr>
                        <wps:spPr bwMode="auto">
                          <a:xfrm>
                            <a:off x="1085" y="32"/>
                            <a:ext cx="188" cy="188"/>
                          </a:xfrm>
                          <a:custGeom>
                            <a:avLst/>
                            <a:gdLst>
                              <a:gd name="T0" fmla="+- 0 1085 1085"/>
                              <a:gd name="T1" fmla="*/ T0 w 188"/>
                              <a:gd name="T2" fmla="+- 0 32 32"/>
                              <a:gd name="T3" fmla="*/ 32 h 188"/>
                              <a:gd name="T4" fmla="+- 0 1085 1085"/>
                              <a:gd name="T5" fmla="*/ T4 w 188"/>
                              <a:gd name="T6" fmla="+- 0 220 32"/>
                              <a:gd name="T7" fmla="*/ 220 h 188"/>
                              <a:gd name="T8" fmla="+- 0 1273 1085"/>
                              <a:gd name="T9" fmla="*/ T8 w 188"/>
                              <a:gd name="T10" fmla="+- 0 220 32"/>
                              <a:gd name="T11" fmla="*/ 220 h 188"/>
                              <a:gd name="T12" fmla="+- 0 1273 1085"/>
                              <a:gd name="T13" fmla="*/ T12 w 188"/>
                              <a:gd name="T14" fmla="+- 0 32 32"/>
                              <a:gd name="T15" fmla="*/ 32 h 188"/>
                              <a:gd name="T16" fmla="+- 0 1085 1085"/>
                              <a:gd name="T17" fmla="*/ T16 w 188"/>
                              <a:gd name="T18" fmla="+- 0 32 32"/>
                              <a:gd name="T19" fmla="*/ 32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 o:spid="_x0000_s1026" style="position:absolute;margin-left:54.25pt;margin-top:1.6pt;width:9.4pt;height:9.4pt;z-index:-251613184;mso-position-horizontal-relative:page" coordorigin="1085,32"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">
                <v:shape id="Freeform 73" o:spid="_x0000_s1027" style="position:absolute;left:1085;top:32;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Xj9cIA&#10;AADcAAAADwAAAGRycy9kb3ducmV2LnhtbERPS4vCMBC+C/6HMAt701RlpXSNIj7KHjxode9DM9sW&#10;m0ltonb/vREEb/PxPWe26EwtbtS6yrKC0TACQZxbXXGh4HTcDmIQziNrrC2Tgn9ysJj3ezNMtL3z&#10;gW6ZL0QIYZeggtL7JpHS5SUZdEPbEAfuz7YGfYBtIXWL9xBuajmOoqk0WHFoKLGhVUn5ObsaBena&#10;nZeXKF776mvvRr+bNN6dUqU+P7rlNwhPnX+LX+4fHebHE3g+Ey6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eP1wgAAANwAAAAPAAAAAAAAAAAAAAAAAJgCAABkcnMvZG93&#10;bnJldi54bWxQSwUGAAAAAAQABAD1AAAAhwMAAAAA&#10;" path="m,l,188r188,l188,,,xe" filled="f" strokecolor="#636466" strokeweight=".5pt">
                  <v:path arrowok="t" o:connecttype="custom" o:connectlocs="0,32;0,220;188,220;188,32;0,32"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46304" behindDoc="1" locked="0" layoutInCell="1" allowOverlap="1" wp14:anchorId="67A24A22" wp14:editId="5802F0BD">
                <wp:simplePos x="0" y="0"/>
                <wp:positionH relativeFrom="page">
                  <wp:posOffset>5257800</wp:posOffset>
                </wp:positionH>
                <wp:positionV relativeFrom="paragraph">
                  <wp:posOffset>172720</wp:posOffset>
                </wp:positionV>
                <wp:extent cx="1295400" cy="1270"/>
                <wp:effectExtent l="9525" t="10795" r="9525" b="6985"/>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72"/>
                          <a:chExt cx="2040" cy="2"/>
                        </a:xfrm>
                      </wpg:grpSpPr>
                      <wps:wsp>
                        <wps:cNvPr id="181" name="Freeform 157"/>
                        <wps:cNvSpPr>
                          <a:spLocks/>
                        </wps:cNvSpPr>
                        <wps:spPr bwMode="auto">
                          <a:xfrm>
                            <a:off x="8280" y="272"/>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 o:spid="_x0000_s1026" style="position:absolute;margin-left:414pt;margin-top:13.6pt;width:102pt;height:.1pt;z-index:-251570176;mso-position-horizontal-relative:page" coordorigin="8280,272"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">
                <v:shape id="Freeform 157" o:spid="_x0000_s1027" style="position:absolute;left:8280;top:272;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f6MAA&#10;AADcAAAADwAAAGRycy9kb3ducmV2LnhtbERPS4vCMBC+C/6HMIK3Na2Iq9UoIgiCB1lf57EZ22Iz&#10;qU2q9d9vFha8zcf3nPmyNaV4Uu0KywriQQSCOLW64EzB6bj5moBwHlljaZkUvMnBctHtzDHR9sU/&#10;9Dz4TIQQdgkqyL2vEildmpNBN7AVceButjboA6wzqWt8hXBTymEUjaXBgkNDjhWtc0rvh8YouDT7&#10;Ie/cY9fEZznSrb1G4+m3Uv1eu5qB8NT6j/jfvdVh/iSGv2fCBXL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4Df6MAAAADcAAAADwAAAAAAAAAAAAAAAACYAgAAZHJzL2Rvd25y&#10;ZXYueG1sUEsFBgAAAAAEAAQA9QAAAIUDAAAAAA==&#10;" path="m,l2040,e" filled="f" strokecolor="#221e1f" strokeweight=".48pt">
                  <v:path arrowok="t" o:connecttype="custom" o:connectlocs="0,0;2040,0" o:connectangles="0,0"/>
                </v:shape>
                <w10:wrap anchorx="page"/>
              </v:group>
            </w:pict>
          </mc:Fallback>
        </mc:AlternateContent>
      </w:r>
      <w:r>
        <w:rPr>
          <w:rFonts w:ascii="Times New Roman" w:eastAsia="Times New Roman" w:hAnsi="Times New Roman"/>
          <w:color w:val="231F20"/>
          <w:position w:val="-1"/>
        </w:rPr>
        <w:t>Inspect</w:t>
      </w:r>
      <w:r>
        <w:rPr>
          <w:rFonts w:ascii="Times New Roman" w:eastAsia="Times New Roman" w:hAnsi="Times New Roman"/>
          <w:color w:val="231F20"/>
          <w:spacing w:val="-7"/>
          <w:position w:val="-1"/>
        </w:rPr>
        <w:t xml:space="preserve"> </w:t>
      </w:r>
      <w:r>
        <w:rPr>
          <w:rFonts w:ascii="Times New Roman" w:eastAsia="Times New Roman" w:hAnsi="Times New Roman"/>
          <w:color w:val="231F20"/>
          <w:position w:val="-1"/>
        </w:rPr>
        <w:t>for insect</w:t>
      </w:r>
      <w:r>
        <w:rPr>
          <w:rFonts w:ascii="Times New Roman" w:eastAsia="Times New Roman" w:hAnsi="Times New Roman"/>
          <w:color w:val="231F20"/>
          <w:spacing w:val="-6"/>
          <w:position w:val="-1"/>
        </w:rPr>
        <w:t xml:space="preserve"> </w:t>
      </w:r>
      <w:r>
        <w:rPr>
          <w:rFonts w:ascii="Times New Roman" w:eastAsia="Times New Roman" w:hAnsi="Times New Roman"/>
          <w:color w:val="231F20"/>
          <w:position w:val="-1"/>
        </w:rPr>
        <w:t>activity</w:t>
      </w:r>
      <w:r>
        <w:rPr>
          <w:rFonts w:ascii="Times New Roman" w:eastAsia="Times New Roman" w:hAnsi="Times New Roman"/>
          <w:color w:val="231F20"/>
          <w:spacing w:val="-7"/>
          <w:position w:val="-1"/>
        </w:rPr>
        <w:t xml:space="preserve"> </w:t>
      </w:r>
      <w:r>
        <w:rPr>
          <w:rFonts w:ascii="Times New Roman" w:eastAsia="Times New Roman" w:hAnsi="Times New Roman"/>
          <w:color w:val="231F20"/>
          <w:position w:val="-1"/>
        </w:rPr>
        <w:t>(termites,</w:t>
      </w:r>
      <w:r>
        <w:rPr>
          <w:rFonts w:ascii="Times New Roman" w:eastAsia="Times New Roman" w:hAnsi="Times New Roman"/>
          <w:color w:val="231F20"/>
          <w:spacing w:val="-9"/>
          <w:position w:val="-1"/>
        </w:rPr>
        <w:t xml:space="preserve"> </w:t>
      </w:r>
      <w:r>
        <w:rPr>
          <w:rFonts w:ascii="Times New Roman" w:eastAsia="Times New Roman" w:hAnsi="Times New Roman"/>
          <w:color w:val="231F20"/>
          <w:position w:val="-1"/>
        </w:rPr>
        <w:t>ants,</w:t>
      </w:r>
      <w:r>
        <w:rPr>
          <w:rFonts w:ascii="Times New Roman" w:eastAsia="Times New Roman" w:hAnsi="Times New Roman"/>
          <w:color w:val="231F20"/>
          <w:spacing w:val="-4"/>
          <w:position w:val="-1"/>
        </w:rPr>
        <w:t xml:space="preserve"> </w:t>
      </w:r>
      <w:r>
        <w:rPr>
          <w:rFonts w:ascii="Times New Roman" w:eastAsia="Times New Roman" w:hAnsi="Times New Roman"/>
          <w:color w:val="231F20"/>
          <w:position w:val="-1"/>
        </w:rPr>
        <w:t>wood bees,</w:t>
      </w:r>
      <w:r>
        <w:rPr>
          <w:rFonts w:ascii="Times New Roman" w:eastAsia="Times New Roman" w:hAnsi="Times New Roman"/>
          <w:color w:val="231F20"/>
          <w:spacing w:val="-5"/>
          <w:position w:val="-1"/>
        </w:rPr>
        <w:t xml:space="preserve"> </w:t>
      </w:r>
      <w:r>
        <w:rPr>
          <w:rFonts w:ascii="Times New Roman" w:eastAsia="Times New Roman" w:hAnsi="Times New Roman"/>
          <w:color w:val="231F20"/>
          <w:position w:val="-1"/>
        </w:rPr>
        <w:t>etc.)</w:t>
      </w:r>
    </w:p>
    <w:p w:rsidR="000D245C" w:rsidRDefault="000D245C" w:rsidP="000D245C">
      <w:pPr>
        <w:spacing w:before="5" w:line="220" w:lineRule="exact"/>
      </w:pPr>
    </w:p>
    <w:p w:rsidR="000D245C" w:rsidRDefault="000D245C" w:rsidP="000D245C">
      <w:pPr>
        <w:spacing w:before="13"/>
        <w:ind w:left="120" w:right="-20"/>
        <w:rPr>
          <w:rFonts w:ascii="Bradley Hand ITC" w:eastAsia="Bradley Hand ITC" w:hAnsi="Bradley Hand ITC" w:cs="Bradley Hand ITC"/>
          <w:sz w:val="28"/>
          <w:szCs w:val="28"/>
        </w:rPr>
      </w:pPr>
      <w:r>
        <w:rPr>
          <w:rFonts w:ascii="Bradley Hand ITC" w:eastAsia="Bradley Hand ITC" w:hAnsi="Bradley Hand ITC" w:cs="Bradley Hand ITC"/>
          <w:color w:val="231F20"/>
        </w:rPr>
        <w:lastRenderedPageBreak/>
        <w:t>Continued on next page</w:t>
      </w:r>
      <w:r>
        <w:rPr>
          <w:rFonts w:ascii="Bradley Hand ITC" w:eastAsia="Bradley Hand ITC" w:hAnsi="Bradley Hand ITC" w:cs="Bradley Hand ITC"/>
          <w:color w:val="231F20"/>
          <w:sz w:val="28"/>
          <w:szCs w:val="28"/>
        </w:rPr>
        <w:t>.</w:t>
      </w:r>
    </w:p>
    <w:p w:rsidR="000D245C" w:rsidRDefault="000D245C" w:rsidP="000D245C">
      <w:pPr>
        <w:sectPr w:rsidR="000D245C">
          <w:headerReference w:type="default" r:id="rId13"/>
          <w:footerReference w:type="default" r:id="rId14"/>
          <w:type w:val="continuous"/>
          <w:pgSz w:w="12240" w:h="15840"/>
          <w:pgMar w:top="1440" w:right="600" w:bottom="1120" w:left="960" w:header="715" w:footer="934" w:gutter="0"/>
          <w:cols w:space="720"/>
        </w:sectPr>
      </w:pPr>
    </w:p>
    <w:p w:rsidR="000D245C" w:rsidRDefault="000D245C" w:rsidP="000D245C">
      <w:pPr>
        <w:tabs>
          <w:tab w:val="left" w:pos="7320"/>
        </w:tabs>
        <w:spacing w:before="25" w:line="327" w:lineRule="exact"/>
        <w:ind w:left="400" w:right="-20"/>
        <w:rPr>
          <w:rFonts w:ascii="Bradley Hand ITC" w:eastAsia="Bradley Hand ITC" w:hAnsi="Bradley Hand ITC" w:cs="Bradley Hand ITC"/>
          <w:sz w:val="28"/>
          <w:szCs w:val="28"/>
        </w:rPr>
      </w:pPr>
      <w:r>
        <w:rPr>
          <w:rFonts w:asciiTheme="minorHAnsi" w:eastAsiaTheme="minorHAnsi" w:hAnsiTheme="minorHAnsi" w:cstheme="minorBidi"/>
          <w:noProof/>
          <w:sz w:val="22"/>
          <w:szCs w:val="22"/>
          <w:lang w:eastAsia="en-US"/>
        </w:rPr>
        <w:lastRenderedPageBreak/>
        <mc:AlternateContent>
          <mc:Choice Requires="wpg">
            <w:drawing>
              <wp:anchor distT="0" distB="0" distL="114300" distR="114300" simplePos="0" relativeHeight="251748352" behindDoc="1" locked="0" layoutInCell="1" allowOverlap="1" wp14:anchorId="03DA5C34" wp14:editId="6B0FECB0">
                <wp:simplePos x="0" y="0"/>
                <wp:positionH relativeFrom="page">
                  <wp:posOffset>688975</wp:posOffset>
                </wp:positionH>
                <wp:positionV relativeFrom="paragraph">
                  <wp:posOffset>450850</wp:posOffset>
                </wp:positionV>
                <wp:extent cx="119380" cy="119380"/>
                <wp:effectExtent l="12700" t="12700" r="10795" b="10795"/>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710"/>
                          <a:chExt cx="188" cy="188"/>
                        </a:xfrm>
                      </wpg:grpSpPr>
                      <wps:wsp>
                        <wps:cNvPr id="179" name="Freeform 160"/>
                        <wps:cNvSpPr>
                          <a:spLocks/>
                        </wps:cNvSpPr>
                        <wps:spPr bwMode="auto">
                          <a:xfrm>
                            <a:off x="1085" y="710"/>
                            <a:ext cx="188" cy="188"/>
                          </a:xfrm>
                          <a:custGeom>
                            <a:avLst/>
                            <a:gdLst>
                              <a:gd name="T0" fmla="+- 0 1085 1085"/>
                              <a:gd name="T1" fmla="*/ T0 w 188"/>
                              <a:gd name="T2" fmla="+- 0 710 710"/>
                              <a:gd name="T3" fmla="*/ 710 h 188"/>
                              <a:gd name="T4" fmla="+- 0 1085 1085"/>
                              <a:gd name="T5" fmla="*/ T4 w 188"/>
                              <a:gd name="T6" fmla="+- 0 898 710"/>
                              <a:gd name="T7" fmla="*/ 898 h 188"/>
                              <a:gd name="T8" fmla="+- 0 1273 1085"/>
                              <a:gd name="T9" fmla="*/ T8 w 188"/>
                              <a:gd name="T10" fmla="+- 0 898 710"/>
                              <a:gd name="T11" fmla="*/ 898 h 188"/>
                              <a:gd name="T12" fmla="+- 0 1273 1085"/>
                              <a:gd name="T13" fmla="*/ T12 w 188"/>
                              <a:gd name="T14" fmla="+- 0 710 710"/>
                              <a:gd name="T15" fmla="*/ 710 h 188"/>
                              <a:gd name="T16" fmla="+- 0 1085 1085"/>
                              <a:gd name="T17" fmla="*/ T16 w 188"/>
                              <a:gd name="T18" fmla="+- 0 710 710"/>
                              <a:gd name="T19" fmla="*/ 710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 o:spid="_x0000_s1026" style="position:absolute;margin-left:54.25pt;margin-top:35.5pt;width:9.4pt;height:9.4pt;z-index:-251568128;mso-position-horizontal-relative:page" coordorigin="1085,710"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">
                <v:shape id="Freeform 160" o:spid="_x0000_s1027" style="position:absolute;left:1085;top:710;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kOMIA&#10;AADcAAAADwAAAGRycy9kb3ducmV2LnhtbERPS4vCMBC+L/gfwgjeNHVBt1ajiI/iYQ+7Pu5DM7bF&#10;ZtJtotZ/bwRhb/PxPWe2aE0lbtS40rKC4SACQZxZXXKu4HjY9mMQziNrrCyTggc5WMw7HzNMtL3z&#10;L932PhchhF2CCgrv60RKlxVk0A1sTRy4s20M+gCbXOoG7yHcVPIzisbSYMmhocCaVgVll/3VKEjX&#10;7rL8i+K1L0c/bnjapPH3MVWq122XUxCeWv8vfrt3Osz/msDr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iKQ4wgAAANwAAAAPAAAAAAAAAAAAAAAAAJgCAABkcnMvZG93&#10;bnJldi54bWxQSwUGAAAAAAQABAD1AAAAhwMAAAAA&#10;" path="m,l,188r188,l188,,,xe" filled="f" strokecolor="#636466" strokeweight=".5pt">
                  <v:path arrowok="t" o:connecttype="custom" o:connectlocs="0,710;0,898;188,898;188,710;0,710"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88288" behindDoc="1" locked="0" layoutInCell="1" allowOverlap="1" wp14:anchorId="5CF805CF" wp14:editId="3203C95D">
                <wp:simplePos x="0" y="0"/>
                <wp:positionH relativeFrom="page">
                  <wp:posOffset>914400</wp:posOffset>
                </wp:positionH>
                <wp:positionV relativeFrom="paragraph">
                  <wp:posOffset>387350</wp:posOffset>
                </wp:positionV>
                <wp:extent cx="4114800" cy="1270"/>
                <wp:effectExtent l="9525" t="6350" r="9525" b="1143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270"/>
                          <a:chOff x="1440" y="610"/>
                          <a:chExt cx="6480" cy="2"/>
                        </a:xfrm>
                      </wpg:grpSpPr>
                      <wps:wsp>
                        <wps:cNvPr id="177" name="Freeform 238"/>
                        <wps:cNvSpPr>
                          <a:spLocks/>
                        </wps:cNvSpPr>
                        <wps:spPr bwMode="auto">
                          <a:xfrm>
                            <a:off x="1440" y="610"/>
                            <a:ext cx="6480" cy="2"/>
                          </a:xfrm>
                          <a:custGeom>
                            <a:avLst/>
                            <a:gdLst>
                              <a:gd name="T0" fmla="+- 0 1440 1440"/>
                              <a:gd name="T1" fmla="*/ T0 w 6480"/>
                              <a:gd name="T2" fmla="+- 0 7920 1440"/>
                              <a:gd name="T3" fmla="*/ T2 w 6480"/>
                            </a:gdLst>
                            <a:ahLst/>
                            <a:cxnLst>
                              <a:cxn ang="0">
                                <a:pos x="T1" y="0"/>
                              </a:cxn>
                              <a:cxn ang="0">
                                <a:pos x="T3" y="0"/>
                              </a:cxn>
                            </a:cxnLst>
                            <a:rect l="0" t="0" r="r" b="b"/>
                            <a:pathLst>
                              <a:path w="6480">
                                <a:moveTo>
                                  <a:pt x="0" y="0"/>
                                </a:moveTo>
                                <a:lnTo>
                                  <a:pt x="64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1in;margin-top:30.5pt;width:324pt;height:.1pt;z-index:-251528192;mso-position-horizontal-relative:page" coordorigin="1440,610" coordsize="6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">
                <v:shape id="Freeform 238" o:spid="_x0000_s1027" style="position:absolute;left:1440;top:610;width:6480;height:2;visibility:visible;mso-wrap-style:square;v-text-anchor:top" coordsize="6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u7MMA&#10;AADcAAAADwAAAGRycy9kb3ducmV2LnhtbERPTWvCQBC9F/wPywi91U2jqKSuUlKkXgSrQtvbkJ1m&#10;g9nZkF01+utdQehtHu9zZovO1uJEra8cK3gdJCCIC6crLhXsd8uXKQgfkDXWjknBhTws5r2nGWba&#10;nfmLTttQihjCPkMFJoQmk9IXhiz6gWuII/fnWoshwraUusVzDLe1TJNkLC1WHBsMNpQbKg7bo1Xw&#10;uz6aUfhMZf7RuZ/N/lp8H4Zeqed+9/4GIlAX/sUP90rH+ZMJ3J+JF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9u7MMAAADcAAAADwAAAAAAAAAAAAAAAACYAgAAZHJzL2Rv&#10;d25yZXYueG1sUEsFBgAAAAAEAAQA9QAAAIgDAAAAAA==&#10;" path="m,l6480,e" filled="f" strokecolor="#221e1f" strokeweight=".48pt">
                  <v:path arrowok="t" o:connecttype="custom" o:connectlocs="0,0;6480,0" o:connectangles="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89312" behindDoc="1" locked="0" layoutInCell="1" allowOverlap="1" wp14:anchorId="5650D597" wp14:editId="761EF5C4">
                <wp:simplePos x="0" y="0"/>
                <wp:positionH relativeFrom="page">
                  <wp:posOffset>5257800</wp:posOffset>
                </wp:positionH>
                <wp:positionV relativeFrom="paragraph">
                  <wp:posOffset>387350</wp:posOffset>
                </wp:positionV>
                <wp:extent cx="1295400" cy="1270"/>
                <wp:effectExtent l="9525" t="6350" r="9525" b="1143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610"/>
                          <a:chExt cx="2040" cy="2"/>
                        </a:xfrm>
                      </wpg:grpSpPr>
                      <wps:wsp>
                        <wps:cNvPr id="175" name="Freeform 240"/>
                        <wps:cNvSpPr>
                          <a:spLocks/>
                        </wps:cNvSpPr>
                        <wps:spPr bwMode="auto">
                          <a:xfrm>
                            <a:off x="8280" y="610"/>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 o:spid="_x0000_s1026" style="position:absolute;margin-left:414pt;margin-top:30.5pt;width:102pt;height:.1pt;z-index:-251527168;mso-position-horizontal-relative:page" coordorigin="8280,610"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">
                <v:shape id="Freeform 240" o:spid="_x0000_s1027" style="position:absolute;left:8280;top:610;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6pzMEA&#10;AADcAAAADwAAAGRycy9kb3ducmV2LnhtbERPS4vCMBC+L/gfwgje1lRRu1ajyMKC4EF8rOexmW3L&#10;NpPapFr/vREEb/PxPWe+bE0prlS7wrKCQT8CQZxaXXCm4Hj4+fwC4TyyxtIyKbiTg+Wi8zHHRNsb&#10;7+i695kIIewSVJB7XyVSujQng65vK+LA/dnaoA+wzqSu8RbCTSmHUTSRBgsODTlW9J1T+r9vjIJT&#10;sx3yxl02zeBXjnRrz9FkGivV67arGQhPrX+LX+61DvPjMTyfCR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uqczBAAAA3AAAAA8AAAAAAAAAAAAAAAAAmAIAAGRycy9kb3du&#10;cmV2LnhtbFBLBQYAAAAABAAEAPUAAACGAwAAAAA=&#10;" path="m,l2040,e" filled="f" strokecolor="#221e1f" strokeweight=".48pt">
                  <v:path arrowok="t" o:connecttype="custom" o:connectlocs="0,0;2040,0" o:connectangles="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90336" behindDoc="1" locked="0" layoutInCell="1" allowOverlap="1" wp14:anchorId="1CC76055" wp14:editId="27C767BC">
                <wp:simplePos x="0" y="0"/>
                <wp:positionH relativeFrom="page">
                  <wp:posOffset>914400</wp:posOffset>
                </wp:positionH>
                <wp:positionV relativeFrom="paragraph">
                  <wp:posOffset>577850</wp:posOffset>
                </wp:positionV>
                <wp:extent cx="4114800" cy="1270"/>
                <wp:effectExtent l="9525" t="6350" r="9525" b="1143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270"/>
                          <a:chOff x="1440" y="910"/>
                          <a:chExt cx="6480" cy="2"/>
                        </a:xfrm>
                      </wpg:grpSpPr>
                      <wps:wsp>
                        <wps:cNvPr id="173" name="Freeform 242"/>
                        <wps:cNvSpPr>
                          <a:spLocks/>
                        </wps:cNvSpPr>
                        <wps:spPr bwMode="auto">
                          <a:xfrm>
                            <a:off x="1440" y="910"/>
                            <a:ext cx="6480" cy="2"/>
                          </a:xfrm>
                          <a:custGeom>
                            <a:avLst/>
                            <a:gdLst>
                              <a:gd name="T0" fmla="+- 0 1440 1440"/>
                              <a:gd name="T1" fmla="*/ T0 w 6480"/>
                              <a:gd name="T2" fmla="+- 0 7920 1440"/>
                              <a:gd name="T3" fmla="*/ T2 w 6480"/>
                            </a:gdLst>
                            <a:ahLst/>
                            <a:cxnLst>
                              <a:cxn ang="0">
                                <a:pos x="T1" y="0"/>
                              </a:cxn>
                              <a:cxn ang="0">
                                <a:pos x="T3" y="0"/>
                              </a:cxn>
                            </a:cxnLst>
                            <a:rect l="0" t="0" r="r" b="b"/>
                            <a:pathLst>
                              <a:path w="6480">
                                <a:moveTo>
                                  <a:pt x="0" y="0"/>
                                </a:moveTo>
                                <a:lnTo>
                                  <a:pt x="64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o:spid="_x0000_s1026" style="position:absolute;margin-left:1in;margin-top:45.5pt;width:324pt;height:.1pt;z-index:-251526144;mso-position-horizontal-relative:page" coordorigin="1440,910" coordsize="6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">
                <v:shape id="Freeform 242" o:spid="_x0000_s1027" style="position:absolute;left:1440;top:910;width:6480;height:2;visibility:visible;mso-wrap-style:square;v-text-anchor:top" coordsize="6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Ro78MA&#10;AADcAAAADwAAAGRycy9kb3ducmV2LnhtbERPS2sCMRC+F/wPYQRvNesDLatRRBG9CPUBbW/DZtws&#10;bibLJuq2v94UBG/z8T1nOm9sKW5U+8Kxgl43AUGcOV1wruB0XL9/gPABWWPpmBT8kof5rPU2xVS7&#10;O+/pdgi5iCHsU1RgQqhSKX1myKLvuoo4cmdXWwwR1rnUNd5juC1lP0lG0mLBscFgRUtD2eVwtQp+&#10;dlczDJu+XK4a9/15+su+LgOvVKfdLCYgAjXhJX66tzrOHw/g/5l4gZ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Ro78MAAADcAAAADwAAAAAAAAAAAAAAAACYAgAAZHJzL2Rv&#10;d25yZXYueG1sUEsFBgAAAAAEAAQA9QAAAIgDAAAAAA==&#10;" path="m,l6480,e" filled="f" strokecolor="#221e1f" strokeweight=".48pt">
                  <v:path arrowok="t" o:connecttype="custom" o:connectlocs="0,0;6480,0" o:connectangles="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91360" behindDoc="1" locked="0" layoutInCell="1" allowOverlap="1" wp14:anchorId="27E35C62" wp14:editId="585BE135">
                <wp:simplePos x="0" y="0"/>
                <wp:positionH relativeFrom="page">
                  <wp:posOffset>5257800</wp:posOffset>
                </wp:positionH>
                <wp:positionV relativeFrom="paragraph">
                  <wp:posOffset>577850</wp:posOffset>
                </wp:positionV>
                <wp:extent cx="1295400" cy="1270"/>
                <wp:effectExtent l="9525" t="6350" r="9525" b="1143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910"/>
                          <a:chExt cx="2040" cy="2"/>
                        </a:xfrm>
                      </wpg:grpSpPr>
                      <wps:wsp>
                        <wps:cNvPr id="171" name="Freeform 244"/>
                        <wps:cNvSpPr>
                          <a:spLocks/>
                        </wps:cNvSpPr>
                        <wps:spPr bwMode="auto">
                          <a:xfrm>
                            <a:off x="8280" y="910"/>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 o:spid="_x0000_s1026" style="position:absolute;margin-left:414pt;margin-top:45.5pt;width:102pt;height:.1pt;z-index:-251525120;mso-position-horizontal-relative:page" coordorigin="8280,910"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">
                <v:shape id="Freeform 244" o:spid="_x0000_s1027" style="position:absolute;left:8280;top:910;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Wvz8IA&#10;AADcAAAADwAAAGRycy9kb3ducmV2LnhtbERPS2vCQBC+F/wPywi91U1EfERXkUJB8FCaVs9jdkyC&#10;2dmY3Zjtv+8WCr3Nx/eczS6YRjyoc7VlBekkAUFcWF1zqeDr8+1lCcJ5ZI2NZVLwTQ5229HTBjNt&#10;B/6gR+5LEUPYZaig8r7NpHRFRQbdxLbEkbvazqCPsCul7nCI4aaR0ySZS4M1x4YKW3qtqLjlvVFw&#10;7t+nfHT3Y5+e5EwHe0nmq4VSz+OwX4PwFPy/+M990HH+IoXfZ+IF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a/PwgAAANwAAAAPAAAAAAAAAAAAAAAAAJgCAABkcnMvZG93&#10;bnJldi54bWxQSwUGAAAAAAQABAD1AAAAhwMAAAAA&#10;" path="m,l2040,e" filled="f" strokecolor="#221e1f" strokeweight=".48pt">
                  <v:path arrowok="t" o:connecttype="custom" o:connectlocs="0,0;2040,0" o:connectangles="0,0"/>
                </v:shape>
                <w10:wrap anchorx="page"/>
              </v:group>
            </w:pict>
          </mc:Fallback>
        </mc:AlternateContent>
      </w:r>
      <w:r>
        <w:rPr>
          <w:rFonts w:asciiTheme="minorHAnsi" w:eastAsiaTheme="minorHAnsi" w:hAnsiTheme="minorHAnsi" w:cstheme="minorBidi"/>
          <w:noProof/>
          <w:sz w:val="22"/>
          <w:szCs w:val="22"/>
          <w:lang w:eastAsia="en-US"/>
        </w:rPr>
        <mc:AlternateContent>
          <mc:Choice Requires="wps">
            <w:drawing>
              <wp:anchor distT="0" distB="0" distL="114300" distR="114300" simplePos="0" relativeHeight="251835392" behindDoc="1" locked="0" layoutInCell="1" allowOverlap="1" wp14:anchorId="57DBA4A4" wp14:editId="2048011F">
                <wp:simplePos x="0" y="0"/>
                <wp:positionH relativeFrom="page">
                  <wp:posOffset>6881495</wp:posOffset>
                </wp:positionH>
                <wp:positionV relativeFrom="paragraph">
                  <wp:posOffset>-15875</wp:posOffset>
                </wp:positionV>
                <wp:extent cx="482600" cy="6475095"/>
                <wp:effectExtent l="4445" t="3175" r="0" b="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647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D6F" w:rsidRDefault="004E3D6F" w:rsidP="000D245C">
                            <w:pPr>
                              <w:spacing w:line="760" w:lineRule="exact"/>
                              <w:ind w:left="20" w:right="-128"/>
                              <w:rPr>
                                <w:rFonts w:ascii="Century Schoolbook" w:eastAsia="Century Schoolbook" w:hAnsi="Century Schoolbook" w:cs="Century Schoolbook"/>
                                <w:sz w:val="72"/>
                                <w:szCs w:val="72"/>
                              </w:rPr>
                            </w:pPr>
                            <w:r>
                              <w:rPr>
                                <w:rFonts w:ascii="Century Schoolbook" w:eastAsia="Century Schoolbook" w:hAnsi="Century Schoolbook" w:cs="Century Schoolbook"/>
                                <w:b/>
                                <w:bCs/>
                                <w:color w:val="231F20"/>
                                <w:spacing w:val="-6"/>
                                <w:w w:val="93"/>
                                <w:sz w:val="72"/>
                                <w:szCs w:val="72"/>
                              </w:rPr>
                              <w:t>Hom</w:t>
                            </w:r>
                            <w:r>
                              <w:rPr>
                                <w:rFonts w:ascii="Century Schoolbook" w:eastAsia="Century Schoolbook" w:hAnsi="Century Schoolbook" w:cs="Century Schoolbook"/>
                                <w:b/>
                                <w:bCs/>
                                <w:color w:val="231F20"/>
                                <w:w w:val="93"/>
                                <w:sz w:val="72"/>
                                <w:szCs w:val="72"/>
                              </w:rPr>
                              <w:t>e</w:t>
                            </w:r>
                            <w:r>
                              <w:rPr>
                                <w:rFonts w:ascii="Century Schoolbook" w:eastAsia="Century Schoolbook" w:hAnsi="Century Schoolbook" w:cs="Century Schoolbook"/>
                                <w:b/>
                                <w:bCs/>
                                <w:color w:val="231F20"/>
                                <w:spacing w:val="-3"/>
                                <w:w w:val="93"/>
                                <w:sz w:val="72"/>
                                <w:szCs w:val="72"/>
                              </w:rPr>
                              <w:t xml:space="preserve"> </w:t>
                            </w:r>
                            <w:r>
                              <w:rPr>
                                <w:rFonts w:ascii="Century Schoolbook" w:eastAsia="Century Schoolbook" w:hAnsi="Century Schoolbook" w:cs="Century Schoolbook"/>
                                <w:b/>
                                <w:bCs/>
                                <w:color w:val="231F20"/>
                                <w:spacing w:val="-6"/>
                                <w:w w:val="93"/>
                                <w:sz w:val="72"/>
                                <w:szCs w:val="72"/>
                              </w:rPr>
                              <w:t>Maintenanc</w:t>
                            </w:r>
                            <w:r>
                              <w:rPr>
                                <w:rFonts w:ascii="Century Schoolbook" w:eastAsia="Century Schoolbook" w:hAnsi="Century Schoolbook" w:cs="Century Schoolbook"/>
                                <w:b/>
                                <w:bCs/>
                                <w:color w:val="231F20"/>
                                <w:w w:val="93"/>
                                <w:sz w:val="72"/>
                                <w:szCs w:val="72"/>
                              </w:rPr>
                              <w:t>e</w:t>
                            </w:r>
                            <w:r>
                              <w:rPr>
                                <w:rFonts w:ascii="Century Schoolbook" w:eastAsia="Century Schoolbook" w:hAnsi="Century Schoolbook" w:cs="Century Schoolbook"/>
                                <w:b/>
                                <w:bCs/>
                                <w:color w:val="231F20"/>
                                <w:spacing w:val="13"/>
                                <w:w w:val="93"/>
                                <w:sz w:val="72"/>
                                <w:szCs w:val="72"/>
                              </w:rPr>
                              <w:t xml:space="preserve"> </w:t>
                            </w:r>
                            <w:r>
                              <w:rPr>
                                <w:rFonts w:ascii="Century Schoolbook" w:eastAsia="Century Schoolbook" w:hAnsi="Century Schoolbook" w:cs="Century Schoolbook"/>
                                <w:b/>
                                <w:bCs/>
                                <w:color w:val="231F20"/>
                                <w:spacing w:val="-7"/>
                                <w:w w:val="93"/>
                                <w:sz w:val="72"/>
                                <w:szCs w:val="72"/>
                              </w:rPr>
                              <w:t>C</w:t>
                            </w:r>
                            <w:r>
                              <w:rPr>
                                <w:rFonts w:ascii="Century Schoolbook" w:eastAsia="Century Schoolbook" w:hAnsi="Century Schoolbook" w:cs="Century Schoolbook"/>
                                <w:b/>
                                <w:bCs/>
                                <w:color w:val="231F20"/>
                                <w:spacing w:val="-7"/>
                                <w:w w:val="94"/>
                                <w:sz w:val="72"/>
                                <w:szCs w:val="72"/>
                              </w:rPr>
                              <w:t>hec</w:t>
                            </w:r>
                            <w:r>
                              <w:rPr>
                                <w:rFonts w:ascii="Century Schoolbook" w:eastAsia="Century Schoolbook" w:hAnsi="Century Schoolbook" w:cs="Century Schoolbook"/>
                                <w:b/>
                                <w:bCs/>
                                <w:color w:val="231F20"/>
                                <w:spacing w:val="-7"/>
                                <w:w w:val="93"/>
                                <w:sz w:val="72"/>
                                <w:szCs w:val="72"/>
                              </w:rPr>
                              <w:t>k</w:t>
                            </w:r>
                            <w:r>
                              <w:rPr>
                                <w:rFonts w:ascii="Century Schoolbook" w:eastAsia="Century Schoolbook" w:hAnsi="Century Schoolbook" w:cs="Century Schoolbook"/>
                                <w:b/>
                                <w:bCs/>
                                <w:color w:val="231F20"/>
                                <w:spacing w:val="-7"/>
                                <w:w w:val="94"/>
                                <w:sz w:val="72"/>
                                <w:szCs w:val="72"/>
                              </w:rPr>
                              <w:t>lis</w:t>
                            </w:r>
                            <w:r>
                              <w:rPr>
                                <w:rFonts w:ascii="Century Schoolbook" w:eastAsia="Century Schoolbook" w:hAnsi="Century Schoolbook" w:cs="Century Schoolbook"/>
                                <w:b/>
                                <w:bCs/>
                                <w:color w:val="231F20"/>
                                <w:w w:val="93"/>
                                <w:sz w:val="72"/>
                                <w:szCs w:val="72"/>
                              </w:rPr>
                              <w:t>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27" type="#_x0000_t202" style="position:absolute;left:0;text-align:left;margin-left:541.85pt;margin-top:-1.25pt;width:38pt;height:509.85pt;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" filled="f" stroked="f">
                <v:textbox style="layout-flow:vertical" inset="0,0,0,0">
                  <w:txbxContent>
                    <w:p w:rsidR="004E3D6F" w:rsidRDefault="004E3D6F" w:rsidP="000D245C">
                      <w:pPr>
                        <w:spacing w:line="760" w:lineRule="exact"/>
                        <w:ind w:left="20" w:right="-128"/>
                        <w:rPr>
                          <w:rFonts w:ascii="Century Schoolbook" w:eastAsia="Century Schoolbook" w:hAnsi="Century Schoolbook" w:cs="Century Schoolbook"/>
                          <w:sz w:val="72"/>
                          <w:szCs w:val="72"/>
                        </w:rPr>
                      </w:pPr>
                      <w:r>
                        <w:rPr>
                          <w:rFonts w:ascii="Century Schoolbook" w:eastAsia="Century Schoolbook" w:hAnsi="Century Schoolbook" w:cs="Century Schoolbook"/>
                          <w:b/>
                          <w:bCs/>
                          <w:color w:val="231F20"/>
                          <w:spacing w:val="-6"/>
                          <w:w w:val="93"/>
                          <w:sz w:val="72"/>
                          <w:szCs w:val="72"/>
                        </w:rPr>
                        <w:t>Hom</w:t>
                      </w:r>
                      <w:r>
                        <w:rPr>
                          <w:rFonts w:ascii="Century Schoolbook" w:eastAsia="Century Schoolbook" w:hAnsi="Century Schoolbook" w:cs="Century Schoolbook"/>
                          <w:b/>
                          <w:bCs/>
                          <w:color w:val="231F20"/>
                          <w:w w:val="93"/>
                          <w:sz w:val="72"/>
                          <w:szCs w:val="72"/>
                        </w:rPr>
                        <w:t>e</w:t>
                      </w:r>
                      <w:r>
                        <w:rPr>
                          <w:rFonts w:ascii="Century Schoolbook" w:eastAsia="Century Schoolbook" w:hAnsi="Century Schoolbook" w:cs="Century Schoolbook"/>
                          <w:b/>
                          <w:bCs/>
                          <w:color w:val="231F20"/>
                          <w:spacing w:val="-3"/>
                          <w:w w:val="93"/>
                          <w:sz w:val="72"/>
                          <w:szCs w:val="72"/>
                        </w:rPr>
                        <w:t xml:space="preserve"> </w:t>
                      </w:r>
                      <w:r>
                        <w:rPr>
                          <w:rFonts w:ascii="Century Schoolbook" w:eastAsia="Century Schoolbook" w:hAnsi="Century Schoolbook" w:cs="Century Schoolbook"/>
                          <w:b/>
                          <w:bCs/>
                          <w:color w:val="231F20"/>
                          <w:spacing w:val="-6"/>
                          <w:w w:val="93"/>
                          <w:sz w:val="72"/>
                          <w:szCs w:val="72"/>
                        </w:rPr>
                        <w:t>Maintenanc</w:t>
                      </w:r>
                      <w:r>
                        <w:rPr>
                          <w:rFonts w:ascii="Century Schoolbook" w:eastAsia="Century Schoolbook" w:hAnsi="Century Schoolbook" w:cs="Century Schoolbook"/>
                          <w:b/>
                          <w:bCs/>
                          <w:color w:val="231F20"/>
                          <w:w w:val="93"/>
                          <w:sz w:val="72"/>
                          <w:szCs w:val="72"/>
                        </w:rPr>
                        <w:t>e</w:t>
                      </w:r>
                      <w:r>
                        <w:rPr>
                          <w:rFonts w:ascii="Century Schoolbook" w:eastAsia="Century Schoolbook" w:hAnsi="Century Schoolbook" w:cs="Century Schoolbook"/>
                          <w:b/>
                          <w:bCs/>
                          <w:color w:val="231F20"/>
                          <w:spacing w:val="13"/>
                          <w:w w:val="93"/>
                          <w:sz w:val="72"/>
                          <w:szCs w:val="72"/>
                        </w:rPr>
                        <w:t xml:space="preserve"> </w:t>
                      </w:r>
                      <w:r>
                        <w:rPr>
                          <w:rFonts w:ascii="Century Schoolbook" w:eastAsia="Century Schoolbook" w:hAnsi="Century Schoolbook" w:cs="Century Schoolbook"/>
                          <w:b/>
                          <w:bCs/>
                          <w:color w:val="231F20"/>
                          <w:spacing w:val="-7"/>
                          <w:w w:val="93"/>
                          <w:sz w:val="72"/>
                          <w:szCs w:val="72"/>
                        </w:rPr>
                        <w:t>C</w:t>
                      </w:r>
                      <w:r>
                        <w:rPr>
                          <w:rFonts w:ascii="Century Schoolbook" w:eastAsia="Century Schoolbook" w:hAnsi="Century Schoolbook" w:cs="Century Schoolbook"/>
                          <w:b/>
                          <w:bCs/>
                          <w:color w:val="231F20"/>
                          <w:spacing w:val="-7"/>
                          <w:w w:val="94"/>
                          <w:sz w:val="72"/>
                          <w:szCs w:val="72"/>
                        </w:rPr>
                        <w:t>hec</w:t>
                      </w:r>
                      <w:r>
                        <w:rPr>
                          <w:rFonts w:ascii="Century Schoolbook" w:eastAsia="Century Schoolbook" w:hAnsi="Century Schoolbook" w:cs="Century Schoolbook"/>
                          <w:b/>
                          <w:bCs/>
                          <w:color w:val="231F20"/>
                          <w:spacing w:val="-7"/>
                          <w:w w:val="93"/>
                          <w:sz w:val="72"/>
                          <w:szCs w:val="72"/>
                        </w:rPr>
                        <w:t>k</w:t>
                      </w:r>
                      <w:r>
                        <w:rPr>
                          <w:rFonts w:ascii="Century Schoolbook" w:eastAsia="Century Schoolbook" w:hAnsi="Century Schoolbook" w:cs="Century Schoolbook"/>
                          <w:b/>
                          <w:bCs/>
                          <w:color w:val="231F20"/>
                          <w:spacing w:val="-7"/>
                          <w:w w:val="94"/>
                          <w:sz w:val="72"/>
                          <w:szCs w:val="72"/>
                        </w:rPr>
                        <w:t>lis</w:t>
                      </w:r>
                      <w:r>
                        <w:rPr>
                          <w:rFonts w:ascii="Century Schoolbook" w:eastAsia="Century Schoolbook" w:hAnsi="Century Schoolbook" w:cs="Century Schoolbook"/>
                          <w:b/>
                          <w:bCs/>
                          <w:color w:val="231F20"/>
                          <w:w w:val="93"/>
                          <w:sz w:val="72"/>
                          <w:szCs w:val="72"/>
                        </w:rPr>
                        <w:t>t</w:t>
                      </w:r>
                    </w:p>
                  </w:txbxContent>
                </v:textbox>
                <w10:wrap anchorx="page"/>
              </v:shape>
            </w:pict>
          </mc:Fallback>
        </mc:AlternateContent>
      </w:r>
      <w:r>
        <w:rPr>
          <w:rFonts w:ascii="Bradley Hand ITC" w:eastAsia="Bradley Hand ITC" w:hAnsi="Bradley Hand ITC" w:cs="Bradley Hand ITC"/>
          <w:color w:val="231F20"/>
          <w:position w:val="2"/>
          <w:sz w:val="28"/>
          <w:szCs w:val="28"/>
        </w:rPr>
        <w:t>Summer,</w:t>
      </w:r>
      <w:r>
        <w:rPr>
          <w:rFonts w:ascii="Bradley Hand ITC" w:eastAsia="Bradley Hand ITC" w:hAnsi="Bradley Hand ITC" w:cs="Bradley Hand ITC"/>
          <w:color w:val="231F20"/>
          <w:spacing w:val="-11"/>
          <w:position w:val="2"/>
          <w:sz w:val="28"/>
          <w:szCs w:val="28"/>
        </w:rPr>
        <w:t xml:space="preserve"> </w:t>
      </w:r>
      <w:r>
        <w:rPr>
          <w:rFonts w:ascii="Bradley Hand ITC" w:eastAsia="Bradley Hand ITC" w:hAnsi="Bradley Hand ITC" w:cs="Bradley Hand ITC"/>
          <w:color w:val="231F20"/>
          <w:position w:val="2"/>
          <w:sz w:val="28"/>
          <w:szCs w:val="28"/>
        </w:rPr>
        <w:t>cont’d.</w:t>
      </w:r>
      <w:r>
        <w:rPr>
          <w:rFonts w:ascii="Bradley Hand ITC" w:eastAsia="Bradley Hand ITC" w:hAnsi="Bradley Hand ITC" w:cs="Bradley Hand ITC"/>
          <w:color w:val="231F20"/>
          <w:position w:val="2"/>
          <w:sz w:val="28"/>
          <w:szCs w:val="28"/>
        </w:rPr>
        <w:tab/>
        <w:t>Date</w:t>
      </w:r>
    </w:p>
    <w:p w:rsidR="000D245C" w:rsidRDefault="000D245C" w:rsidP="000D245C">
      <w:pPr>
        <w:spacing w:line="200" w:lineRule="exact"/>
        <w:rPr>
          <w:sz w:val="20"/>
          <w:szCs w:val="20"/>
        </w:rPr>
      </w:pPr>
    </w:p>
    <w:p w:rsidR="000D245C" w:rsidRDefault="000D245C" w:rsidP="000D245C">
      <w:pPr>
        <w:spacing w:line="200" w:lineRule="exact"/>
        <w:rPr>
          <w:sz w:val="20"/>
          <w:szCs w:val="20"/>
        </w:rPr>
      </w:pPr>
    </w:p>
    <w:p w:rsidR="000D245C" w:rsidRDefault="000D245C" w:rsidP="000D245C">
      <w:pPr>
        <w:spacing w:line="200" w:lineRule="exact"/>
        <w:rPr>
          <w:sz w:val="20"/>
          <w:szCs w:val="20"/>
        </w:rPr>
      </w:pPr>
    </w:p>
    <w:p w:rsidR="000D245C" w:rsidRDefault="000D245C" w:rsidP="000D245C">
      <w:pPr>
        <w:spacing w:line="200" w:lineRule="exact"/>
        <w:rPr>
          <w:sz w:val="20"/>
          <w:szCs w:val="20"/>
        </w:rPr>
      </w:pPr>
    </w:p>
    <w:p w:rsidR="000D245C" w:rsidRDefault="000D245C" w:rsidP="000D245C">
      <w:pPr>
        <w:spacing w:line="200" w:lineRule="exact"/>
        <w:rPr>
          <w:sz w:val="20"/>
          <w:szCs w:val="20"/>
        </w:rPr>
      </w:pPr>
    </w:p>
    <w:p w:rsidR="000D245C" w:rsidRDefault="000D245C" w:rsidP="000D245C">
      <w:pPr>
        <w:spacing w:line="200" w:lineRule="exact"/>
        <w:rPr>
          <w:sz w:val="20"/>
          <w:szCs w:val="20"/>
        </w:rPr>
      </w:pPr>
    </w:p>
    <w:p w:rsidR="000D245C" w:rsidRDefault="000D245C" w:rsidP="000D245C">
      <w:pPr>
        <w:spacing w:line="260" w:lineRule="exact"/>
        <w:rPr>
          <w:sz w:val="26"/>
          <w:szCs w:val="26"/>
        </w:rPr>
      </w:pPr>
    </w:p>
    <w:p w:rsidR="000D245C" w:rsidRDefault="000D245C" w:rsidP="000D245C">
      <w:pPr>
        <w:spacing w:before="13" w:line="347" w:lineRule="exact"/>
        <w:ind w:left="400" w:right="-20"/>
        <w:rPr>
          <w:rFonts w:ascii="Bradley Hand ITC" w:eastAsia="Bradley Hand ITC" w:hAnsi="Bradley Hand ITC" w:cs="Bradley Hand ITC"/>
          <w:sz w:val="28"/>
          <w:szCs w:val="28"/>
        </w:rPr>
      </w:pP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49376" behindDoc="1" locked="0" layoutInCell="1" allowOverlap="1" wp14:anchorId="055FB810" wp14:editId="44250153">
                <wp:simplePos x="0" y="0"/>
                <wp:positionH relativeFrom="page">
                  <wp:posOffset>688975</wp:posOffset>
                </wp:positionH>
                <wp:positionV relativeFrom="paragraph">
                  <wp:posOffset>-509270</wp:posOffset>
                </wp:positionV>
                <wp:extent cx="119380" cy="119380"/>
                <wp:effectExtent l="12700" t="5080" r="10795" b="889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802"/>
                          <a:chExt cx="188" cy="188"/>
                        </a:xfrm>
                      </wpg:grpSpPr>
                      <wps:wsp>
                        <wps:cNvPr id="168" name="Freeform 162"/>
                        <wps:cNvSpPr>
                          <a:spLocks/>
                        </wps:cNvSpPr>
                        <wps:spPr bwMode="auto">
                          <a:xfrm>
                            <a:off x="1085" y="-802"/>
                            <a:ext cx="188" cy="188"/>
                          </a:xfrm>
                          <a:custGeom>
                            <a:avLst/>
                            <a:gdLst>
                              <a:gd name="T0" fmla="+- 0 1085 1085"/>
                              <a:gd name="T1" fmla="*/ T0 w 188"/>
                              <a:gd name="T2" fmla="+- 0 -802 -802"/>
                              <a:gd name="T3" fmla="*/ -802 h 188"/>
                              <a:gd name="T4" fmla="+- 0 1085 1085"/>
                              <a:gd name="T5" fmla="*/ T4 w 188"/>
                              <a:gd name="T6" fmla="+- 0 -614 -802"/>
                              <a:gd name="T7" fmla="*/ -614 h 188"/>
                              <a:gd name="T8" fmla="+- 0 1273 1085"/>
                              <a:gd name="T9" fmla="*/ T8 w 188"/>
                              <a:gd name="T10" fmla="+- 0 -614 -802"/>
                              <a:gd name="T11" fmla="*/ -614 h 188"/>
                              <a:gd name="T12" fmla="+- 0 1273 1085"/>
                              <a:gd name="T13" fmla="*/ T12 w 188"/>
                              <a:gd name="T14" fmla="+- 0 -802 -802"/>
                              <a:gd name="T15" fmla="*/ -802 h 188"/>
                              <a:gd name="T16" fmla="+- 0 1085 1085"/>
                              <a:gd name="T17" fmla="*/ T16 w 188"/>
                              <a:gd name="T18" fmla="+- 0 -802 -802"/>
                              <a:gd name="T19" fmla="*/ -802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 o:spid="_x0000_s1026" style="position:absolute;margin-left:54.25pt;margin-top:-40.1pt;width:9.4pt;height:9.4pt;z-index:-251567104;mso-position-horizontal-relative:page" coordorigin="1085,-802"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">
                <v:shape id="Freeform 162" o:spid="_x0000_s1027" style="position:absolute;left:1085;top:-802;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2XfsQA&#10;AADcAAAADwAAAGRycy9kb3ducmV2LnhtbESPQW/CMAyF75P4D5GRdhspk4aqQkAIRrUDB2DsbjWm&#10;rWic0gTo/j0+IHGz9Z7f+zxb9K5RN+pC7dnAeJSAIi68rbk0cPzdfKSgQkS22HgmA/8UYDEfvM0w&#10;s/7Oe7odYqkkhEOGBqoY20zrUFTkMIx8SyzayXcOo6xdqW2Hdwl3jf5Mkol2WLM0VNjSqqLifLg6&#10;A/k6nJeXJF3H+msXxn/febo95sa8D/vlFFSkPr7Mz+sfK/gToZVnZAI9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dl37EAAAA3AAAAA8AAAAAAAAAAAAAAAAAmAIAAGRycy9k&#10;b3ducmV2LnhtbFBLBQYAAAAABAAEAPUAAACJAwAAAAA=&#10;" path="m,l,188r188,l188,,,xe" filled="f" strokecolor="#636466" strokeweight=".5pt">
                  <v:path arrowok="t" o:connecttype="custom" o:connectlocs="0,-802;0,-614;188,-614;188,-802;0,-802"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50400" behindDoc="1" locked="0" layoutInCell="1" allowOverlap="1" wp14:anchorId="5AB099E1" wp14:editId="440C2694">
                <wp:simplePos x="0" y="0"/>
                <wp:positionH relativeFrom="page">
                  <wp:posOffset>688975</wp:posOffset>
                </wp:positionH>
                <wp:positionV relativeFrom="paragraph">
                  <wp:posOffset>-318770</wp:posOffset>
                </wp:positionV>
                <wp:extent cx="119380" cy="119380"/>
                <wp:effectExtent l="12700" t="5080" r="10795" b="889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02"/>
                          <a:chExt cx="188" cy="188"/>
                        </a:xfrm>
                      </wpg:grpSpPr>
                      <wps:wsp>
                        <wps:cNvPr id="166" name="Freeform 164"/>
                        <wps:cNvSpPr>
                          <a:spLocks/>
                        </wps:cNvSpPr>
                        <wps:spPr bwMode="auto">
                          <a:xfrm>
                            <a:off x="1085" y="-502"/>
                            <a:ext cx="188" cy="188"/>
                          </a:xfrm>
                          <a:custGeom>
                            <a:avLst/>
                            <a:gdLst>
                              <a:gd name="T0" fmla="+- 0 1085 1085"/>
                              <a:gd name="T1" fmla="*/ T0 w 188"/>
                              <a:gd name="T2" fmla="+- 0 -502 -502"/>
                              <a:gd name="T3" fmla="*/ -502 h 188"/>
                              <a:gd name="T4" fmla="+- 0 1085 1085"/>
                              <a:gd name="T5" fmla="*/ T4 w 188"/>
                              <a:gd name="T6" fmla="+- 0 -314 -502"/>
                              <a:gd name="T7" fmla="*/ -314 h 188"/>
                              <a:gd name="T8" fmla="+- 0 1273 1085"/>
                              <a:gd name="T9" fmla="*/ T8 w 188"/>
                              <a:gd name="T10" fmla="+- 0 -314 -502"/>
                              <a:gd name="T11" fmla="*/ -314 h 188"/>
                              <a:gd name="T12" fmla="+- 0 1273 1085"/>
                              <a:gd name="T13" fmla="*/ T12 w 188"/>
                              <a:gd name="T14" fmla="+- 0 -502 -502"/>
                              <a:gd name="T15" fmla="*/ -502 h 188"/>
                              <a:gd name="T16" fmla="+- 0 1085 1085"/>
                              <a:gd name="T17" fmla="*/ T16 w 188"/>
                              <a:gd name="T18" fmla="+- 0 -502 -502"/>
                              <a:gd name="T19" fmla="*/ -502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 o:spid="_x0000_s1026" style="position:absolute;margin-left:54.25pt;margin-top:-25.1pt;width:9.4pt;height:9.4pt;z-index:-251566080;mso-position-horizontal-relative:page" coordorigin="1085,-502"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">
                <v:shape id="Freeform 164" o:spid="_x0000_s1027" style="position:absolute;left:1085;top:-502;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6ml8MA&#10;AADcAAAADwAAAGRycy9kb3ducmV2LnhtbERPTWuDQBC9F/oflin01qwWKmKzCRJb6SGH1KT3wZ2o&#10;xJ217taYf58NBHqbx/uc5Xo2vZhodJ1lBfEiAkFcW91xo+Cw/3xJQTiPrLG3TAou5GC9enxYYqbt&#10;mb9pqnwjQgi7DBW03g+ZlK5uyaBb2IE4cEc7GvQBjo3UI55DuOnlaxQl0mDHoaHFgTYt1afqzygo&#10;C3fKf6O08N3bzsU/H2W6PZRKPT/N+TsIT7P/F9/dXzrMTxK4PRMu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6ml8MAAADcAAAADwAAAAAAAAAAAAAAAACYAgAAZHJzL2Rv&#10;d25yZXYueG1sUEsFBgAAAAAEAAQA9QAAAIgDAAAAAA==&#10;" path="m,l,188r188,l188,,,xe" filled="f" strokecolor="#636466" strokeweight=".5pt">
                  <v:path arrowok="t" o:connecttype="custom" o:connectlocs="0,-502;0,-314;188,-314;188,-502;0,-502"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51424" behindDoc="1" locked="0" layoutInCell="1" allowOverlap="1" wp14:anchorId="2130CD71" wp14:editId="68461B13">
                <wp:simplePos x="0" y="0"/>
                <wp:positionH relativeFrom="page">
                  <wp:posOffset>685800</wp:posOffset>
                </wp:positionH>
                <wp:positionV relativeFrom="paragraph">
                  <wp:posOffset>59055</wp:posOffset>
                </wp:positionV>
                <wp:extent cx="100330" cy="100330"/>
                <wp:effectExtent l="0" t="1905" r="4445" b="254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100330"/>
                          <a:chOff x="1080" y="93"/>
                          <a:chExt cx="158" cy="158"/>
                        </a:xfrm>
                      </wpg:grpSpPr>
                      <wps:wsp>
                        <wps:cNvPr id="164" name="Freeform 166"/>
                        <wps:cNvSpPr>
                          <a:spLocks/>
                        </wps:cNvSpPr>
                        <wps:spPr bwMode="auto">
                          <a:xfrm>
                            <a:off x="1080" y="93"/>
                            <a:ext cx="158" cy="158"/>
                          </a:xfrm>
                          <a:custGeom>
                            <a:avLst/>
                            <a:gdLst>
                              <a:gd name="T0" fmla="+- 0 1080 1080"/>
                              <a:gd name="T1" fmla="*/ T0 w 158"/>
                              <a:gd name="T2" fmla="+- 0 251 93"/>
                              <a:gd name="T3" fmla="*/ 251 h 158"/>
                              <a:gd name="T4" fmla="+- 0 1238 1080"/>
                              <a:gd name="T5" fmla="*/ T4 w 158"/>
                              <a:gd name="T6" fmla="+- 0 251 93"/>
                              <a:gd name="T7" fmla="*/ 251 h 158"/>
                              <a:gd name="T8" fmla="+- 0 1238 1080"/>
                              <a:gd name="T9" fmla="*/ T8 w 158"/>
                              <a:gd name="T10" fmla="+- 0 93 93"/>
                              <a:gd name="T11" fmla="*/ 93 h 158"/>
                              <a:gd name="T12" fmla="+- 0 1080 1080"/>
                              <a:gd name="T13" fmla="*/ T12 w 158"/>
                              <a:gd name="T14" fmla="+- 0 93 93"/>
                              <a:gd name="T15" fmla="*/ 93 h 158"/>
                              <a:gd name="T16" fmla="+- 0 1080 1080"/>
                              <a:gd name="T17" fmla="*/ T16 w 158"/>
                              <a:gd name="T18" fmla="+- 0 251 93"/>
                              <a:gd name="T19" fmla="*/ 251 h 158"/>
                            </a:gdLst>
                            <a:ahLst/>
                            <a:cxnLst>
                              <a:cxn ang="0">
                                <a:pos x="T1" y="T3"/>
                              </a:cxn>
                              <a:cxn ang="0">
                                <a:pos x="T5" y="T7"/>
                              </a:cxn>
                              <a:cxn ang="0">
                                <a:pos x="T9" y="T11"/>
                              </a:cxn>
                              <a:cxn ang="0">
                                <a:pos x="T13" y="T15"/>
                              </a:cxn>
                              <a:cxn ang="0">
                                <a:pos x="T17" y="T19"/>
                              </a:cxn>
                            </a:cxnLst>
                            <a:rect l="0" t="0" r="r" b="b"/>
                            <a:pathLst>
                              <a:path w="158" h="158">
                                <a:moveTo>
                                  <a:pt x="0" y="158"/>
                                </a:moveTo>
                                <a:lnTo>
                                  <a:pt x="158" y="158"/>
                                </a:lnTo>
                                <a:lnTo>
                                  <a:pt x="158" y="0"/>
                                </a:lnTo>
                                <a:lnTo>
                                  <a:pt x="0" y="0"/>
                                </a:lnTo>
                                <a:lnTo>
                                  <a:pt x="0" y="158"/>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 o:spid="_x0000_s1026" style="position:absolute;margin-left:54pt;margin-top:4.65pt;width:7.9pt;height:7.9pt;z-index:-251565056;mso-position-horizontal-relative:page" coordorigin="1080,93" coordsize="15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">
                <v:shape id="Freeform 166" o:spid="_x0000_s1027" style="position:absolute;left:1080;top:93;width:158;height:158;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bz78A&#10;AADcAAAADwAAAGRycy9kb3ducmV2LnhtbERPTYvCMBC9L/gfwgje1tRFRKpRRBREvVQ9eBybsSk2&#10;k9Jktf57Iwje5vE+ZzpvbSXu1PjSsYJBPwFBnDtdcqHgdFz/jkH4gKyxckwKnuRhPuv8TDHV7sEZ&#10;3Q+hEDGEfYoKTAh1KqXPDVn0fVcTR+7qGoshwqaQusFHDLeV/EuSkbRYcmwwWNPSUH47/FsFO3fm&#10;9eUcNiYjI6ttsc+Wq7FSvW67mIAI1Iav+OPe6Dh/NIT3M/ECOX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EpvPvwAAANwAAAAPAAAAAAAAAAAAAAAAAJgCAABkcnMvZG93bnJl&#10;di54bWxQSwUGAAAAAAQABAD1AAAAhAMAAAAA&#10;" path="m,158r158,l158,,,,,158e" fillcolor="#636466" stroked="f">
                  <v:path arrowok="t" o:connecttype="custom" o:connectlocs="0,251;158,251;158,93;0,93;0,251"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52448" behindDoc="1" locked="0" layoutInCell="1" allowOverlap="1" wp14:anchorId="64899C7D" wp14:editId="0E455988">
                <wp:simplePos x="0" y="0"/>
                <wp:positionH relativeFrom="page">
                  <wp:posOffset>688975</wp:posOffset>
                </wp:positionH>
                <wp:positionV relativeFrom="paragraph">
                  <wp:posOffset>227330</wp:posOffset>
                </wp:positionV>
                <wp:extent cx="119380" cy="119380"/>
                <wp:effectExtent l="12700" t="8255" r="10795" b="5715"/>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358"/>
                          <a:chExt cx="188" cy="188"/>
                        </a:xfrm>
                      </wpg:grpSpPr>
                      <wps:wsp>
                        <wps:cNvPr id="162" name="Freeform 168"/>
                        <wps:cNvSpPr>
                          <a:spLocks/>
                        </wps:cNvSpPr>
                        <wps:spPr bwMode="auto">
                          <a:xfrm>
                            <a:off x="1085" y="358"/>
                            <a:ext cx="188" cy="188"/>
                          </a:xfrm>
                          <a:custGeom>
                            <a:avLst/>
                            <a:gdLst>
                              <a:gd name="T0" fmla="+- 0 1085 1085"/>
                              <a:gd name="T1" fmla="*/ T0 w 188"/>
                              <a:gd name="T2" fmla="+- 0 358 358"/>
                              <a:gd name="T3" fmla="*/ 358 h 188"/>
                              <a:gd name="T4" fmla="+- 0 1085 1085"/>
                              <a:gd name="T5" fmla="*/ T4 w 188"/>
                              <a:gd name="T6" fmla="+- 0 546 358"/>
                              <a:gd name="T7" fmla="*/ 546 h 188"/>
                              <a:gd name="T8" fmla="+- 0 1273 1085"/>
                              <a:gd name="T9" fmla="*/ T8 w 188"/>
                              <a:gd name="T10" fmla="+- 0 546 358"/>
                              <a:gd name="T11" fmla="*/ 546 h 188"/>
                              <a:gd name="T12" fmla="+- 0 1273 1085"/>
                              <a:gd name="T13" fmla="*/ T12 w 188"/>
                              <a:gd name="T14" fmla="+- 0 358 358"/>
                              <a:gd name="T15" fmla="*/ 358 h 188"/>
                              <a:gd name="T16" fmla="+- 0 1085 1085"/>
                              <a:gd name="T17" fmla="*/ T16 w 188"/>
                              <a:gd name="T18" fmla="+- 0 358 358"/>
                              <a:gd name="T19" fmla="*/ 358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 o:spid="_x0000_s1026" style="position:absolute;margin-left:54.25pt;margin-top:17.9pt;width:9.4pt;height:9.4pt;z-index:-251564032;mso-position-horizontal-relative:page" coordorigin="1085,358"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">
                <v:shape id="Freeform 168" o:spid="_x0000_s1027" style="position:absolute;left:1085;top:358;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glMIA&#10;AADcAAAADwAAAGRycy9kb3ducmV2LnhtbERPS2vCQBC+F/wPyxS81U0EQ0hdRZo2eOihvu5DdpoE&#10;s7Mxu5r4791Cwdt8fM9ZrkfTihv1rrGsIJ5FIIhLqxuuFBwPX28pCOeRNbaWScGdHKxXk5clZtoO&#10;vKPb3lcihLDLUEHtfZdJ6cqaDLqZ7YgD92t7gz7AvpK6xyGEm1bOoyiRBhsODTV29FFTed5fjYIi&#10;d+fNJUpz3yx+XHz6LNLvY6HU9HXcvIPwNPqn+N+91WF+Moe/Z8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9aCUwgAAANwAAAAPAAAAAAAAAAAAAAAAAJgCAABkcnMvZG93&#10;bnJldi54bWxQSwUGAAAAAAQABAD1AAAAhwMAAAAA&#10;" path="m,l,188r188,l188,,,xe" filled="f" strokecolor="#636466" strokeweight=".5pt">
                  <v:path arrowok="t" o:connecttype="custom" o:connectlocs="0,358;0,546;188,546;188,358;0,358"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92384" behindDoc="1" locked="0" layoutInCell="1" allowOverlap="1" wp14:anchorId="15885C06" wp14:editId="2B3F0CB3">
                <wp:simplePos x="0" y="0"/>
                <wp:positionH relativeFrom="page">
                  <wp:posOffset>914400</wp:posOffset>
                </wp:positionH>
                <wp:positionV relativeFrom="paragraph">
                  <wp:posOffset>-382270</wp:posOffset>
                </wp:positionV>
                <wp:extent cx="4114800" cy="1270"/>
                <wp:effectExtent l="9525" t="8255" r="9525" b="9525"/>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270"/>
                          <a:chOff x="1440" y="-602"/>
                          <a:chExt cx="6480" cy="2"/>
                        </a:xfrm>
                      </wpg:grpSpPr>
                      <wps:wsp>
                        <wps:cNvPr id="160" name="Freeform 246"/>
                        <wps:cNvSpPr>
                          <a:spLocks/>
                        </wps:cNvSpPr>
                        <wps:spPr bwMode="auto">
                          <a:xfrm>
                            <a:off x="1440" y="-602"/>
                            <a:ext cx="6480" cy="2"/>
                          </a:xfrm>
                          <a:custGeom>
                            <a:avLst/>
                            <a:gdLst>
                              <a:gd name="T0" fmla="+- 0 1440 1440"/>
                              <a:gd name="T1" fmla="*/ T0 w 6480"/>
                              <a:gd name="T2" fmla="+- 0 7920 1440"/>
                              <a:gd name="T3" fmla="*/ T2 w 6480"/>
                            </a:gdLst>
                            <a:ahLst/>
                            <a:cxnLst>
                              <a:cxn ang="0">
                                <a:pos x="T1" y="0"/>
                              </a:cxn>
                              <a:cxn ang="0">
                                <a:pos x="T3" y="0"/>
                              </a:cxn>
                            </a:cxnLst>
                            <a:rect l="0" t="0" r="r" b="b"/>
                            <a:pathLst>
                              <a:path w="6480">
                                <a:moveTo>
                                  <a:pt x="0" y="0"/>
                                </a:moveTo>
                                <a:lnTo>
                                  <a:pt x="64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 o:spid="_x0000_s1026" style="position:absolute;margin-left:1in;margin-top:-30.1pt;width:324pt;height:.1pt;z-index:-251524096;mso-position-horizontal-relative:page" coordorigin="1440,-602" coordsize="6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">
                <v:shape id="Freeform 246" o:spid="_x0000_s1027" style="position:absolute;left:1440;top:-602;width:6480;height:2;visibility:visible;mso-wrap-style:square;v-text-anchor:top" coordsize="6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9gRcYA&#10;AADcAAAADwAAAGRycy9kb3ducmV2LnhtbESPQWsCQQyF74L/YYjQm85qi8jqKGIp7aVgraDewk7c&#10;WdzJLDujbvvrzaHQW8J7ee/LYtX5Wt2ojVVgA+NRBoq4CLbi0sD++204AxUTssU6MBn4oQirZb+3&#10;wNyGO3/RbZdKJSEcczTgUmpyrWPhyGMchYZYtHNoPSZZ21LbFu8S7ms9ybKp9lixNDhsaOOouOyu&#10;3sDp8+pe0vtEb167cNzuf4vD5Tka8zTo1nNQibr0b/67/rCCPxV8eUYm0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9gRcYAAADcAAAADwAAAAAAAAAAAAAAAACYAgAAZHJz&#10;L2Rvd25yZXYueG1sUEsFBgAAAAAEAAQA9QAAAIsDAAAAAA==&#10;" path="m,l6480,e" filled="f" strokecolor="#221e1f" strokeweight=".48pt">
                  <v:path arrowok="t" o:connecttype="custom" o:connectlocs="0,0;6480,0" o:connectangles="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93408" behindDoc="1" locked="0" layoutInCell="1" allowOverlap="1" wp14:anchorId="2CD7038C" wp14:editId="4FAFE780">
                <wp:simplePos x="0" y="0"/>
                <wp:positionH relativeFrom="page">
                  <wp:posOffset>5257800</wp:posOffset>
                </wp:positionH>
                <wp:positionV relativeFrom="paragraph">
                  <wp:posOffset>-382270</wp:posOffset>
                </wp:positionV>
                <wp:extent cx="1295400" cy="1270"/>
                <wp:effectExtent l="9525" t="8255" r="9525" b="9525"/>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602"/>
                          <a:chExt cx="2040" cy="2"/>
                        </a:xfrm>
                      </wpg:grpSpPr>
                      <wps:wsp>
                        <wps:cNvPr id="158" name="Freeform 248"/>
                        <wps:cNvSpPr>
                          <a:spLocks/>
                        </wps:cNvSpPr>
                        <wps:spPr bwMode="auto">
                          <a:xfrm>
                            <a:off x="8280" y="-602"/>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o:spid="_x0000_s1026" style="position:absolute;margin-left:414pt;margin-top:-30.1pt;width:102pt;height:.1pt;z-index:-251523072;mso-position-horizontal-relative:page" coordorigin="8280,-602"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">
                <v:shape id="Freeform 248" o:spid="_x0000_s1027" style="position:absolute;left:8280;top:-602;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aMsUA&#10;AADcAAAADwAAAGRycy9kb3ducmV2LnhtbESPT2vCQBDF70K/wzKF3nSj1H+pqxShUPAgaut5zE6T&#10;0OxszG40fnvnIHib4b157zeLVecqdaEmlJ4NDAcJKOLM25JzAz+Hr/4MVIjIFivPZOBGAVbLl94C&#10;U+uvvKPLPuZKQjikaKCIsU61DllBDsPA18Si/fnGYZS1ybVt8CrhrtKjJJlohyVLQ4E1rQvK/vet&#10;M3BstyPehPOmHf7qd9v5UzKZT415e+0+P0BF6uLT/Lj+toI/Flp5Ri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2loyxQAAANwAAAAPAAAAAAAAAAAAAAAAAJgCAABkcnMv&#10;ZG93bnJldi54bWxQSwUGAAAAAAQABAD1AAAAigMAAAAA&#10;" path="m,l2040,e" filled="f" strokecolor="#221e1f" strokeweight=".48pt">
                  <v:path arrowok="t" o:connecttype="custom" o:connectlocs="0,0;2040,0" o:connectangles="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94432" behindDoc="1" locked="0" layoutInCell="1" allowOverlap="1" wp14:anchorId="2A510AF1" wp14:editId="021D998B">
                <wp:simplePos x="0" y="0"/>
                <wp:positionH relativeFrom="page">
                  <wp:posOffset>914400</wp:posOffset>
                </wp:positionH>
                <wp:positionV relativeFrom="paragraph">
                  <wp:posOffset>-191770</wp:posOffset>
                </wp:positionV>
                <wp:extent cx="4114800" cy="1270"/>
                <wp:effectExtent l="9525" t="8255" r="9525" b="9525"/>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270"/>
                          <a:chOff x="1440" y="-302"/>
                          <a:chExt cx="6480" cy="2"/>
                        </a:xfrm>
                      </wpg:grpSpPr>
                      <wps:wsp>
                        <wps:cNvPr id="156" name="Freeform 250"/>
                        <wps:cNvSpPr>
                          <a:spLocks/>
                        </wps:cNvSpPr>
                        <wps:spPr bwMode="auto">
                          <a:xfrm>
                            <a:off x="1440" y="-302"/>
                            <a:ext cx="6480" cy="2"/>
                          </a:xfrm>
                          <a:custGeom>
                            <a:avLst/>
                            <a:gdLst>
                              <a:gd name="T0" fmla="+- 0 1440 1440"/>
                              <a:gd name="T1" fmla="*/ T0 w 6480"/>
                              <a:gd name="T2" fmla="+- 0 7920 1440"/>
                              <a:gd name="T3" fmla="*/ T2 w 6480"/>
                            </a:gdLst>
                            <a:ahLst/>
                            <a:cxnLst>
                              <a:cxn ang="0">
                                <a:pos x="T1" y="0"/>
                              </a:cxn>
                              <a:cxn ang="0">
                                <a:pos x="T3" y="0"/>
                              </a:cxn>
                            </a:cxnLst>
                            <a:rect l="0" t="0" r="r" b="b"/>
                            <a:pathLst>
                              <a:path w="6480">
                                <a:moveTo>
                                  <a:pt x="0" y="0"/>
                                </a:moveTo>
                                <a:lnTo>
                                  <a:pt x="64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 o:spid="_x0000_s1026" style="position:absolute;margin-left:1in;margin-top:-15.1pt;width:324pt;height:.1pt;z-index:-251522048;mso-position-horizontal-relative:page" coordorigin="1440,-302" coordsize="6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">
                <v:shape id="Freeform 250" o:spid="_x0000_s1027" style="position:absolute;left:1440;top:-302;width:6480;height:2;visibility:visible;mso-wrap-style:square;v-text-anchor:top" coordsize="6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aXF8QA&#10;AADcAAAADwAAAGRycy9kb3ducmV2LnhtbERPS2vCQBC+F/wPywi91U3jA0ldpaRIvQhWhba3ITvN&#10;BrOzIbtq9Ne7gtDbfHzPmS06W4sTtb5yrOB1kIAgLpyuuFSw3y1fpiB8QNZYOyYFF/KwmPeeZphp&#10;d+YvOm1DKWII+wwVmBCaTEpfGLLoB64hjtyfay2GCNtS6hbPMdzWMk2SibRYcWww2FBuqDhsj1bB&#10;7/poRuEzlflH5342+2vxfRh6pZ773fsbiEBd+Bc/3Csd548ncH8mX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2lxfEAAAA3AAAAA8AAAAAAAAAAAAAAAAAmAIAAGRycy9k&#10;b3ducmV2LnhtbFBLBQYAAAAABAAEAPUAAACJAwAAAAA=&#10;" path="m,l6480,e" filled="f" strokecolor="#221e1f" strokeweight=".48pt">
                  <v:path arrowok="t" o:connecttype="custom" o:connectlocs="0,0;6480,0" o:connectangles="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95456" behindDoc="1" locked="0" layoutInCell="1" allowOverlap="1" wp14:anchorId="449822BE" wp14:editId="1B79A42D">
                <wp:simplePos x="0" y="0"/>
                <wp:positionH relativeFrom="page">
                  <wp:posOffset>5257800</wp:posOffset>
                </wp:positionH>
                <wp:positionV relativeFrom="paragraph">
                  <wp:posOffset>-191770</wp:posOffset>
                </wp:positionV>
                <wp:extent cx="1295400" cy="1270"/>
                <wp:effectExtent l="9525" t="8255" r="9525" b="9525"/>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302"/>
                          <a:chExt cx="2040" cy="2"/>
                        </a:xfrm>
                      </wpg:grpSpPr>
                      <wps:wsp>
                        <wps:cNvPr id="154" name="Freeform 252"/>
                        <wps:cNvSpPr>
                          <a:spLocks/>
                        </wps:cNvSpPr>
                        <wps:spPr bwMode="auto">
                          <a:xfrm>
                            <a:off x="8280" y="-302"/>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 o:spid="_x0000_s1026" style="position:absolute;margin-left:414pt;margin-top:-15.1pt;width:102pt;height:.1pt;z-index:-251521024;mso-position-horizontal-relative:page" coordorigin="8280,-302"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">
                <v:shape id="Freeform 252" o:spid="_x0000_s1027" style="position:absolute;left:8280;top:-302;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QN8MA&#10;AADcAAAADwAAAGRycy9kb3ducmV2LnhtbERPTWvCQBC9C/0PyxR6MxvFWhuzkSIUCjkU09bzNDsm&#10;odnZmN1o/PduQfA2j/c56WY0rThR7xrLCmZRDIK4tLrhSsH31/t0BcJ5ZI2tZVJwIQeb7GGSYqLt&#10;mXd0KnwlQgi7BBXU3neJlK6syaCLbEccuIPtDfoA+0rqHs8h3LRyHsdLabDh0FBjR9uayr9iMAr2&#10;w+ecc3fMh9mPXOjR/sbL1xelnh7HtzUIT6O/i2/uDx3mPy/g/5lwgc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dQN8MAAADcAAAADwAAAAAAAAAAAAAAAACYAgAAZHJzL2Rv&#10;d25yZXYueG1sUEsFBgAAAAAEAAQA9QAAAIgDAAAAAA==&#10;" path="m,l2040,e" filled="f" strokecolor="#221e1f" strokeweight=".48pt">
                  <v:path arrowok="t" o:connecttype="custom" o:connectlocs="0,0;2040,0" o:connectangles="0,0"/>
                </v:shape>
                <w10:wrap anchorx="page"/>
              </v:group>
            </w:pict>
          </mc:Fallback>
        </mc:AlternateContent>
      </w:r>
      <w:r>
        <w:rPr>
          <w:rFonts w:ascii="Bradley Hand ITC" w:eastAsia="Bradley Hand ITC" w:hAnsi="Bradley Hand ITC" w:cs="Bradley Hand ITC"/>
          <w:color w:val="231F20"/>
          <w:position w:val="4"/>
          <w:sz w:val="28"/>
          <w:szCs w:val="28"/>
        </w:rPr>
        <w:t>Fall</w:t>
      </w:r>
    </w:p>
    <w:p w:rsidR="000D245C" w:rsidRDefault="000D245C" w:rsidP="000D245C">
      <w:pPr>
        <w:tabs>
          <w:tab w:val="left" w:pos="7320"/>
          <w:tab w:val="left" w:pos="9360"/>
        </w:tabs>
        <w:spacing w:line="243" w:lineRule="exact"/>
        <w:ind w:left="438" w:right="-20"/>
        <w:rPr>
          <w:rFonts w:ascii="Times New Roman" w:eastAsia="Times New Roman" w:hAnsi="Times New Roman"/>
        </w:rPr>
      </w:pPr>
      <w:r>
        <w:rPr>
          <w:rFonts w:ascii="Times New Roman" w:eastAsia="Times New Roman" w:hAnsi="Times New Roman"/>
          <w:color w:val="231F20"/>
          <w:w w:val="99"/>
        </w:rPr>
        <w:t>Install</w:t>
      </w:r>
      <w:r>
        <w:rPr>
          <w:rFonts w:ascii="Times New Roman" w:eastAsia="Times New Roman" w:hAnsi="Times New Roman"/>
          <w:color w:val="231F20"/>
        </w:rPr>
        <w:t xml:space="preserve"> fresh </w:t>
      </w:r>
      <w:r>
        <w:rPr>
          <w:rFonts w:ascii="Times New Roman" w:eastAsia="Times New Roman" w:hAnsi="Times New Roman"/>
          <w:color w:val="231F20"/>
          <w:w w:val="99"/>
        </w:rPr>
        <w:t>batteries</w:t>
      </w:r>
      <w:r>
        <w:rPr>
          <w:rFonts w:ascii="Times New Roman" w:eastAsia="Times New Roman" w:hAnsi="Times New Roman"/>
          <w:color w:val="231F20"/>
        </w:rPr>
        <w:t xml:space="preserve"> </w:t>
      </w:r>
      <w:r>
        <w:rPr>
          <w:rFonts w:ascii="Times New Roman" w:eastAsia="Times New Roman" w:hAnsi="Times New Roman"/>
          <w:color w:val="231F20"/>
          <w:w w:val="99"/>
        </w:rPr>
        <w:t>in</w:t>
      </w:r>
      <w:r>
        <w:rPr>
          <w:rFonts w:ascii="Times New Roman" w:eastAsia="Times New Roman" w:hAnsi="Times New Roman"/>
          <w:color w:val="231F20"/>
        </w:rPr>
        <w:t xml:space="preserve"> </w:t>
      </w:r>
      <w:r>
        <w:rPr>
          <w:rFonts w:ascii="Times New Roman" w:eastAsia="Times New Roman" w:hAnsi="Times New Roman"/>
          <w:color w:val="231F20"/>
          <w:w w:val="99"/>
        </w:rPr>
        <w:t>smoke</w:t>
      </w:r>
      <w:r>
        <w:rPr>
          <w:rFonts w:ascii="Times New Roman" w:eastAsia="Times New Roman" w:hAnsi="Times New Roman"/>
          <w:color w:val="231F20"/>
        </w:rPr>
        <w:t xml:space="preserve"> </w:t>
      </w:r>
      <w:r>
        <w:rPr>
          <w:rFonts w:ascii="Times New Roman" w:eastAsia="Times New Roman" w:hAnsi="Times New Roman"/>
          <w:color w:val="231F20"/>
          <w:w w:val="99"/>
        </w:rPr>
        <w:t>and</w:t>
      </w:r>
      <w:r>
        <w:rPr>
          <w:rFonts w:ascii="Times New Roman" w:eastAsia="Times New Roman" w:hAnsi="Times New Roman"/>
          <w:color w:val="231F20"/>
        </w:rPr>
        <w:t xml:space="preserve"> </w:t>
      </w:r>
      <w:r>
        <w:rPr>
          <w:rFonts w:ascii="Times New Roman" w:eastAsia="Times New Roman" w:hAnsi="Times New Roman"/>
          <w:color w:val="231F20"/>
          <w:w w:val="99"/>
        </w:rPr>
        <w:t>carbon</w:t>
      </w:r>
      <w:r>
        <w:rPr>
          <w:rFonts w:ascii="Times New Roman" w:eastAsia="Times New Roman" w:hAnsi="Times New Roman"/>
          <w:color w:val="231F20"/>
        </w:rPr>
        <w:t xml:space="preserve"> </w:t>
      </w:r>
      <w:r>
        <w:rPr>
          <w:rFonts w:ascii="Times New Roman" w:eastAsia="Times New Roman" w:hAnsi="Times New Roman"/>
          <w:color w:val="231F20"/>
          <w:w w:val="99"/>
        </w:rPr>
        <w:t>monoxide</w:t>
      </w:r>
      <w:r>
        <w:rPr>
          <w:rFonts w:ascii="Times New Roman" w:eastAsia="Times New Roman" w:hAnsi="Times New Roman"/>
          <w:color w:val="231F20"/>
        </w:rPr>
        <w:t xml:space="preserve"> </w:t>
      </w:r>
      <w:r>
        <w:rPr>
          <w:rFonts w:ascii="Times New Roman" w:eastAsia="Times New Roman" w:hAnsi="Times New Roman"/>
          <w:color w:val="231F20"/>
          <w:w w:val="99"/>
        </w:rPr>
        <w:t>detectors</w:t>
      </w:r>
      <w:r>
        <w:rPr>
          <w:rFonts w:ascii="Times New Roman" w:eastAsia="Times New Roman" w:hAnsi="Times New Roman"/>
          <w:color w:val="231F20"/>
        </w:rPr>
        <w:tab/>
      </w:r>
      <w:r>
        <w:rPr>
          <w:rFonts w:ascii="Times New Roman" w:eastAsia="Times New Roman" w:hAnsi="Times New Roman"/>
          <w:color w:val="231F20"/>
          <w:u w:val="single" w:color="221E1F"/>
        </w:rPr>
        <w:t xml:space="preserve"> </w:t>
      </w:r>
      <w:r>
        <w:rPr>
          <w:rFonts w:ascii="Times New Roman" w:eastAsia="Times New Roman" w:hAnsi="Times New Roman"/>
          <w:color w:val="231F20"/>
          <w:u w:val="single" w:color="221E1F"/>
        </w:rPr>
        <w:tab/>
      </w:r>
    </w:p>
    <w:p w:rsidR="000D245C" w:rsidRDefault="000D245C" w:rsidP="000D245C">
      <w:pPr>
        <w:spacing w:before="24"/>
        <w:ind w:left="433" w:right="-20"/>
        <w:rPr>
          <w:rFonts w:ascii="Times New Roman" w:eastAsia="Times New Roman" w:hAnsi="Times New Roman"/>
        </w:rPr>
      </w:pP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53472" behindDoc="1" locked="0" layoutInCell="1" allowOverlap="1" wp14:anchorId="249C11F7" wp14:editId="1269EC60">
                <wp:simplePos x="0" y="0"/>
                <wp:positionH relativeFrom="page">
                  <wp:posOffset>688975</wp:posOffset>
                </wp:positionH>
                <wp:positionV relativeFrom="paragraph">
                  <wp:posOffset>34925</wp:posOffset>
                </wp:positionV>
                <wp:extent cx="119380" cy="119380"/>
                <wp:effectExtent l="12700" t="6350" r="10795" b="762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152" name="Freeform 170"/>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 o:spid="_x0000_s1026" style="position:absolute;margin-left:54.25pt;margin-top:2.75pt;width:9.4pt;height:9.4pt;z-index:-251563008;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">
                <v:shape id="Freeform 170"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qKcEA&#10;AADcAAAADwAAAGRycy9kb3ducmV2LnhtbERPTYvCMBC9C/6HMII3TRWUUk2L6G7ZgwfXde9DM7bF&#10;ZlKbqN1/bwRhb/N4n7POetOIO3WutqxgNo1AEBdW11wqOP18TmIQziNrbCyTgj9ykKXDwRoTbR/8&#10;TfejL0UIYZeggsr7NpHSFRUZdFPbEgfubDuDPsCulLrDRwg3jZxH0VIarDk0VNjStqLicrwZBfnO&#10;XTbXKN75enFws9+PPN6fcqXGo36zAuGp9//it/tLh/mLObyeCRf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ZainBAAAA3AAAAA8AAAAAAAAAAAAAAAAAmAIAAGRycy9kb3du&#10;cmV2LnhtbFBLBQYAAAAABAAEAPUAAACGAwAAAAA=&#10;" path="m,l,188r188,l188,,,xe" filled="f" strokecolor="#636466" strokeweight=".5pt">
                  <v:path arrowok="t" o:connecttype="custom" o:connectlocs="0,55;0,243;188,243;188,55;0,55"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96480" behindDoc="1" locked="0" layoutInCell="1" allowOverlap="1" wp14:anchorId="049DE8D5" wp14:editId="38F9F192">
                <wp:simplePos x="0" y="0"/>
                <wp:positionH relativeFrom="page">
                  <wp:posOffset>5257800</wp:posOffset>
                </wp:positionH>
                <wp:positionV relativeFrom="paragraph">
                  <wp:posOffset>187325</wp:posOffset>
                </wp:positionV>
                <wp:extent cx="1295400" cy="1270"/>
                <wp:effectExtent l="9525" t="6350" r="9525" b="1143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150" name="Freeform 254"/>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1026" style="position:absolute;margin-left:414pt;margin-top:14.75pt;width:102pt;height:.1pt;z-index:-251520000;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">
                <v:shape id="Freeform 254"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WNMUA&#10;AADcAAAADwAAAGRycy9kb3ducmV2LnhtbESPT2vCQBDF70K/wzKF3nSj1H+pqxShUPAgaut5zE6T&#10;0OxszG40fnvnIHib4b157zeLVecqdaEmlJ4NDAcJKOLM25JzAz+Hr/4MVIjIFivPZOBGAVbLl94C&#10;U+uvvKPLPuZKQjikaKCIsU61DllBDsPA18Si/fnGYZS1ybVt8CrhrtKjJJlohyVLQ4E1rQvK/vet&#10;M3BstyPehPOmHf7qd9v5UzKZT415e+0+P0BF6uLT/Lj+toI/Fnx5Ri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FY0xQAAANwAAAAPAAAAAAAAAAAAAAAAAJgCAABkcnMv&#10;ZG93bnJldi54bWxQSwUGAAAAAAQABAD1AAAAigMAAAAA&#10;" path="m,l2040,e" filled="f" strokecolor="#221e1f" strokeweight=".48pt">
                  <v:path arrowok="t" o:connecttype="custom" o:connectlocs="0,0;2040,0" o:connectangles="0,0"/>
                </v:shape>
                <w10:wrap anchorx="page"/>
              </v:group>
            </w:pict>
          </mc:Fallback>
        </mc:AlternateContent>
      </w:r>
      <w:r>
        <w:rPr>
          <w:rFonts w:ascii="Times New Roman" w:eastAsia="Times New Roman" w:hAnsi="Times New Roman"/>
          <w:color w:val="231F20"/>
          <w:spacing w:val="-17"/>
        </w:rPr>
        <w:t>T</w:t>
      </w:r>
      <w:r>
        <w:rPr>
          <w:rFonts w:ascii="Times New Roman" w:eastAsia="Times New Roman" w:hAnsi="Times New Roman"/>
          <w:color w:val="231F20"/>
        </w:rPr>
        <w:t>est</w:t>
      </w:r>
      <w:r>
        <w:rPr>
          <w:rFonts w:ascii="Times New Roman" w:eastAsia="Times New Roman" w:hAnsi="Times New Roman"/>
          <w:color w:val="231F20"/>
          <w:spacing w:val="-4"/>
        </w:rPr>
        <w:t xml:space="preserve"> </w:t>
      </w:r>
      <w:r>
        <w:rPr>
          <w:rFonts w:ascii="Times New Roman" w:eastAsia="Times New Roman" w:hAnsi="Times New Roman"/>
          <w:color w:val="231F20"/>
        </w:rPr>
        <w:t>and</w:t>
      </w:r>
      <w:r>
        <w:rPr>
          <w:rFonts w:ascii="Times New Roman" w:eastAsia="Times New Roman" w:hAnsi="Times New Roman"/>
          <w:color w:val="231F20"/>
          <w:spacing w:val="-3"/>
        </w:rPr>
        <w:t xml:space="preserve"> </w:t>
      </w:r>
      <w:r>
        <w:rPr>
          <w:rFonts w:ascii="Times New Roman" w:eastAsia="Times New Roman" w:hAnsi="Times New Roman"/>
          <w:color w:val="231F20"/>
        </w:rPr>
        <w:t>dust</w:t>
      </w:r>
      <w:r>
        <w:rPr>
          <w:rFonts w:ascii="Times New Roman" w:eastAsia="Times New Roman" w:hAnsi="Times New Roman"/>
          <w:color w:val="231F20"/>
          <w:spacing w:val="-4"/>
        </w:rPr>
        <w:t xml:space="preserve"> </w:t>
      </w:r>
      <w:r>
        <w:rPr>
          <w:rFonts w:ascii="Times New Roman" w:eastAsia="Times New Roman" w:hAnsi="Times New Roman"/>
          <w:color w:val="231F20"/>
        </w:rPr>
        <w:t>all</w:t>
      </w:r>
      <w:r>
        <w:rPr>
          <w:rFonts w:ascii="Times New Roman" w:eastAsia="Times New Roman" w:hAnsi="Times New Roman"/>
          <w:color w:val="231F20"/>
          <w:spacing w:val="-2"/>
        </w:rPr>
        <w:t xml:space="preserve"> </w:t>
      </w:r>
      <w:r>
        <w:rPr>
          <w:rFonts w:ascii="Times New Roman" w:eastAsia="Times New Roman" w:hAnsi="Times New Roman"/>
          <w:color w:val="231F20"/>
        </w:rPr>
        <w:t>detectors</w:t>
      </w:r>
    </w:p>
    <w:p w:rsidR="000D245C" w:rsidRDefault="000D245C" w:rsidP="000D245C">
      <w:pPr>
        <w:spacing w:before="24"/>
        <w:ind w:left="438" w:right="-20"/>
        <w:rPr>
          <w:rFonts w:ascii="Times New Roman" w:eastAsia="Times New Roman" w:hAnsi="Times New Roman"/>
        </w:rPr>
      </w:pP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54496" behindDoc="1" locked="0" layoutInCell="1" allowOverlap="1" wp14:anchorId="67B53EBC" wp14:editId="2F34A430">
                <wp:simplePos x="0" y="0"/>
                <wp:positionH relativeFrom="page">
                  <wp:posOffset>688975</wp:posOffset>
                </wp:positionH>
                <wp:positionV relativeFrom="paragraph">
                  <wp:posOffset>34925</wp:posOffset>
                </wp:positionV>
                <wp:extent cx="119380" cy="119380"/>
                <wp:effectExtent l="12700" t="6350" r="10795" b="762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148" name="Freeform 172"/>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 o:spid="_x0000_s1026" style="position:absolute;margin-left:54.25pt;margin-top:2.75pt;width:9.4pt;height:9.4pt;z-index:-251561984;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">
                <v:shape id="Freeform 172"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LHsUA&#10;AADcAAAADwAAAGRycy9kb3ducmV2LnhtbESPQW/CMAyF75P2HyIj7TbSIoaqjoDQCtUOOzDG7lZj&#10;2orGKU2A7t/Ph0m72XrP731erkfXqRsNofVsIJ0moIgrb1uuDRy/ds8ZqBCRLXaeycAPBVivHh+W&#10;mFt/50+6HWKtJIRDjgaaGPtc61A15DBMfU8s2skPDqOsQ63tgHcJd52eJclCO2xZGhrs6a2h6ny4&#10;OgNlEc6bS5IVsX3Zh/R7W2Yfx9KYp8m4eQUVaYz/5r/rdyv4c6GVZ2QC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MsexQAAANwAAAAPAAAAAAAAAAAAAAAAAJgCAABkcnMv&#10;ZG93bnJldi54bWxQSwUGAAAAAAQABAD1AAAAigMAAAAA&#10;" path="m,l,188r188,l188,,,xe" filled="f" strokecolor="#636466" strokeweight=".5pt">
                  <v:path arrowok="t" o:connecttype="custom" o:connectlocs="0,55;0,243;188,243;188,55;0,55"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97504" behindDoc="1" locked="0" layoutInCell="1" allowOverlap="1" wp14:anchorId="118BA2E0" wp14:editId="34F43242">
                <wp:simplePos x="0" y="0"/>
                <wp:positionH relativeFrom="page">
                  <wp:posOffset>5257800</wp:posOffset>
                </wp:positionH>
                <wp:positionV relativeFrom="paragraph">
                  <wp:posOffset>187325</wp:posOffset>
                </wp:positionV>
                <wp:extent cx="1295400" cy="1270"/>
                <wp:effectExtent l="9525" t="6350" r="9525" b="1143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146" name="Freeform 256"/>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026" style="position:absolute;margin-left:414pt;margin-top:14.75pt;width:102pt;height:.1pt;z-index:-251518976;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">
                <v:shape id="Freeform 256"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D9BsIA&#10;AADcAAAADwAAAGRycy9kb3ducmV2LnhtbERPS2vCQBC+C/0PyxS8NZuIpG10DVIoCB5E+ziP2WkS&#10;mp2N2c3Df+8WCt7m43vOOp9MIwbqXG1ZQRLFIIgLq2suFXx+vD+9gHAeWWNjmRRcyUG+eZitMdN2&#10;5CMNJ1+KEMIuQwWV920mpSsqMugi2xIH7sd2Bn2AXSl1h2MIN41cxHEqDdYcGips6a2i4vfUGwXf&#10;/WHBe3fZ98mXXOrJnuP09Vmp+eO0XYHwNPm7+N+902H+MoW/Z8IF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0P0GwgAAANwAAAAPAAAAAAAAAAAAAAAAAJgCAABkcnMvZG93&#10;bnJldi54bWxQSwUGAAAAAAQABAD1AAAAhwMAAAAA&#10;" path="m,l2040,e" filled="f" strokecolor="#221e1f" strokeweight=".48pt">
                  <v:path arrowok="t" o:connecttype="custom" o:connectlocs="0,0;2040,0" o:connectangles="0,0"/>
                </v:shape>
                <w10:wrap anchorx="page"/>
              </v:group>
            </w:pict>
          </mc:Fallback>
        </mc:AlternateContent>
      </w:r>
      <w:r>
        <w:rPr>
          <w:rFonts w:ascii="Times New Roman" w:eastAsia="Times New Roman" w:hAnsi="Times New Roman"/>
          <w:color w:val="231F20"/>
        </w:rPr>
        <w:t>Check</w:t>
      </w:r>
      <w:r>
        <w:rPr>
          <w:rFonts w:ascii="Times New Roman" w:eastAsia="Times New Roman" w:hAnsi="Times New Roman"/>
          <w:color w:val="231F20"/>
          <w:spacing w:val="-6"/>
        </w:rPr>
        <w:t xml:space="preserve"> </w:t>
      </w:r>
      <w:r>
        <w:rPr>
          <w:rFonts w:ascii="Times New Roman" w:eastAsia="Times New Roman" w:hAnsi="Times New Roman"/>
          <w:color w:val="231F20"/>
        </w:rPr>
        <w:t>fire</w:t>
      </w:r>
      <w:r>
        <w:rPr>
          <w:rFonts w:ascii="Times New Roman" w:eastAsia="Times New Roman" w:hAnsi="Times New Roman"/>
          <w:color w:val="231F20"/>
          <w:spacing w:val="-3"/>
        </w:rPr>
        <w:t xml:space="preserve"> </w:t>
      </w:r>
      <w:r>
        <w:rPr>
          <w:rFonts w:ascii="Times New Roman" w:eastAsia="Times New Roman" w:hAnsi="Times New Roman"/>
          <w:color w:val="231F20"/>
        </w:rPr>
        <w:t>extinguishers</w:t>
      </w:r>
    </w:p>
    <w:p w:rsidR="000D245C" w:rsidRDefault="000D245C" w:rsidP="000D245C">
      <w:pPr>
        <w:spacing w:before="24" w:line="260" w:lineRule="auto"/>
        <w:ind w:left="433" w:right="6575" w:firstLine="4"/>
        <w:jc w:val="both"/>
        <w:rPr>
          <w:rFonts w:ascii="Times New Roman" w:eastAsia="Times New Roman" w:hAnsi="Times New Roman"/>
        </w:rPr>
      </w:pP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55520" behindDoc="1" locked="0" layoutInCell="1" allowOverlap="1" wp14:anchorId="1738E160" wp14:editId="7C2AD9B7">
                <wp:simplePos x="0" y="0"/>
                <wp:positionH relativeFrom="page">
                  <wp:posOffset>688975</wp:posOffset>
                </wp:positionH>
                <wp:positionV relativeFrom="paragraph">
                  <wp:posOffset>34925</wp:posOffset>
                </wp:positionV>
                <wp:extent cx="119380" cy="119380"/>
                <wp:effectExtent l="12700" t="6350" r="10795" b="762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144" name="Freeform 174"/>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026" style="position:absolute;margin-left:54.25pt;margin-top:2.75pt;width:9.4pt;height:9.4pt;z-index:-251560960;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">
                <v:shape id="Freeform 174"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BG8EA&#10;AADcAAAADwAAAGRycy9kb3ducmV2LnhtbERPTYvCMBC9C/6HMII3TRWVUo0iqxYPe9Cuex+asS02&#10;k24Ttf77zcKCt3m8z1ltOlOLB7WusqxgMo5AEOdWV1wouHwdRjEI55E11pZJwYscbNb93goTbZ98&#10;pkfmCxFC2CWooPS+SaR0eUkG3dg2xIG72tagD7AtpG7xGcJNLadRtJAGKw4NJTb0UVJ+y+5GQbpz&#10;t+1PFO98NT+5yfc+jT8vqVLDQbddgvDU+bf4333UYf5sBn/PhA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lwRvBAAAA3AAAAA8AAAAAAAAAAAAAAAAAmAIAAGRycy9kb3du&#10;cmV2LnhtbFBLBQYAAAAABAAEAPUAAACGAwAAAAA=&#10;" path="m,l,188r188,l188,,,xe" filled="f" strokecolor="#636466" strokeweight=".5pt">
                  <v:path arrowok="t" o:connecttype="custom" o:connectlocs="0,55;0,243;188,243;188,55;0,55"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56544" behindDoc="1" locked="0" layoutInCell="1" allowOverlap="1" wp14:anchorId="12EF4A61" wp14:editId="01051953">
                <wp:simplePos x="0" y="0"/>
                <wp:positionH relativeFrom="page">
                  <wp:posOffset>688975</wp:posOffset>
                </wp:positionH>
                <wp:positionV relativeFrom="paragraph">
                  <wp:posOffset>225425</wp:posOffset>
                </wp:positionV>
                <wp:extent cx="119380" cy="119380"/>
                <wp:effectExtent l="12700" t="6350" r="10795" b="762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355"/>
                          <a:chExt cx="188" cy="188"/>
                        </a:xfrm>
                      </wpg:grpSpPr>
                      <wps:wsp>
                        <wps:cNvPr id="142" name="Freeform 176"/>
                        <wps:cNvSpPr>
                          <a:spLocks/>
                        </wps:cNvSpPr>
                        <wps:spPr bwMode="auto">
                          <a:xfrm>
                            <a:off x="1085" y="355"/>
                            <a:ext cx="188" cy="188"/>
                          </a:xfrm>
                          <a:custGeom>
                            <a:avLst/>
                            <a:gdLst>
                              <a:gd name="T0" fmla="+- 0 1085 1085"/>
                              <a:gd name="T1" fmla="*/ T0 w 188"/>
                              <a:gd name="T2" fmla="+- 0 355 355"/>
                              <a:gd name="T3" fmla="*/ 355 h 188"/>
                              <a:gd name="T4" fmla="+- 0 1085 1085"/>
                              <a:gd name="T5" fmla="*/ T4 w 188"/>
                              <a:gd name="T6" fmla="+- 0 543 355"/>
                              <a:gd name="T7" fmla="*/ 543 h 188"/>
                              <a:gd name="T8" fmla="+- 0 1273 1085"/>
                              <a:gd name="T9" fmla="*/ T8 w 188"/>
                              <a:gd name="T10" fmla="+- 0 543 355"/>
                              <a:gd name="T11" fmla="*/ 543 h 188"/>
                              <a:gd name="T12" fmla="+- 0 1273 1085"/>
                              <a:gd name="T13" fmla="*/ T12 w 188"/>
                              <a:gd name="T14" fmla="+- 0 355 355"/>
                              <a:gd name="T15" fmla="*/ 355 h 188"/>
                              <a:gd name="T16" fmla="+- 0 1085 1085"/>
                              <a:gd name="T17" fmla="*/ T16 w 188"/>
                              <a:gd name="T18" fmla="+- 0 355 355"/>
                              <a:gd name="T19" fmla="*/ 3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 o:spid="_x0000_s1026" style="position:absolute;margin-left:54.25pt;margin-top:17.75pt;width:9.4pt;height:9.4pt;z-index:-251559936;mso-position-horizontal-relative:page" coordorigin="1085,3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">
                <v:shape id="Freeform 176" o:spid="_x0000_s1027" style="position:absolute;left:1085;top:3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D89MEA&#10;AADcAAAADwAAAGRycy9kb3ducmV2LnhtbERPS4vCMBC+C/6HMMLeNFVcKdUo4qPswYPr4z40Y1ts&#10;JrWJ2v33RhD2Nh/fc2aL1lTiQY0rLSsYDiIQxJnVJecKTsdtPwbhPLLGyjIp+CMHi3m3M8NE2yf/&#10;0uPgcxFC2CWooPC+TqR0WUEG3cDWxIG72MagD7DJpW7wGcJNJUdRNJEGSw4NBda0Kii7Hu5GQbp2&#10;1+Utite+/N674XmTxrtTqtRXr11OQXhq/b/44/7RYf54BO9nwgV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A/PTBAAAA3AAAAA8AAAAAAAAAAAAAAAAAmAIAAGRycy9kb3du&#10;cmV2LnhtbFBLBQYAAAAABAAEAPUAAACGAwAAAAA=&#10;" path="m,l,188r188,l188,,,xe" filled="f" strokecolor="#636466" strokeweight=".5pt">
                  <v:path arrowok="t" o:connecttype="custom" o:connectlocs="0,355;0,543;188,543;188,355;0,355"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57568" behindDoc="1" locked="0" layoutInCell="1" allowOverlap="1" wp14:anchorId="3BA92D77" wp14:editId="6441FD6E">
                <wp:simplePos x="0" y="0"/>
                <wp:positionH relativeFrom="page">
                  <wp:posOffset>688975</wp:posOffset>
                </wp:positionH>
                <wp:positionV relativeFrom="paragraph">
                  <wp:posOffset>415925</wp:posOffset>
                </wp:positionV>
                <wp:extent cx="119380" cy="119380"/>
                <wp:effectExtent l="12700" t="6350" r="10795" b="762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655"/>
                          <a:chExt cx="188" cy="188"/>
                        </a:xfrm>
                      </wpg:grpSpPr>
                      <wps:wsp>
                        <wps:cNvPr id="140" name="Freeform 178"/>
                        <wps:cNvSpPr>
                          <a:spLocks/>
                        </wps:cNvSpPr>
                        <wps:spPr bwMode="auto">
                          <a:xfrm>
                            <a:off x="1085" y="655"/>
                            <a:ext cx="188" cy="188"/>
                          </a:xfrm>
                          <a:custGeom>
                            <a:avLst/>
                            <a:gdLst>
                              <a:gd name="T0" fmla="+- 0 1085 1085"/>
                              <a:gd name="T1" fmla="*/ T0 w 188"/>
                              <a:gd name="T2" fmla="+- 0 655 655"/>
                              <a:gd name="T3" fmla="*/ 655 h 188"/>
                              <a:gd name="T4" fmla="+- 0 1085 1085"/>
                              <a:gd name="T5" fmla="*/ T4 w 188"/>
                              <a:gd name="T6" fmla="+- 0 843 655"/>
                              <a:gd name="T7" fmla="*/ 843 h 188"/>
                              <a:gd name="T8" fmla="+- 0 1273 1085"/>
                              <a:gd name="T9" fmla="*/ T8 w 188"/>
                              <a:gd name="T10" fmla="+- 0 843 655"/>
                              <a:gd name="T11" fmla="*/ 843 h 188"/>
                              <a:gd name="T12" fmla="+- 0 1273 1085"/>
                              <a:gd name="T13" fmla="*/ T12 w 188"/>
                              <a:gd name="T14" fmla="+- 0 655 655"/>
                              <a:gd name="T15" fmla="*/ 655 h 188"/>
                              <a:gd name="T16" fmla="+- 0 1085 1085"/>
                              <a:gd name="T17" fmla="*/ T16 w 188"/>
                              <a:gd name="T18" fmla="+- 0 655 655"/>
                              <a:gd name="T19" fmla="*/ 6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026" style="position:absolute;margin-left:54.25pt;margin-top:32.75pt;width:9.4pt;height:9.4pt;z-index:-251558912;mso-position-horizontal-relative:page" coordorigin="1085,6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">
                <v:shape id="Freeform 178" o:spid="_x0000_s1027" style="position:absolute;left:1085;top:6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7HGMUA&#10;AADcAAAADwAAAGRycy9kb3ducmV2LnhtbESPQW/CMAyF75P2HyIj7TbSIoaqjoDQCtUOOzDG7lZj&#10;2orGKU2A7t/Ph0m72XrP731erkfXqRsNofVsIJ0moIgrb1uuDRy/ds8ZqBCRLXaeycAPBVivHh+W&#10;mFt/50+6HWKtJIRDjgaaGPtc61A15DBMfU8s2skPDqOsQ63tgHcJd52eJclCO2xZGhrs6a2h6ny4&#10;OgNlEc6bS5IVsX3Zh/R7W2Yfx9KYp8m4eQUVaYz/5r/rdyv4c8GXZ2QC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3scYxQAAANwAAAAPAAAAAAAAAAAAAAAAAJgCAABkcnMv&#10;ZG93bnJldi54bWxQSwUGAAAAAAQABAD1AAAAigMAAAAA&#10;" path="m,l,188r188,l188,,,xe" filled="f" strokecolor="#636466" strokeweight=".5pt">
                  <v:path arrowok="t" o:connecttype="custom" o:connectlocs="0,655;0,843;188,843;188,655;0,655"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98528" behindDoc="1" locked="0" layoutInCell="1" allowOverlap="1" wp14:anchorId="52A44A0A" wp14:editId="03B93CC0">
                <wp:simplePos x="0" y="0"/>
                <wp:positionH relativeFrom="page">
                  <wp:posOffset>5257800</wp:posOffset>
                </wp:positionH>
                <wp:positionV relativeFrom="paragraph">
                  <wp:posOffset>187325</wp:posOffset>
                </wp:positionV>
                <wp:extent cx="1295400" cy="1270"/>
                <wp:effectExtent l="9525" t="6350" r="9525" b="1143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138" name="Freeform 258"/>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026" style="position:absolute;margin-left:414pt;margin-top:14.75pt;width:102pt;height:.1pt;z-index:-251517952;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">
                <v:shape id="Freeform 258"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ksUA&#10;AADcAAAADwAAAGRycy9kb3ducmV2LnhtbESPT2vCQBDF70K/wzKF3nSjFf+krlKEQsGDqK3nMTtN&#10;QrOzMbvR+O2dg+Bthvfmvd8sVp2r1IWaUHo2MBwkoIgzb0vODfwcvvozUCEiW6w8k4EbBVgtX3oL&#10;TK2/8o4u+5grCeGQooEixjrVOmQFOQwDXxOL9ucbh1HWJte2wauEu0qPkmSiHZYsDQXWtC4o+9+3&#10;zsCx3Y54E86bdvirx7bzp2Qynxrz9tp9foCK1MWn+XH9bQX/XWj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b+SxQAAANwAAAAPAAAAAAAAAAAAAAAAAJgCAABkcnMv&#10;ZG93bnJldi54bWxQSwUGAAAAAAQABAD1AAAAigMAAAAA&#10;" path="m,l2040,e" filled="f" strokecolor="#221e1f" strokeweight=".48pt">
                  <v:path arrowok="t" o:connecttype="custom" o:connectlocs="0,0;2040,0" o:connectangles="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99552" behindDoc="1" locked="0" layoutInCell="1" allowOverlap="1" wp14:anchorId="745C406D" wp14:editId="12209C06">
                <wp:simplePos x="0" y="0"/>
                <wp:positionH relativeFrom="page">
                  <wp:posOffset>5257800</wp:posOffset>
                </wp:positionH>
                <wp:positionV relativeFrom="paragraph">
                  <wp:posOffset>377825</wp:posOffset>
                </wp:positionV>
                <wp:extent cx="1295400" cy="1270"/>
                <wp:effectExtent l="9525" t="6350" r="9525" b="1143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595"/>
                          <a:chExt cx="2040" cy="2"/>
                        </a:xfrm>
                      </wpg:grpSpPr>
                      <wps:wsp>
                        <wps:cNvPr id="136" name="Freeform 260"/>
                        <wps:cNvSpPr>
                          <a:spLocks/>
                        </wps:cNvSpPr>
                        <wps:spPr bwMode="auto">
                          <a:xfrm>
                            <a:off x="8280" y="5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 o:spid="_x0000_s1026" style="position:absolute;margin-left:414pt;margin-top:29.75pt;width:102pt;height:.1pt;z-index:-251516928;mso-position-horizontal-relative:page" coordorigin="8280,5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">
                <v:shape id="Freeform 260" o:spid="_x0000_s1027" style="position:absolute;left:8280;top:5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aOe8EA&#10;AADcAAAADwAAAGRycy9kb3ducmV2LnhtbERPS4vCMBC+C/sfwix409QHVatRFkEQPCw+z2Mz25Zt&#10;Jt0m1frvzYLgbT6+5yxWrSnFjWpXWFYw6EcgiFOrC84UnI6b3hSE88gaS8uk4EEOVsuPzgITbe+8&#10;p9vBZyKEsEtQQe59lUjp0pwMur6tiAP3Y2uDPsA6k7rGewg3pRxGUSwNFhwacqxonVP6e2iMgkvz&#10;PeSd+9s1g7Mc69Zeo3g2Uar72X7NQXhq/Vv8cm91mD+K4f+ZcIF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WjnvBAAAA3AAAAA8AAAAAAAAAAAAAAAAAmAIAAGRycy9kb3du&#10;cmV2LnhtbFBLBQYAAAAABAAEAPUAAACGAwAAAAA=&#10;" path="m,l2040,e" filled="f" strokecolor="#221e1f" strokeweight=".48pt">
                  <v:path arrowok="t" o:connecttype="custom" o:connectlocs="0,0;2040,0" o:connectangles="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800576" behindDoc="1" locked="0" layoutInCell="1" allowOverlap="1" wp14:anchorId="080E4090" wp14:editId="25CF9880">
                <wp:simplePos x="0" y="0"/>
                <wp:positionH relativeFrom="page">
                  <wp:posOffset>5257800</wp:posOffset>
                </wp:positionH>
                <wp:positionV relativeFrom="paragraph">
                  <wp:posOffset>568325</wp:posOffset>
                </wp:positionV>
                <wp:extent cx="1295400" cy="1270"/>
                <wp:effectExtent l="9525" t="6350" r="9525" b="1143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895"/>
                          <a:chExt cx="2040" cy="2"/>
                        </a:xfrm>
                      </wpg:grpSpPr>
                      <wps:wsp>
                        <wps:cNvPr id="134" name="Freeform 262"/>
                        <wps:cNvSpPr>
                          <a:spLocks/>
                        </wps:cNvSpPr>
                        <wps:spPr bwMode="auto">
                          <a:xfrm>
                            <a:off x="8280" y="8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 o:spid="_x0000_s1026" style="position:absolute;margin-left:414pt;margin-top:44.75pt;width:102pt;height:.1pt;z-index:-251515904;mso-position-horizontal-relative:page" coordorigin="8280,8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">
                <v:shape id="Freeform 262" o:spid="_x0000_s1027" style="position:absolute;left:8280;top:8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1l8EA&#10;AADcAAAADwAAAGRycy9kb3ducmV2LnhtbERPS4vCMBC+C/6HMMLeNPWBj2oUWRAWPIjP89iMbbGZ&#10;dJtUu/9+Iwje5uN7zmLVmEI8qHK5ZQX9XgSCOLE651TB6bjpTkE4j6yxsEwK/sjBatluLTDW9sl7&#10;ehx8KkIIuxgVZN6XsZQuycig69mSOHA3Wxn0AVap1BU+Q7gp5CCKxtJgzqEhw5K+M0ruh9oouNS7&#10;AW/d77bun+VIN/YajWcTpb46zXoOwlPjP+K3+0eH+cMRvJ4JF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ItZfBAAAA3AAAAA8AAAAAAAAAAAAAAAAAmAIAAGRycy9kb3du&#10;cmV2LnhtbFBLBQYAAAAABAAEAPUAAACGAwAAAAA=&#10;" path="m,l2040,e" filled="f" strokecolor="#221e1f" strokeweight=".48pt">
                  <v:path arrowok="t" o:connecttype="custom" o:connectlocs="0,0;2040,0" o:connectangles="0,0"/>
                </v:shape>
                <w10:wrap anchorx="page"/>
              </v:group>
            </w:pict>
          </mc:Fallback>
        </mc:AlternateContent>
      </w:r>
      <w:r>
        <w:rPr>
          <w:rFonts w:ascii="Times New Roman" w:eastAsia="Times New Roman" w:hAnsi="Times New Roman"/>
          <w:color w:val="231F20"/>
        </w:rPr>
        <w:t>Clean</w:t>
      </w:r>
      <w:r>
        <w:rPr>
          <w:rFonts w:ascii="Times New Roman" w:eastAsia="Times New Roman" w:hAnsi="Times New Roman"/>
          <w:color w:val="231F20"/>
          <w:spacing w:val="-6"/>
        </w:rPr>
        <w:t xml:space="preserve"> </w:t>
      </w:r>
      <w:r>
        <w:rPr>
          <w:rFonts w:ascii="Times New Roman" w:eastAsia="Times New Roman" w:hAnsi="Times New Roman"/>
          <w:color w:val="231F20"/>
        </w:rPr>
        <w:t>kitchen</w:t>
      </w:r>
      <w:r>
        <w:rPr>
          <w:rFonts w:ascii="Times New Roman" w:eastAsia="Times New Roman" w:hAnsi="Times New Roman"/>
          <w:color w:val="231F20"/>
          <w:spacing w:val="-7"/>
        </w:rPr>
        <w:t xml:space="preserve"> </w:t>
      </w:r>
      <w:r>
        <w:rPr>
          <w:rFonts w:ascii="Times New Roman" w:eastAsia="Times New Roman" w:hAnsi="Times New Roman"/>
          <w:color w:val="231F20"/>
        </w:rPr>
        <w:t>exhaust</w:t>
      </w:r>
      <w:r>
        <w:rPr>
          <w:rFonts w:ascii="Times New Roman" w:eastAsia="Times New Roman" w:hAnsi="Times New Roman"/>
          <w:color w:val="231F20"/>
          <w:spacing w:val="-7"/>
        </w:rPr>
        <w:t xml:space="preserve"> </w:t>
      </w:r>
      <w:r>
        <w:rPr>
          <w:rFonts w:ascii="Times New Roman" w:eastAsia="Times New Roman" w:hAnsi="Times New Roman"/>
          <w:color w:val="231F20"/>
        </w:rPr>
        <w:t>hood and</w:t>
      </w:r>
      <w:r>
        <w:rPr>
          <w:rFonts w:ascii="Times New Roman" w:eastAsia="Times New Roman" w:hAnsi="Times New Roman"/>
          <w:color w:val="231F20"/>
          <w:spacing w:val="-3"/>
        </w:rPr>
        <w:t xml:space="preserve"> </w:t>
      </w:r>
      <w:r>
        <w:rPr>
          <w:rFonts w:ascii="Times New Roman" w:eastAsia="Times New Roman" w:hAnsi="Times New Roman"/>
          <w:color w:val="231F20"/>
        </w:rPr>
        <w:t>filter Drain</w:t>
      </w:r>
      <w:r>
        <w:rPr>
          <w:rFonts w:ascii="Times New Roman" w:eastAsia="Times New Roman" w:hAnsi="Times New Roman"/>
          <w:color w:val="231F20"/>
          <w:spacing w:val="-5"/>
        </w:rPr>
        <w:t xml:space="preserve"> </w:t>
      </w:r>
      <w:r>
        <w:rPr>
          <w:rFonts w:ascii="Times New Roman" w:eastAsia="Times New Roman" w:hAnsi="Times New Roman"/>
          <w:color w:val="231F20"/>
        </w:rPr>
        <w:t>sediment</w:t>
      </w:r>
      <w:r>
        <w:rPr>
          <w:rFonts w:ascii="Times New Roman" w:eastAsia="Times New Roman" w:hAnsi="Times New Roman"/>
          <w:color w:val="231F20"/>
          <w:spacing w:val="-9"/>
        </w:rPr>
        <w:t xml:space="preserve"> </w:t>
      </w:r>
      <w:r>
        <w:rPr>
          <w:rFonts w:ascii="Times New Roman" w:eastAsia="Times New Roman" w:hAnsi="Times New Roman"/>
          <w:color w:val="231F20"/>
        </w:rPr>
        <w:t>from</w:t>
      </w:r>
      <w:r>
        <w:rPr>
          <w:rFonts w:ascii="Times New Roman" w:eastAsia="Times New Roman" w:hAnsi="Times New Roman"/>
          <w:color w:val="231F20"/>
          <w:spacing w:val="-5"/>
        </w:rPr>
        <w:t xml:space="preserve"> </w:t>
      </w:r>
      <w:r>
        <w:rPr>
          <w:rFonts w:ascii="Times New Roman" w:eastAsia="Times New Roman" w:hAnsi="Times New Roman"/>
          <w:color w:val="231F20"/>
        </w:rPr>
        <w:t>hot</w:t>
      </w:r>
      <w:r>
        <w:rPr>
          <w:rFonts w:ascii="Times New Roman" w:eastAsia="Times New Roman" w:hAnsi="Times New Roman"/>
          <w:color w:val="231F20"/>
          <w:spacing w:val="-3"/>
        </w:rPr>
        <w:t xml:space="preserve"> </w:t>
      </w:r>
      <w:r>
        <w:rPr>
          <w:rFonts w:ascii="Times New Roman" w:eastAsia="Times New Roman" w:hAnsi="Times New Roman"/>
          <w:color w:val="231F20"/>
        </w:rPr>
        <w:t>water</w:t>
      </w:r>
      <w:r>
        <w:rPr>
          <w:rFonts w:ascii="Times New Roman" w:eastAsia="Times New Roman" w:hAnsi="Times New Roman"/>
          <w:color w:val="231F20"/>
          <w:spacing w:val="-5"/>
        </w:rPr>
        <w:t xml:space="preserve"> </w:t>
      </w:r>
      <w:r>
        <w:rPr>
          <w:rFonts w:ascii="Times New Roman" w:eastAsia="Times New Roman" w:hAnsi="Times New Roman"/>
          <w:color w:val="231F20"/>
        </w:rPr>
        <w:t xml:space="preserve">heater </w:t>
      </w:r>
      <w:r>
        <w:rPr>
          <w:rFonts w:ascii="Times New Roman" w:eastAsia="Times New Roman" w:hAnsi="Times New Roman"/>
          <w:color w:val="231F20"/>
          <w:spacing w:val="-27"/>
        </w:rPr>
        <w:t>V</w:t>
      </w:r>
      <w:r>
        <w:rPr>
          <w:rFonts w:ascii="Times New Roman" w:eastAsia="Times New Roman" w:hAnsi="Times New Roman"/>
          <w:color w:val="231F20"/>
        </w:rPr>
        <w:t>acuum</w:t>
      </w:r>
      <w:r>
        <w:rPr>
          <w:rFonts w:ascii="Times New Roman" w:eastAsia="Times New Roman" w:hAnsi="Times New Roman"/>
          <w:color w:val="231F20"/>
          <w:spacing w:val="-6"/>
        </w:rPr>
        <w:t xml:space="preserve"> </w:t>
      </w:r>
      <w:r>
        <w:rPr>
          <w:rFonts w:ascii="Times New Roman" w:eastAsia="Times New Roman" w:hAnsi="Times New Roman"/>
          <w:color w:val="231F20"/>
        </w:rPr>
        <w:t>refrigerator</w:t>
      </w:r>
      <w:r>
        <w:rPr>
          <w:rFonts w:ascii="Times New Roman" w:eastAsia="Times New Roman" w:hAnsi="Times New Roman"/>
          <w:color w:val="231F20"/>
          <w:spacing w:val="-11"/>
        </w:rPr>
        <w:t xml:space="preserve"> </w:t>
      </w:r>
      <w:r>
        <w:rPr>
          <w:rFonts w:ascii="Times New Roman" w:eastAsia="Times New Roman" w:hAnsi="Times New Roman"/>
          <w:color w:val="231F20"/>
        </w:rPr>
        <w:t>coils</w:t>
      </w:r>
    </w:p>
    <w:p w:rsidR="000D245C" w:rsidRDefault="000D245C" w:rsidP="000D245C">
      <w:pPr>
        <w:spacing w:before="1"/>
        <w:ind w:left="438" w:right="-20"/>
        <w:rPr>
          <w:rFonts w:ascii="Times New Roman" w:eastAsia="Times New Roman" w:hAnsi="Times New Roman"/>
        </w:rPr>
      </w:pP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58592" behindDoc="1" locked="0" layoutInCell="1" allowOverlap="1" wp14:anchorId="281A2537" wp14:editId="0E128A19">
                <wp:simplePos x="0" y="0"/>
                <wp:positionH relativeFrom="page">
                  <wp:posOffset>688975</wp:posOffset>
                </wp:positionH>
                <wp:positionV relativeFrom="paragraph">
                  <wp:posOffset>20320</wp:posOffset>
                </wp:positionV>
                <wp:extent cx="119380" cy="119380"/>
                <wp:effectExtent l="12700" t="10795" r="10795" b="1270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32"/>
                          <a:chExt cx="188" cy="188"/>
                        </a:xfrm>
                      </wpg:grpSpPr>
                      <wps:wsp>
                        <wps:cNvPr id="132" name="Freeform 180"/>
                        <wps:cNvSpPr>
                          <a:spLocks/>
                        </wps:cNvSpPr>
                        <wps:spPr bwMode="auto">
                          <a:xfrm>
                            <a:off x="1085" y="32"/>
                            <a:ext cx="188" cy="188"/>
                          </a:xfrm>
                          <a:custGeom>
                            <a:avLst/>
                            <a:gdLst>
                              <a:gd name="T0" fmla="+- 0 1085 1085"/>
                              <a:gd name="T1" fmla="*/ T0 w 188"/>
                              <a:gd name="T2" fmla="+- 0 32 32"/>
                              <a:gd name="T3" fmla="*/ 32 h 188"/>
                              <a:gd name="T4" fmla="+- 0 1085 1085"/>
                              <a:gd name="T5" fmla="*/ T4 w 188"/>
                              <a:gd name="T6" fmla="+- 0 220 32"/>
                              <a:gd name="T7" fmla="*/ 220 h 188"/>
                              <a:gd name="T8" fmla="+- 0 1273 1085"/>
                              <a:gd name="T9" fmla="*/ T8 w 188"/>
                              <a:gd name="T10" fmla="+- 0 220 32"/>
                              <a:gd name="T11" fmla="*/ 220 h 188"/>
                              <a:gd name="T12" fmla="+- 0 1273 1085"/>
                              <a:gd name="T13" fmla="*/ T12 w 188"/>
                              <a:gd name="T14" fmla="+- 0 32 32"/>
                              <a:gd name="T15" fmla="*/ 32 h 188"/>
                              <a:gd name="T16" fmla="+- 0 1085 1085"/>
                              <a:gd name="T17" fmla="*/ T16 w 188"/>
                              <a:gd name="T18" fmla="+- 0 32 32"/>
                              <a:gd name="T19" fmla="*/ 32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 o:spid="_x0000_s1026" style="position:absolute;margin-left:54.25pt;margin-top:1.6pt;width:9.4pt;height:9.4pt;z-index:-251557888;mso-position-horizontal-relative:page" coordorigin="1085,32"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">
                <v:shape id="Freeform 180" o:spid="_x0000_s1027" style="position:absolute;left:1085;top:32;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aPicEA&#10;AADcAAAADwAAAGRycy9kb3ducmV2LnhtbERPS4vCMBC+C/6HMMLeNFVZKdUo4qPswYPr4z40Y1ts&#10;JrWJ2v33RhD2Nh/fc2aL1lTiQY0rLSsYDiIQxJnVJecKTsdtPwbhPLLGyjIp+CMHi3m3M8NE2yf/&#10;0uPgcxFC2CWooPC+TqR0WUEG3cDWxIG72MagD7DJpW7wGcJNJUdRNJEGSw4NBda0Kii7Hu5GQbp2&#10;1+Utite+/N674XmTxrtTqtRXr11OQXhq/b/44/7RYf54BO9nwgV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Gj4nBAAAA3AAAAA8AAAAAAAAAAAAAAAAAmAIAAGRycy9kb3du&#10;cmV2LnhtbFBLBQYAAAAABAAEAPUAAACGAwAAAAA=&#10;" path="m,l,188r188,l188,,,xe" filled="f" strokecolor="#636466" strokeweight=".5pt">
                  <v:path arrowok="t" o:connecttype="custom" o:connectlocs="0,32;0,220;188,220;188,32;0,32"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801600" behindDoc="1" locked="0" layoutInCell="1" allowOverlap="1" wp14:anchorId="78488FC2" wp14:editId="12C00BE7">
                <wp:simplePos x="0" y="0"/>
                <wp:positionH relativeFrom="page">
                  <wp:posOffset>5257800</wp:posOffset>
                </wp:positionH>
                <wp:positionV relativeFrom="paragraph">
                  <wp:posOffset>172720</wp:posOffset>
                </wp:positionV>
                <wp:extent cx="1295400" cy="1270"/>
                <wp:effectExtent l="9525" t="10795" r="9525" b="6985"/>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72"/>
                          <a:chExt cx="2040" cy="2"/>
                        </a:xfrm>
                      </wpg:grpSpPr>
                      <wps:wsp>
                        <wps:cNvPr id="130" name="Freeform 264"/>
                        <wps:cNvSpPr>
                          <a:spLocks/>
                        </wps:cNvSpPr>
                        <wps:spPr bwMode="auto">
                          <a:xfrm>
                            <a:off x="8280" y="272"/>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026" style="position:absolute;margin-left:414pt;margin-top:13.6pt;width:102pt;height:.1pt;z-index:-251514880;mso-position-horizontal-relative:page" coordorigin="8280,272"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">
                <v:shape id="Freeform 264" o:spid="_x0000_s1027" style="position:absolute;left:8280;top:272;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OzlMUA&#10;AADcAAAADwAAAGRycy9kb3ducmV2LnhtbESPT2vCQBDF70K/wzKF3nSjFf+krlKEQsGDqK3nMTtN&#10;QrOzMbvR+O2dg+Bthvfmvd8sVp2r1IWaUHo2MBwkoIgzb0vODfwcvvozUCEiW6w8k4EbBVgtX3oL&#10;TK2/8o4u+5grCeGQooEixjrVOmQFOQwDXxOL9ucbh1HWJte2wauEu0qPkmSiHZYsDQXWtC4o+9+3&#10;zsCx3Y54E86bdvirx7bzp2Qynxrz9tp9foCK1MWn+XH9bQX/XfD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7OUxQAAANwAAAAPAAAAAAAAAAAAAAAAAJgCAABkcnMv&#10;ZG93bnJldi54bWxQSwUGAAAAAAQABAD1AAAAigMAAAAA&#10;" path="m,l2040,e" filled="f" strokecolor="#221e1f" strokeweight=".48pt">
                  <v:path arrowok="t" o:connecttype="custom" o:connectlocs="0,0;2040,0" o:connectangles="0,0"/>
                </v:shape>
                <w10:wrap anchorx="page"/>
              </v:group>
            </w:pict>
          </mc:Fallback>
        </mc:AlternateContent>
      </w:r>
      <w:r>
        <w:rPr>
          <w:rFonts w:ascii="Times New Roman" w:eastAsia="Times New Roman" w:hAnsi="Times New Roman"/>
          <w:color w:val="231F20"/>
        </w:rPr>
        <w:t>Insulate</w:t>
      </w:r>
      <w:r>
        <w:rPr>
          <w:rFonts w:ascii="Times New Roman" w:eastAsia="Times New Roman" w:hAnsi="Times New Roman"/>
          <w:color w:val="231F20"/>
          <w:spacing w:val="-8"/>
        </w:rPr>
        <w:t xml:space="preserve"> </w:t>
      </w:r>
      <w:r>
        <w:rPr>
          <w:rFonts w:ascii="Times New Roman" w:eastAsia="Times New Roman" w:hAnsi="Times New Roman"/>
          <w:color w:val="231F20"/>
        </w:rPr>
        <w:t>exposed</w:t>
      </w:r>
      <w:r>
        <w:rPr>
          <w:rFonts w:ascii="Times New Roman" w:eastAsia="Times New Roman" w:hAnsi="Times New Roman"/>
          <w:color w:val="231F20"/>
          <w:spacing w:val="-8"/>
        </w:rPr>
        <w:t xml:space="preserve"> </w:t>
      </w:r>
      <w:r>
        <w:rPr>
          <w:rFonts w:ascii="Times New Roman" w:eastAsia="Times New Roman" w:hAnsi="Times New Roman"/>
          <w:color w:val="231F20"/>
        </w:rPr>
        <w:t>pipes</w:t>
      </w:r>
      <w:r>
        <w:rPr>
          <w:rFonts w:ascii="Times New Roman" w:eastAsia="Times New Roman" w:hAnsi="Times New Roman"/>
          <w:color w:val="231F20"/>
          <w:spacing w:val="-5"/>
        </w:rPr>
        <w:t xml:space="preserve"> </w:t>
      </w:r>
      <w:r>
        <w:rPr>
          <w:rFonts w:ascii="Times New Roman" w:eastAsia="Times New Roman" w:hAnsi="Times New Roman"/>
          <w:color w:val="231F20"/>
        </w:rPr>
        <w:t>as needed</w:t>
      </w:r>
    </w:p>
    <w:p w:rsidR="000D245C" w:rsidRDefault="000D245C" w:rsidP="000D245C">
      <w:pPr>
        <w:spacing w:before="24"/>
        <w:ind w:left="438" w:right="-20"/>
        <w:rPr>
          <w:rFonts w:ascii="Times New Roman" w:eastAsia="Times New Roman" w:hAnsi="Times New Roman"/>
        </w:rPr>
      </w:pP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59616" behindDoc="1" locked="0" layoutInCell="1" allowOverlap="1" wp14:anchorId="6C954B4C" wp14:editId="36768D29">
                <wp:simplePos x="0" y="0"/>
                <wp:positionH relativeFrom="page">
                  <wp:posOffset>688975</wp:posOffset>
                </wp:positionH>
                <wp:positionV relativeFrom="paragraph">
                  <wp:posOffset>34925</wp:posOffset>
                </wp:positionV>
                <wp:extent cx="119380" cy="119380"/>
                <wp:effectExtent l="12700" t="6350" r="10795" b="762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128" name="Freeform 182"/>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 o:spid="_x0000_s1026" style="position:absolute;margin-left:54.25pt;margin-top:2.75pt;width:9.4pt;height:9.4pt;z-index:-251556864;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">
                <v:shape id="Freeform 182"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cuvsUA&#10;AADcAAAADwAAAGRycy9kb3ducmV2LnhtbESPzW7CQAyE75V4h5WReisbkEBRYEEI2qgHDi0/dytr&#10;koisN2QXCG+PD5V6szXjmc+LVe8adacu1J4NjEcJKOLC25pLA8fD10cKKkRki41nMvCkAKvl4G2B&#10;mfUP/qX7PpZKQjhkaKCKsc20DkVFDsPIt8SinX3nMMraldp2+JBw1+hJksy0w5qlocKWNhUVl/3N&#10;Gci34bK+Juk21tOfMD595unumBvzPuzXc1CR+vhv/rv+toI/EVp5Rib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y6+xQAAANwAAAAPAAAAAAAAAAAAAAAAAJgCAABkcnMv&#10;ZG93bnJldi54bWxQSwUGAAAAAAQABAD1AAAAigMAAAAA&#10;" path="m,l,188r188,l188,,,xe" filled="f" strokecolor="#636466" strokeweight=".5pt">
                  <v:path arrowok="t" o:connecttype="custom" o:connectlocs="0,55;0,243;188,243;188,55;0,55"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802624" behindDoc="1" locked="0" layoutInCell="1" allowOverlap="1" wp14:anchorId="7D121CC2" wp14:editId="3AE62787">
                <wp:simplePos x="0" y="0"/>
                <wp:positionH relativeFrom="page">
                  <wp:posOffset>5257800</wp:posOffset>
                </wp:positionH>
                <wp:positionV relativeFrom="paragraph">
                  <wp:posOffset>187325</wp:posOffset>
                </wp:positionV>
                <wp:extent cx="1295400" cy="1270"/>
                <wp:effectExtent l="9525" t="6350" r="9525" b="1143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126" name="Freeform 266"/>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026" style="position:absolute;margin-left:414pt;margin-top:14.75pt;width:102pt;height:.1pt;z-index:-251513856;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">
                <v:shape id="Freeform 266"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8YpsIA&#10;AADcAAAADwAAAGRycy9kb3ducmV2LnhtbERPS2uDQBC+F/IflgnkVtdIsKl1E0KgUPBQmtd56k5V&#10;4s4ad43233cLhd7m43tOvp1MK+7Uu8aygmUUgyAurW64UnA6vj6uQTiPrLG1TAq+ycF2M3vIMdN2&#10;5A+6H3wlQgi7DBXU3neZlK6syaCLbEccuC/bG/QB9pXUPY4h3LQyieNUGmw4NNTY0b6m8noYjILL&#10;8J5w4W7FsDzLlZ7sZ5w+Pym1mE+7FxCeJv8v/nO/6TA/SeH3mXCB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DximwgAAANwAAAAPAAAAAAAAAAAAAAAAAJgCAABkcnMvZG93&#10;bnJldi54bWxQSwUGAAAAAAQABAD1AAAAhwMAAAAA&#10;" path="m,l2040,e" filled="f" strokecolor="#221e1f" strokeweight=".48pt">
                  <v:path arrowok="t" o:connecttype="custom" o:connectlocs="0,0;2040,0" o:connectangles="0,0"/>
                </v:shape>
                <w10:wrap anchorx="page"/>
              </v:group>
            </w:pict>
          </mc:Fallback>
        </mc:AlternateContent>
      </w:r>
      <w:r>
        <w:rPr>
          <w:rFonts w:ascii="Times New Roman" w:eastAsia="Times New Roman" w:hAnsi="Times New Roman"/>
          <w:color w:val="231F20"/>
        </w:rPr>
        <w:t>Schedule</w:t>
      </w:r>
      <w:r>
        <w:rPr>
          <w:rFonts w:ascii="Times New Roman" w:eastAsia="Times New Roman" w:hAnsi="Times New Roman"/>
          <w:color w:val="231F20"/>
          <w:spacing w:val="-9"/>
        </w:rPr>
        <w:t xml:space="preserve"> </w:t>
      </w:r>
      <w:r>
        <w:rPr>
          <w:rFonts w:ascii="Times New Roman" w:eastAsia="Times New Roman" w:hAnsi="Times New Roman"/>
          <w:color w:val="231F20"/>
        </w:rPr>
        <w:t>furnace</w:t>
      </w:r>
      <w:r>
        <w:rPr>
          <w:rFonts w:ascii="Times New Roman" w:eastAsia="Times New Roman" w:hAnsi="Times New Roman"/>
          <w:color w:val="231F20"/>
          <w:spacing w:val="-7"/>
        </w:rPr>
        <w:t xml:space="preserve"> </w:t>
      </w:r>
      <w:r>
        <w:rPr>
          <w:rFonts w:ascii="Times New Roman" w:eastAsia="Times New Roman" w:hAnsi="Times New Roman"/>
          <w:color w:val="231F20"/>
        </w:rPr>
        <w:t>inspection</w:t>
      </w:r>
    </w:p>
    <w:p w:rsidR="000D245C" w:rsidRDefault="000D245C" w:rsidP="000D245C">
      <w:pPr>
        <w:spacing w:before="24" w:line="260" w:lineRule="auto"/>
        <w:ind w:left="438" w:right="5596"/>
        <w:rPr>
          <w:rFonts w:ascii="Times New Roman" w:eastAsia="Times New Roman" w:hAnsi="Times New Roman"/>
        </w:rPr>
      </w:pP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60640" behindDoc="1" locked="0" layoutInCell="1" allowOverlap="1" wp14:anchorId="2A8732FF" wp14:editId="1FBC2905">
                <wp:simplePos x="0" y="0"/>
                <wp:positionH relativeFrom="page">
                  <wp:posOffset>688975</wp:posOffset>
                </wp:positionH>
                <wp:positionV relativeFrom="paragraph">
                  <wp:posOffset>34925</wp:posOffset>
                </wp:positionV>
                <wp:extent cx="119380" cy="119380"/>
                <wp:effectExtent l="12700" t="6350" r="10795" b="762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124" name="Freeform 184"/>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26" style="position:absolute;margin-left:54.25pt;margin-top:2.75pt;width:9.4pt;height:9.4pt;z-index:-251555840;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">
                <v:shape id="Freeform 184"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ku8EA&#10;AADcAAAADwAAAGRycy9kb3ducmV2LnhtbERPS4vCMBC+C/6HMMLeNFVcKdUo4qPswYPr4z40Y1ts&#10;JrWJ2v33RhD2Nh/fc2aL1lTiQY0rLSsYDiIQxJnVJecKTsdtPwbhPLLGyjIp+CMHi3m3M8NE2yf/&#10;0uPgcxFC2CWooPC+TqR0WUEG3cDWxIG72MagD7DJpW7wGcJNJUdRNJEGSw4NBda0Kii7Hu5GQbp2&#10;1+Utite+/N674XmTxrtTqtRXr11OQXhq/b/44/7RYf5oDO9nwgV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6JLvBAAAA3AAAAA8AAAAAAAAAAAAAAAAAmAIAAGRycy9kb3du&#10;cmV2LnhtbFBLBQYAAAAABAAEAPUAAACGAwAAAAA=&#10;" path="m,l,188r188,l188,,,xe" filled="f" strokecolor="#636466" strokeweight=".5pt">
                  <v:path arrowok="t" o:connecttype="custom" o:connectlocs="0,55;0,243;188,243;188,55;0,55"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61664" behindDoc="1" locked="0" layoutInCell="1" allowOverlap="1" wp14:anchorId="107E6A21" wp14:editId="5CBA2823">
                <wp:simplePos x="0" y="0"/>
                <wp:positionH relativeFrom="page">
                  <wp:posOffset>688975</wp:posOffset>
                </wp:positionH>
                <wp:positionV relativeFrom="paragraph">
                  <wp:posOffset>225425</wp:posOffset>
                </wp:positionV>
                <wp:extent cx="119380" cy="119380"/>
                <wp:effectExtent l="12700" t="6350" r="10795" b="762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355"/>
                          <a:chExt cx="188" cy="188"/>
                        </a:xfrm>
                      </wpg:grpSpPr>
                      <wps:wsp>
                        <wps:cNvPr id="122" name="Freeform 186"/>
                        <wps:cNvSpPr>
                          <a:spLocks/>
                        </wps:cNvSpPr>
                        <wps:spPr bwMode="auto">
                          <a:xfrm>
                            <a:off x="1085" y="355"/>
                            <a:ext cx="188" cy="188"/>
                          </a:xfrm>
                          <a:custGeom>
                            <a:avLst/>
                            <a:gdLst>
                              <a:gd name="T0" fmla="+- 0 1085 1085"/>
                              <a:gd name="T1" fmla="*/ T0 w 188"/>
                              <a:gd name="T2" fmla="+- 0 355 355"/>
                              <a:gd name="T3" fmla="*/ 355 h 188"/>
                              <a:gd name="T4" fmla="+- 0 1085 1085"/>
                              <a:gd name="T5" fmla="*/ T4 w 188"/>
                              <a:gd name="T6" fmla="+- 0 543 355"/>
                              <a:gd name="T7" fmla="*/ 543 h 188"/>
                              <a:gd name="T8" fmla="+- 0 1273 1085"/>
                              <a:gd name="T9" fmla="*/ T8 w 188"/>
                              <a:gd name="T10" fmla="+- 0 543 355"/>
                              <a:gd name="T11" fmla="*/ 543 h 188"/>
                              <a:gd name="T12" fmla="+- 0 1273 1085"/>
                              <a:gd name="T13" fmla="*/ T12 w 188"/>
                              <a:gd name="T14" fmla="+- 0 355 355"/>
                              <a:gd name="T15" fmla="*/ 355 h 188"/>
                              <a:gd name="T16" fmla="+- 0 1085 1085"/>
                              <a:gd name="T17" fmla="*/ T16 w 188"/>
                              <a:gd name="T18" fmla="+- 0 355 355"/>
                              <a:gd name="T19" fmla="*/ 3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026" style="position:absolute;margin-left:54.25pt;margin-top:17.75pt;width:9.4pt;height:9.4pt;z-index:-251554816;mso-position-horizontal-relative:page" coordorigin="1085,3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">
                <v:shape id="Freeform 186" o:spid="_x0000_s1027" style="position:absolute;left:1085;top:3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8ZVMIA&#10;AADcAAAADwAAAGRycy9kb3ducmV2LnhtbERPTWvCQBC9C/0PyxR6042BlpBmE0Rr8OChVXsfsmMS&#10;kp1Ns6vGf+8WCr3N431OVkymF1caXWtZwXIRgSCurG65VnA6bucJCOeRNfaWScGdHBT50yzDVNsb&#10;f9H14GsRQtilqKDxfkildFVDBt3CDsSBO9vRoA9wrKUe8RbCTS/jKHqTBlsODQ0OtG6o6g4Xo6Dc&#10;uG71EyUb375+uuX3R5nsT6VSL8/T6h2Ep8n/i//cOx3mxzH8PhMu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xlUwgAAANwAAAAPAAAAAAAAAAAAAAAAAJgCAABkcnMvZG93&#10;bnJldi54bWxQSwUGAAAAAAQABAD1AAAAhwMAAAAA&#10;" path="m,l,188r188,l188,,,xe" filled="f" strokecolor="#636466" strokeweight=".5pt">
                  <v:path arrowok="t" o:connecttype="custom" o:connectlocs="0,355;0,543;188,543;188,355;0,355"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62688" behindDoc="1" locked="0" layoutInCell="1" allowOverlap="1" wp14:anchorId="6CA2B0BC" wp14:editId="38631D53">
                <wp:simplePos x="0" y="0"/>
                <wp:positionH relativeFrom="page">
                  <wp:posOffset>688975</wp:posOffset>
                </wp:positionH>
                <wp:positionV relativeFrom="paragraph">
                  <wp:posOffset>415925</wp:posOffset>
                </wp:positionV>
                <wp:extent cx="119380" cy="119380"/>
                <wp:effectExtent l="12700" t="6350" r="10795" b="762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655"/>
                          <a:chExt cx="188" cy="188"/>
                        </a:xfrm>
                      </wpg:grpSpPr>
                      <wps:wsp>
                        <wps:cNvPr id="120" name="Freeform 188"/>
                        <wps:cNvSpPr>
                          <a:spLocks/>
                        </wps:cNvSpPr>
                        <wps:spPr bwMode="auto">
                          <a:xfrm>
                            <a:off x="1085" y="655"/>
                            <a:ext cx="188" cy="188"/>
                          </a:xfrm>
                          <a:custGeom>
                            <a:avLst/>
                            <a:gdLst>
                              <a:gd name="T0" fmla="+- 0 1085 1085"/>
                              <a:gd name="T1" fmla="*/ T0 w 188"/>
                              <a:gd name="T2" fmla="+- 0 655 655"/>
                              <a:gd name="T3" fmla="*/ 655 h 188"/>
                              <a:gd name="T4" fmla="+- 0 1085 1085"/>
                              <a:gd name="T5" fmla="*/ T4 w 188"/>
                              <a:gd name="T6" fmla="+- 0 843 655"/>
                              <a:gd name="T7" fmla="*/ 843 h 188"/>
                              <a:gd name="T8" fmla="+- 0 1273 1085"/>
                              <a:gd name="T9" fmla="*/ T8 w 188"/>
                              <a:gd name="T10" fmla="+- 0 843 655"/>
                              <a:gd name="T11" fmla="*/ 843 h 188"/>
                              <a:gd name="T12" fmla="+- 0 1273 1085"/>
                              <a:gd name="T13" fmla="*/ T12 w 188"/>
                              <a:gd name="T14" fmla="+- 0 655 655"/>
                              <a:gd name="T15" fmla="*/ 655 h 188"/>
                              <a:gd name="T16" fmla="+- 0 1085 1085"/>
                              <a:gd name="T17" fmla="*/ T16 w 188"/>
                              <a:gd name="T18" fmla="+- 0 655 655"/>
                              <a:gd name="T19" fmla="*/ 6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026" style="position:absolute;margin-left:54.25pt;margin-top:32.75pt;width:9.4pt;height:9.4pt;z-index:-251553792;mso-position-horizontal-relative:page" coordorigin="1085,6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">
                <v:shape id="Freeform 188" o:spid="_x0000_s1027" style="position:absolute;left:1085;top:6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iuMUA&#10;AADcAAAADwAAAGRycy9kb3ducmV2LnhtbESPzW7CQAyE75V4h5WReisbkEBRYEEI2qgHDi0/dytr&#10;koisN2QXCG+PD5V6szXjmc+LVe8adacu1J4NjEcJKOLC25pLA8fD10cKKkRki41nMvCkAKvl4G2B&#10;mfUP/qX7PpZKQjhkaKCKsc20DkVFDsPIt8SinX3nMMraldp2+JBw1+hJksy0w5qlocKWNhUVl/3N&#10;Gci34bK+Juk21tOfMD595unumBvzPuzXc1CR+vhv/rv+toI/EXx5Rib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K4xQAAANwAAAAPAAAAAAAAAAAAAAAAAJgCAABkcnMv&#10;ZG93bnJldi54bWxQSwUGAAAAAAQABAD1AAAAigMAAAAA&#10;" path="m,l,188r188,l188,,,xe" filled="f" strokecolor="#636466" strokeweight=".5pt">
                  <v:path arrowok="t" o:connecttype="custom" o:connectlocs="0,655;0,843;188,843;188,655;0,655"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803648" behindDoc="1" locked="0" layoutInCell="1" allowOverlap="1" wp14:anchorId="4D68CAE6" wp14:editId="483CB9EA">
                <wp:simplePos x="0" y="0"/>
                <wp:positionH relativeFrom="page">
                  <wp:posOffset>5257800</wp:posOffset>
                </wp:positionH>
                <wp:positionV relativeFrom="paragraph">
                  <wp:posOffset>187325</wp:posOffset>
                </wp:positionV>
                <wp:extent cx="1295400" cy="1270"/>
                <wp:effectExtent l="9525" t="6350" r="9525" b="1143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118" name="Freeform 268"/>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026" style="position:absolute;margin-left:414pt;margin-top:14.75pt;width:102pt;height:.1pt;z-index:-251512832;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">
                <v:shape id="Freeform 268"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j8sQA&#10;AADcAAAADwAAAGRycy9kb3ducmV2LnhtbESPQWvCQBCF74L/YRnBm24iRW3qKlIoFDxIbe15mh2T&#10;YHY2Zjca/71zKHib4b1575vVpne1ulIbKs8G0mkCijj3tuLCwM/3x2QJKkRki7VnMnCnAJv1cLDC&#10;zPobf9H1EAslIRwyNFDG2GRah7wkh2HqG2LRTr51GGVtC21bvEm4q/UsSebaYcXSUGJD7yXl50Pn&#10;DPx2+xnvwmXXpUf9Ynv/l8xfF8aMR/32DVSkPj7N/9efVvBToZVnZAK9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w4/LEAAAA3AAAAA8AAAAAAAAAAAAAAAAAmAIAAGRycy9k&#10;b3ducmV2LnhtbFBLBQYAAAAABAAEAPUAAACJAwAAAAA=&#10;" path="m,l2040,e" filled="f" strokecolor="#221e1f" strokeweight=".48pt">
                  <v:path arrowok="t" o:connecttype="custom" o:connectlocs="0,0;2040,0" o:connectangles="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804672" behindDoc="1" locked="0" layoutInCell="1" allowOverlap="1" wp14:anchorId="5CB5101C" wp14:editId="2937F4AA">
                <wp:simplePos x="0" y="0"/>
                <wp:positionH relativeFrom="page">
                  <wp:posOffset>5257800</wp:posOffset>
                </wp:positionH>
                <wp:positionV relativeFrom="paragraph">
                  <wp:posOffset>377825</wp:posOffset>
                </wp:positionV>
                <wp:extent cx="1295400" cy="1270"/>
                <wp:effectExtent l="9525" t="6350" r="9525" b="1143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595"/>
                          <a:chExt cx="2040" cy="2"/>
                        </a:xfrm>
                      </wpg:grpSpPr>
                      <wps:wsp>
                        <wps:cNvPr id="116" name="Freeform 270"/>
                        <wps:cNvSpPr>
                          <a:spLocks/>
                        </wps:cNvSpPr>
                        <wps:spPr bwMode="auto">
                          <a:xfrm>
                            <a:off x="8280" y="5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 o:spid="_x0000_s1026" style="position:absolute;margin-left:414pt;margin-top:29.75pt;width:102pt;height:.1pt;z-index:-251511808;mso-position-horizontal-relative:page" coordorigin="8280,5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">
                <v:shape id="Freeform 270" o:spid="_x0000_s1027" style="position:absolute;left:8280;top:5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SG8EA&#10;AADcAAAADwAAAGRycy9kb3ducmV2LnhtbERPTYvCMBC9C/6HMAt707Sy1LUaRQRB8CDq7p7HZmzL&#10;NpPapFr/vREEb/N4nzNbdKYSV2pcaVlBPIxAEGdWl5wr+DmuB98gnEfWWFkmBXdysJj3ezNMtb3x&#10;nq4Hn4sQwi5FBYX3dSqlywoy6Ia2Jg7c2TYGfYBNLnWDtxBuKjmKokQaLDk0FFjTqqDs/9AaBX/t&#10;bsRbd9m28a/80p09RclkrNTnR7ecgvDU+bf45d7oMD9O4PlMu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j0hvBAAAA3AAAAA8AAAAAAAAAAAAAAAAAmAIAAGRycy9kb3du&#10;cmV2LnhtbFBLBQYAAAAABAAEAPUAAACGAwAAAAA=&#10;" path="m,l2040,e" filled="f" strokecolor="#221e1f" strokeweight=".48pt">
                  <v:path arrowok="t" o:connecttype="custom" o:connectlocs="0,0;2040,0" o:connectangles="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805696" behindDoc="1" locked="0" layoutInCell="1" allowOverlap="1" wp14:anchorId="62B1E636" wp14:editId="5DD99842">
                <wp:simplePos x="0" y="0"/>
                <wp:positionH relativeFrom="page">
                  <wp:posOffset>5257800</wp:posOffset>
                </wp:positionH>
                <wp:positionV relativeFrom="paragraph">
                  <wp:posOffset>568325</wp:posOffset>
                </wp:positionV>
                <wp:extent cx="1295400" cy="1270"/>
                <wp:effectExtent l="9525" t="6350" r="9525" b="1143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895"/>
                          <a:chExt cx="2040" cy="2"/>
                        </a:xfrm>
                      </wpg:grpSpPr>
                      <wps:wsp>
                        <wps:cNvPr id="114" name="Freeform 272"/>
                        <wps:cNvSpPr>
                          <a:spLocks/>
                        </wps:cNvSpPr>
                        <wps:spPr bwMode="auto">
                          <a:xfrm>
                            <a:off x="8280" y="8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26" style="position:absolute;margin-left:414pt;margin-top:44.75pt;width:102pt;height:.1pt;z-index:-251510784;mso-position-horizontal-relative:page" coordorigin="8280,8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">
                <v:shape id="Freeform 272" o:spid="_x0000_s1027" style="position:absolute;left:8280;top:8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p98IA&#10;AADcAAAADwAAAGRycy9kb3ducmV2LnhtbERPS2vCQBC+C/0PyxS8NZuI2Da6ihQKggcxfZzH7DQJ&#10;zc7G3Y2J/94tFLzNx/ec1WY0rbiQ841lBVmSgiAurW64UvD58f70AsIHZI2tZVJwJQ+b9cNkhbm2&#10;Ax/pUoRKxBD2OSqoQ+hyKX1Zk0Gf2I44cj/WGQwRukpqh0MMN62cpelCGmw4NtTY0VtN5W/RGwXf&#10;/WHGe3/e99mXnOvRntLF67NS08dxuwQRaAx38b97p+P8bA5/z8QL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en3wgAAANwAAAAPAAAAAAAAAAAAAAAAAJgCAABkcnMvZG93&#10;bnJldi54bWxQSwUGAAAAAAQABAD1AAAAhwMAAAAA&#10;" path="m,l2040,e" filled="f" strokecolor="#221e1f" strokeweight=".48pt">
                  <v:path arrowok="t" o:connecttype="custom" o:connectlocs="0,0;2040,0" o:connectangles="0,0"/>
                </v:shape>
                <w10:wrap anchorx="page"/>
              </v:group>
            </w:pict>
          </mc:Fallback>
        </mc:AlternateContent>
      </w:r>
      <w:r>
        <w:rPr>
          <w:rFonts w:ascii="Times New Roman" w:eastAsia="Times New Roman" w:hAnsi="Times New Roman"/>
          <w:color w:val="231F20"/>
        </w:rPr>
        <w:t>Remove</w:t>
      </w:r>
      <w:r>
        <w:rPr>
          <w:rFonts w:ascii="Times New Roman" w:eastAsia="Times New Roman" w:hAnsi="Times New Roman"/>
          <w:color w:val="231F20"/>
          <w:spacing w:val="-8"/>
        </w:rPr>
        <w:t xml:space="preserve"> </w:t>
      </w:r>
      <w:r>
        <w:rPr>
          <w:rFonts w:ascii="Times New Roman" w:eastAsia="Times New Roman" w:hAnsi="Times New Roman"/>
          <w:color w:val="231F20"/>
        </w:rPr>
        <w:t>(or cover)</w:t>
      </w:r>
      <w:r>
        <w:rPr>
          <w:rFonts w:ascii="Times New Roman" w:eastAsia="Times New Roman" w:hAnsi="Times New Roman"/>
          <w:color w:val="231F20"/>
          <w:spacing w:val="-6"/>
        </w:rPr>
        <w:t xml:space="preserve"> </w:t>
      </w:r>
      <w:r>
        <w:rPr>
          <w:rFonts w:ascii="Times New Roman" w:eastAsia="Times New Roman" w:hAnsi="Times New Roman"/>
          <w:color w:val="231F20"/>
        </w:rPr>
        <w:t>window air</w:t>
      </w:r>
      <w:r>
        <w:rPr>
          <w:rFonts w:ascii="Times New Roman" w:eastAsia="Times New Roman" w:hAnsi="Times New Roman"/>
          <w:color w:val="231F20"/>
          <w:spacing w:val="-3"/>
        </w:rPr>
        <w:t xml:space="preserve"> </w:t>
      </w:r>
      <w:r>
        <w:rPr>
          <w:rFonts w:ascii="Times New Roman" w:eastAsia="Times New Roman" w:hAnsi="Times New Roman"/>
          <w:color w:val="231F20"/>
        </w:rPr>
        <w:t>conditioners Have</w:t>
      </w:r>
      <w:r>
        <w:rPr>
          <w:rFonts w:ascii="Times New Roman" w:eastAsia="Times New Roman" w:hAnsi="Times New Roman"/>
          <w:color w:val="231F20"/>
          <w:spacing w:val="-5"/>
        </w:rPr>
        <w:t xml:space="preserve"> </w:t>
      </w:r>
      <w:r>
        <w:rPr>
          <w:rFonts w:ascii="Times New Roman" w:eastAsia="Times New Roman" w:hAnsi="Times New Roman"/>
          <w:color w:val="231F20"/>
        </w:rPr>
        <w:t>chimneys</w:t>
      </w:r>
      <w:r>
        <w:rPr>
          <w:rFonts w:ascii="Times New Roman" w:eastAsia="Times New Roman" w:hAnsi="Times New Roman"/>
          <w:color w:val="231F20"/>
          <w:spacing w:val="-9"/>
        </w:rPr>
        <w:t xml:space="preserve"> </w:t>
      </w:r>
      <w:r>
        <w:rPr>
          <w:rFonts w:ascii="Times New Roman" w:eastAsia="Times New Roman" w:hAnsi="Times New Roman"/>
          <w:color w:val="231F20"/>
        </w:rPr>
        <w:t>and</w:t>
      </w:r>
      <w:r>
        <w:rPr>
          <w:rFonts w:ascii="Times New Roman" w:eastAsia="Times New Roman" w:hAnsi="Times New Roman"/>
          <w:color w:val="231F20"/>
          <w:spacing w:val="-3"/>
        </w:rPr>
        <w:t xml:space="preserve"> </w:t>
      </w:r>
      <w:r>
        <w:rPr>
          <w:rFonts w:ascii="Times New Roman" w:eastAsia="Times New Roman" w:hAnsi="Times New Roman"/>
          <w:color w:val="231F20"/>
        </w:rPr>
        <w:t>flues</w:t>
      </w:r>
      <w:r>
        <w:rPr>
          <w:rFonts w:ascii="Times New Roman" w:eastAsia="Times New Roman" w:hAnsi="Times New Roman"/>
          <w:color w:val="231F20"/>
          <w:spacing w:val="-5"/>
        </w:rPr>
        <w:t xml:space="preserve"> </w:t>
      </w:r>
      <w:r>
        <w:rPr>
          <w:rFonts w:ascii="Times New Roman" w:eastAsia="Times New Roman" w:hAnsi="Times New Roman"/>
          <w:color w:val="231F20"/>
        </w:rPr>
        <w:t>inspected</w:t>
      </w:r>
      <w:r>
        <w:rPr>
          <w:rFonts w:ascii="Times New Roman" w:eastAsia="Times New Roman" w:hAnsi="Times New Roman"/>
          <w:color w:val="231F20"/>
          <w:spacing w:val="-9"/>
        </w:rPr>
        <w:t xml:space="preserve"> </w:t>
      </w:r>
      <w:r>
        <w:rPr>
          <w:rFonts w:ascii="Times New Roman" w:eastAsia="Times New Roman" w:hAnsi="Times New Roman"/>
          <w:color w:val="231F20"/>
        </w:rPr>
        <w:t>and</w:t>
      </w:r>
      <w:r>
        <w:rPr>
          <w:rFonts w:ascii="Times New Roman" w:eastAsia="Times New Roman" w:hAnsi="Times New Roman"/>
          <w:color w:val="231F20"/>
          <w:spacing w:val="-3"/>
        </w:rPr>
        <w:t xml:space="preserve"> </w:t>
      </w:r>
      <w:r>
        <w:rPr>
          <w:rFonts w:ascii="Times New Roman" w:eastAsia="Times New Roman" w:hAnsi="Times New Roman"/>
          <w:color w:val="231F20"/>
        </w:rPr>
        <w:t>cleaned Remove</w:t>
      </w:r>
      <w:r>
        <w:rPr>
          <w:rFonts w:ascii="Times New Roman" w:eastAsia="Times New Roman" w:hAnsi="Times New Roman"/>
          <w:color w:val="231F20"/>
          <w:spacing w:val="-8"/>
        </w:rPr>
        <w:t xml:space="preserve"> </w:t>
      </w:r>
      <w:r>
        <w:rPr>
          <w:rFonts w:ascii="Times New Roman" w:eastAsia="Times New Roman" w:hAnsi="Times New Roman"/>
          <w:color w:val="231F20"/>
        </w:rPr>
        <w:t>screens</w:t>
      </w:r>
      <w:r>
        <w:rPr>
          <w:rFonts w:ascii="Times New Roman" w:eastAsia="Times New Roman" w:hAnsi="Times New Roman"/>
          <w:color w:val="231F20"/>
          <w:spacing w:val="-7"/>
        </w:rPr>
        <w:t xml:space="preserve"> </w:t>
      </w:r>
      <w:r>
        <w:rPr>
          <w:rFonts w:ascii="Times New Roman" w:eastAsia="Times New Roman" w:hAnsi="Times New Roman"/>
          <w:color w:val="231F20"/>
        </w:rPr>
        <w:t>and</w:t>
      </w:r>
      <w:r>
        <w:rPr>
          <w:rFonts w:ascii="Times New Roman" w:eastAsia="Times New Roman" w:hAnsi="Times New Roman"/>
          <w:color w:val="231F20"/>
          <w:spacing w:val="-3"/>
        </w:rPr>
        <w:t xml:space="preserve"> </w:t>
      </w:r>
      <w:r>
        <w:rPr>
          <w:rFonts w:ascii="Times New Roman" w:eastAsia="Times New Roman" w:hAnsi="Times New Roman"/>
          <w:color w:val="231F20"/>
        </w:rPr>
        <w:t>install</w:t>
      </w:r>
      <w:r>
        <w:rPr>
          <w:rFonts w:ascii="Times New Roman" w:eastAsia="Times New Roman" w:hAnsi="Times New Roman"/>
          <w:color w:val="231F20"/>
          <w:spacing w:val="-6"/>
        </w:rPr>
        <w:t xml:space="preserve"> </w:t>
      </w:r>
      <w:r>
        <w:rPr>
          <w:rFonts w:ascii="Times New Roman" w:eastAsia="Times New Roman" w:hAnsi="Times New Roman"/>
          <w:color w:val="231F20"/>
        </w:rPr>
        <w:t>storm</w:t>
      </w:r>
      <w:r>
        <w:rPr>
          <w:rFonts w:ascii="Times New Roman" w:eastAsia="Times New Roman" w:hAnsi="Times New Roman"/>
          <w:color w:val="231F20"/>
          <w:spacing w:val="-5"/>
        </w:rPr>
        <w:t xml:space="preserve"> </w:t>
      </w:r>
      <w:r>
        <w:rPr>
          <w:rFonts w:ascii="Times New Roman" w:eastAsia="Times New Roman" w:hAnsi="Times New Roman"/>
          <w:color w:val="231F20"/>
        </w:rPr>
        <w:t>windows</w:t>
      </w:r>
    </w:p>
    <w:p w:rsidR="000D245C" w:rsidRDefault="000D245C" w:rsidP="000D245C">
      <w:pPr>
        <w:spacing w:before="1"/>
        <w:ind w:left="433" w:right="-20"/>
        <w:rPr>
          <w:rFonts w:ascii="Times New Roman" w:eastAsia="Times New Roman" w:hAnsi="Times New Roman"/>
        </w:rPr>
      </w:pP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63712" behindDoc="1" locked="0" layoutInCell="1" allowOverlap="1" wp14:anchorId="7FB2F25E" wp14:editId="0F08EA8D">
                <wp:simplePos x="0" y="0"/>
                <wp:positionH relativeFrom="page">
                  <wp:posOffset>688975</wp:posOffset>
                </wp:positionH>
                <wp:positionV relativeFrom="paragraph">
                  <wp:posOffset>20320</wp:posOffset>
                </wp:positionV>
                <wp:extent cx="119380" cy="119380"/>
                <wp:effectExtent l="12700" t="10795" r="10795" b="1270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32"/>
                          <a:chExt cx="188" cy="188"/>
                        </a:xfrm>
                      </wpg:grpSpPr>
                      <wps:wsp>
                        <wps:cNvPr id="112" name="Freeform 190"/>
                        <wps:cNvSpPr>
                          <a:spLocks/>
                        </wps:cNvSpPr>
                        <wps:spPr bwMode="auto">
                          <a:xfrm>
                            <a:off x="1085" y="32"/>
                            <a:ext cx="188" cy="188"/>
                          </a:xfrm>
                          <a:custGeom>
                            <a:avLst/>
                            <a:gdLst>
                              <a:gd name="T0" fmla="+- 0 1085 1085"/>
                              <a:gd name="T1" fmla="*/ T0 w 188"/>
                              <a:gd name="T2" fmla="+- 0 32 32"/>
                              <a:gd name="T3" fmla="*/ 32 h 188"/>
                              <a:gd name="T4" fmla="+- 0 1085 1085"/>
                              <a:gd name="T5" fmla="*/ T4 w 188"/>
                              <a:gd name="T6" fmla="+- 0 220 32"/>
                              <a:gd name="T7" fmla="*/ 220 h 188"/>
                              <a:gd name="T8" fmla="+- 0 1273 1085"/>
                              <a:gd name="T9" fmla="*/ T8 w 188"/>
                              <a:gd name="T10" fmla="+- 0 220 32"/>
                              <a:gd name="T11" fmla="*/ 220 h 188"/>
                              <a:gd name="T12" fmla="+- 0 1273 1085"/>
                              <a:gd name="T13" fmla="*/ T12 w 188"/>
                              <a:gd name="T14" fmla="+- 0 32 32"/>
                              <a:gd name="T15" fmla="*/ 32 h 188"/>
                              <a:gd name="T16" fmla="+- 0 1085 1085"/>
                              <a:gd name="T17" fmla="*/ T16 w 188"/>
                              <a:gd name="T18" fmla="+- 0 32 32"/>
                              <a:gd name="T19" fmla="*/ 32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54.25pt;margin-top:1.6pt;width:9.4pt;height:9.4pt;z-index:-251552768;mso-position-horizontal-relative:page" coordorigin="1085,32"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">
                <v:shape id="Freeform 190" o:spid="_x0000_s1027" style="position:absolute;left:1085;top:32;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6cIA&#10;AADcAAAADwAAAGRycy9kb3ducmV2LnhtbERPTWvCQBC9F/wPywjemk0ES4iuEowNPfTQarwP2TEJ&#10;Zmdjdqvpv+8WCr3N433OZjeZXtxpdJ1lBUkUgyCure64UVCdXp9TEM4ja+wtk4JvcrDbzp42mGn7&#10;4E+6H30jQgi7DBW03g+ZlK5uyaCL7EAcuIsdDfoAx0bqER8h3PRyGccv0mDHoaHFgfYt1dfjl1FQ&#10;Fu6a3+K08N3qwyXnQ5m+V6VSi/mUr0F4mvy/+M/9psP8ZAm/z4QL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89PpwgAAANwAAAAPAAAAAAAAAAAAAAAAAJgCAABkcnMvZG93&#10;bnJldi54bWxQSwUGAAAAAAQABAD1AAAAhwMAAAAA&#10;" path="m,l,188r188,l188,,,xe" filled="f" strokecolor="#636466" strokeweight=".5pt">
                  <v:path arrowok="t" o:connecttype="custom" o:connectlocs="0,32;0,220;188,220;188,32;0,32"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806720" behindDoc="1" locked="0" layoutInCell="1" allowOverlap="1" wp14:anchorId="641AD400" wp14:editId="7443E75A">
                <wp:simplePos x="0" y="0"/>
                <wp:positionH relativeFrom="page">
                  <wp:posOffset>5257800</wp:posOffset>
                </wp:positionH>
                <wp:positionV relativeFrom="paragraph">
                  <wp:posOffset>172720</wp:posOffset>
                </wp:positionV>
                <wp:extent cx="1295400" cy="1270"/>
                <wp:effectExtent l="9525" t="10795" r="9525" b="6985"/>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72"/>
                          <a:chExt cx="2040" cy="2"/>
                        </a:xfrm>
                      </wpg:grpSpPr>
                      <wps:wsp>
                        <wps:cNvPr id="110" name="Freeform 274"/>
                        <wps:cNvSpPr>
                          <a:spLocks/>
                        </wps:cNvSpPr>
                        <wps:spPr bwMode="auto">
                          <a:xfrm>
                            <a:off x="8280" y="272"/>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026" style="position:absolute;margin-left:414pt;margin-top:13.6pt;width:102pt;height:.1pt;z-index:-251509760;mso-position-horizontal-relative:page" coordorigin="8280,272"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">
                <v:shape id="Freeform 274" o:spid="_x0000_s1027" style="position:absolute;left:8280;top:272;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9MQA&#10;AADcAAAADwAAAGRycy9kb3ducmV2LnhtbESPQWvCQBCF74L/YRnBm24iRW3qKlIoFDxIbe15mh2T&#10;YHY2Zjca/71zKHib4b1575vVpne1ulIbKs8G0mkCijj3tuLCwM/3x2QJKkRki7VnMnCnAJv1cLDC&#10;zPobf9H1EAslIRwyNFDG2GRah7wkh2HqG2LRTr51GGVtC21bvEm4q/UsSebaYcXSUGJD7yXl50Pn&#10;DPx2+xnvwmXXpUf9Ynv/l8xfF8aMR/32DVSkPj7N/9efVvBTwZdnZAK9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G7/TEAAAA3AAAAA8AAAAAAAAAAAAAAAAAmAIAAGRycy9k&#10;b3ducmV2LnhtbFBLBQYAAAAABAAEAPUAAACJAwAAAAA=&#10;" path="m,l2040,e" filled="f" strokecolor="#221e1f" strokeweight=".48pt">
                  <v:path arrowok="t" o:connecttype="custom" o:connectlocs="0,0;2040,0" o:connectangles="0,0"/>
                </v:shape>
                <w10:wrap anchorx="page"/>
              </v:group>
            </w:pict>
          </mc:Fallback>
        </mc:AlternateContent>
      </w:r>
      <w:r>
        <w:rPr>
          <w:rFonts w:ascii="Times New Roman" w:eastAsia="Times New Roman" w:hAnsi="Times New Roman"/>
          <w:color w:val="231F20"/>
          <w:spacing w:val="-8"/>
        </w:rPr>
        <w:t>T</w:t>
      </w:r>
      <w:r>
        <w:rPr>
          <w:rFonts w:ascii="Times New Roman" w:eastAsia="Times New Roman" w:hAnsi="Times New Roman"/>
          <w:color w:val="231F20"/>
        </w:rPr>
        <w:t>urn</w:t>
      </w:r>
      <w:r>
        <w:rPr>
          <w:rFonts w:ascii="Times New Roman" w:eastAsia="Times New Roman" w:hAnsi="Times New Roman"/>
          <w:color w:val="231F20"/>
          <w:spacing w:val="-1"/>
        </w:rPr>
        <w:t xml:space="preserve"> </w:t>
      </w:r>
      <w:r>
        <w:rPr>
          <w:rFonts w:ascii="Times New Roman" w:eastAsia="Times New Roman" w:hAnsi="Times New Roman"/>
          <w:color w:val="231F20"/>
        </w:rPr>
        <w:t>o</w:t>
      </w:r>
      <w:r>
        <w:rPr>
          <w:rFonts w:ascii="Times New Roman" w:eastAsia="Times New Roman" w:hAnsi="Times New Roman"/>
          <w:color w:val="231F20"/>
          <w:spacing w:val="-4"/>
        </w:rPr>
        <w:t>f</w:t>
      </w:r>
      <w:r>
        <w:rPr>
          <w:rFonts w:ascii="Times New Roman" w:eastAsia="Times New Roman" w:hAnsi="Times New Roman"/>
          <w:color w:val="231F20"/>
        </w:rPr>
        <w:t>f outdoor</w:t>
      </w:r>
      <w:r>
        <w:rPr>
          <w:rFonts w:ascii="Times New Roman" w:eastAsia="Times New Roman" w:hAnsi="Times New Roman"/>
          <w:color w:val="231F20"/>
          <w:spacing w:val="-7"/>
        </w:rPr>
        <w:t xml:space="preserve"> </w:t>
      </w:r>
      <w:r>
        <w:rPr>
          <w:rFonts w:ascii="Times New Roman" w:eastAsia="Times New Roman" w:hAnsi="Times New Roman"/>
          <w:color w:val="231F20"/>
        </w:rPr>
        <w:t>water</w:t>
      </w:r>
      <w:r>
        <w:rPr>
          <w:rFonts w:ascii="Times New Roman" w:eastAsia="Times New Roman" w:hAnsi="Times New Roman"/>
          <w:color w:val="231F20"/>
          <w:spacing w:val="-5"/>
        </w:rPr>
        <w:t xml:space="preserve"> </w:t>
      </w:r>
      <w:r>
        <w:rPr>
          <w:rFonts w:ascii="Times New Roman" w:eastAsia="Times New Roman" w:hAnsi="Times New Roman"/>
          <w:color w:val="231F20"/>
        </w:rPr>
        <w:t>suppl</w:t>
      </w:r>
      <w:r>
        <w:rPr>
          <w:rFonts w:ascii="Times New Roman" w:eastAsia="Times New Roman" w:hAnsi="Times New Roman"/>
          <w:color w:val="231F20"/>
          <w:spacing w:val="-16"/>
        </w:rPr>
        <w:t>y</w:t>
      </w:r>
      <w:r>
        <w:rPr>
          <w:rFonts w:ascii="Times New Roman" w:eastAsia="Times New Roman" w:hAnsi="Times New Roman"/>
          <w:color w:val="231F20"/>
        </w:rPr>
        <w:t>,</w:t>
      </w:r>
      <w:r>
        <w:rPr>
          <w:rFonts w:ascii="Times New Roman" w:eastAsia="Times New Roman" w:hAnsi="Times New Roman"/>
          <w:color w:val="231F20"/>
          <w:spacing w:val="-6"/>
        </w:rPr>
        <w:t xml:space="preserve"> </w:t>
      </w:r>
      <w:r>
        <w:rPr>
          <w:rFonts w:ascii="Times New Roman" w:eastAsia="Times New Roman" w:hAnsi="Times New Roman"/>
          <w:color w:val="231F20"/>
        </w:rPr>
        <w:t>and</w:t>
      </w:r>
      <w:r>
        <w:rPr>
          <w:rFonts w:ascii="Times New Roman" w:eastAsia="Times New Roman" w:hAnsi="Times New Roman"/>
          <w:color w:val="231F20"/>
          <w:spacing w:val="-3"/>
        </w:rPr>
        <w:t xml:space="preserve"> </w:t>
      </w:r>
      <w:r>
        <w:rPr>
          <w:rFonts w:ascii="Times New Roman" w:eastAsia="Times New Roman" w:hAnsi="Times New Roman"/>
          <w:color w:val="231F20"/>
        </w:rPr>
        <w:t>store</w:t>
      </w:r>
      <w:r>
        <w:rPr>
          <w:rFonts w:ascii="Times New Roman" w:eastAsia="Times New Roman" w:hAnsi="Times New Roman"/>
          <w:color w:val="231F20"/>
          <w:spacing w:val="-5"/>
        </w:rPr>
        <w:t xml:space="preserve"> </w:t>
      </w:r>
      <w:r>
        <w:rPr>
          <w:rFonts w:ascii="Times New Roman" w:eastAsia="Times New Roman" w:hAnsi="Times New Roman"/>
          <w:color w:val="231F20"/>
        </w:rPr>
        <w:t>hoses</w:t>
      </w:r>
    </w:p>
    <w:p w:rsidR="000D245C" w:rsidRDefault="000D245C" w:rsidP="000D245C">
      <w:pPr>
        <w:spacing w:before="24"/>
        <w:ind w:left="438" w:right="-20"/>
        <w:rPr>
          <w:rFonts w:ascii="Times New Roman" w:eastAsia="Times New Roman" w:hAnsi="Times New Roman"/>
        </w:rPr>
      </w:pP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64736" behindDoc="1" locked="0" layoutInCell="1" allowOverlap="1" wp14:anchorId="6C0F625A" wp14:editId="253CFDE0">
                <wp:simplePos x="0" y="0"/>
                <wp:positionH relativeFrom="page">
                  <wp:posOffset>688975</wp:posOffset>
                </wp:positionH>
                <wp:positionV relativeFrom="paragraph">
                  <wp:posOffset>34925</wp:posOffset>
                </wp:positionV>
                <wp:extent cx="119380" cy="119380"/>
                <wp:effectExtent l="12700" t="6350" r="10795" b="762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108" name="Freeform 192"/>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 o:spid="_x0000_s1026" style="position:absolute;margin-left:54.25pt;margin-top:2.75pt;width:9.4pt;height:9.4pt;z-index:-251551744;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">
                <v:shape id="Freeform 192"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Jy3sUA&#10;AADcAAAADwAAAGRycy9kb3ducmV2LnhtbESPQW/CMAyF70j7D5En7QYJk5iqjoAQbNUOO4zC7lZj&#10;2orG6ZoA3b+fD5O42XrP731erkffqSsNsQ1sYT4zoIir4FquLRwP79MMVEzIDrvAZOGXIqxXD5Ml&#10;5i7ceE/XMtVKQjjmaKFJqc+1jlVDHuMs9MSincLgMck61NoNeJNw3+lnY160x5alocGetg1V5/Li&#10;LRS7eN78mGyX2sVXnH+/FdnnsbD26XHcvIJKNKa7+f/6wwm+EVp5Ri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nLexQAAANwAAAAPAAAAAAAAAAAAAAAAAJgCAABkcnMv&#10;ZG93bnJldi54bWxQSwUGAAAAAAQABAD1AAAAigMAAAAA&#10;" path="m,l,188r188,l188,,,xe" filled="f" strokecolor="#636466" strokeweight=".5pt">
                  <v:path arrowok="t" o:connecttype="custom" o:connectlocs="0,55;0,243;188,243;188,55;0,55"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807744" behindDoc="1" locked="0" layoutInCell="1" allowOverlap="1" wp14:anchorId="2FE4327F" wp14:editId="60720DD9">
                <wp:simplePos x="0" y="0"/>
                <wp:positionH relativeFrom="page">
                  <wp:posOffset>5257800</wp:posOffset>
                </wp:positionH>
                <wp:positionV relativeFrom="paragraph">
                  <wp:posOffset>187325</wp:posOffset>
                </wp:positionV>
                <wp:extent cx="1295400" cy="1270"/>
                <wp:effectExtent l="9525" t="6350" r="9525" b="1143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106" name="Freeform 276"/>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026" style="position:absolute;margin-left:414pt;margin-top:14.75pt;width:102pt;height:.1pt;z-index:-251508736;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">
                <v:shape id="Freeform 276"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pExsIA&#10;AADcAAAADwAAAGRycy9kb3ducmV2LnhtbERPS2vCQBC+F/wPywi9NbuGkmrqKiIUCh6Kj/Y8ZqdJ&#10;MDsbs5uY/nu3UOhtPr7nLNejbcRAna8da5glCgRx4UzNpYbT8e1pDsIHZIONY9LwQx7Wq8nDEnPj&#10;bryn4RBKEUPY56ihCqHNpfRFRRZ94lriyH27zmKIsCul6fAWw20jU6UyabHm2FBhS9uKisuhtxq+&#10;+o+Ud/6662ef8tmM7qyyxYvWj9Nx8woi0Bj+xX/udxPnqwx+n4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kTGwgAAANwAAAAPAAAAAAAAAAAAAAAAAJgCAABkcnMvZG93&#10;bnJldi54bWxQSwUGAAAAAAQABAD1AAAAhwMAAAAA&#10;" path="m,l2040,e" filled="f" strokecolor="#221e1f" strokeweight=".48pt">
                  <v:path arrowok="t" o:connecttype="custom" o:connectlocs="0,0;2040,0" o:connectangles="0,0"/>
                </v:shape>
                <w10:wrap anchorx="page"/>
              </v:group>
            </w:pict>
          </mc:Fallback>
        </mc:AlternateContent>
      </w:r>
      <w:r>
        <w:rPr>
          <w:rFonts w:ascii="Times New Roman" w:eastAsia="Times New Roman" w:hAnsi="Times New Roman"/>
          <w:color w:val="231F20"/>
        </w:rPr>
        <w:t>Inspect</w:t>
      </w:r>
      <w:r>
        <w:rPr>
          <w:rFonts w:ascii="Times New Roman" w:eastAsia="Times New Roman" w:hAnsi="Times New Roman"/>
          <w:color w:val="231F20"/>
          <w:spacing w:val="-7"/>
        </w:rPr>
        <w:t xml:space="preserve"> </w:t>
      </w:r>
      <w:r>
        <w:rPr>
          <w:rFonts w:ascii="Times New Roman" w:eastAsia="Times New Roman" w:hAnsi="Times New Roman"/>
          <w:color w:val="231F20"/>
        </w:rPr>
        <w:t>roof for damage</w:t>
      </w:r>
    </w:p>
    <w:p w:rsidR="000D245C" w:rsidRDefault="000D245C" w:rsidP="000D245C">
      <w:pPr>
        <w:spacing w:before="24"/>
        <w:ind w:left="438" w:right="-20"/>
        <w:rPr>
          <w:rFonts w:ascii="Times New Roman" w:eastAsia="Times New Roman" w:hAnsi="Times New Roman"/>
        </w:rPr>
      </w:pP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65760" behindDoc="1" locked="0" layoutInCell="1" allowOverlap="1" wp14:anchorId="128A2443" wp14:editId="589DDD6E">
                <wp:simplePos x="0" y="0"/>
                <wp:positionH relativeFrom="page">
                  <wp:posOffset>688975</wp:posOffset>
                </wp:positionH>
                <wp:positionV relativeFrom="paragraph">
                  <wp:posOffset>34925</wp:posOffset>
                </wp:positionV>
                <wp:extent cx="119380" cy="119380"/>
                <wp:effectExtent l="12700" t="6350" r="10795" b="762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104" name="Freeform 194"/>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026" style="position:absolute;margin-left:54.25pt;margin-top:2.75pt;width:9.4pt;height:9.4pt;z-index:-251550720;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">
                <v:shape id="Freeform 194"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9428IA&#10;AADcAAAADwAAAGRycy9kb3ducmV2LnhtbERPyWrDMBC9F/IPYgq9NVJCGoxrOYQspocesvU+WFPb&#10;xBo5lpK4f18VCrnN462TLQbbihv1vnGsYTJWIIhLZxquNJyO29cEhA/IBlvHpOGHPCzy0VOGqXF3&#10;3tPtECoRQ9inqKEOoUul9GVNFv3YdcSR+3a9xRBhX0nT4z2G21ZOlZpLiw3Hhho7WtVUng9Xq6FY&#10;+/PyopJ1aN52fvK1KZLPU6H1y/OwfAcRaAgP8b/7w8T5agZ/z8QL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3jbwgAAANwAAAAPAAAAAAAAAAAAAAAAAJgCAABkcnMvZG93&#10;bnJldi54bWxQSwUGAAAAAAQABAD1AAAAhwMAAAAA&#10;" path="m,l,188r188,l188,,,xe" filled="f" strokecolor="#636466" strokeweight=".5pt">
                  <v:path arrowok="t" o:connecttype="custom" o:connectlocs="0,55;0,243;188,243;188,55;0,55"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808768" behindDoc="1" locked="0" layoutInCell="1" allowOverlap="1" wp14:anchorId="3B449C8D" wp14:editId="5236B406">
                <wp:simplePos x="0" y="0"/>
                <wp:positionH relativeFrom="page">
                  <wp:posOffset>5257800</wp:posOffset>
                </wp:positionH>
                <wp:positionV relativeFrom="paragraph">
                  <wp:posOffset>187325</wp:posOffset>
                </wp:positionV>
                <wp:extent cx="1295400" cy="1270"/>
                <wp:effectExtent l="9525" t="6350" r="9525" b="1143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102" name="Freeform 278"/>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026" style="position:absolute;margin-left:414pt;margin-top:14.75pt;width:102pt;height:.1pt;z-index:-251507712;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">
                <v:shape id="Freeform 278"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FCxcEA&#10;AADcAAAADwAAAGRycy9kb3ducmV2LnhtbERPTYvCMBC9C/sfwix408QiulajLAuC4EFWV89jM7Zl&#10;m0m3SbX++40geJvH+5zFqrOVuFLjS8caRkMFgjhzpuRcw89hPfgA4QOywcoxabiTh9XyrbfA1Lgb&#10;f9N1H3IRQ9inqKEIoU6l9FlBFv3Q1cSRu7jGYoiwyaVp8BbDbSUTpSbSYsmxocCavgrKfvet1XBq&#10;dwlv/d+2HR3l2HTurCazqdb99+5zDiJQF17ip3tj4nyVwOOZe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BQsXBAAAA3AAAAA8AAAAAAAAAAAAAAAAAmAIAAGRycy9kb3du&#10;cmV2LnhtbFBLBQYAAAAABAAEAPUAAACGAwAAAAA=&#10;" path="m,l2040,e" filled="f" strokecolor="#221e1f" strokeweight=".48pt">
                  <v:path arrowok="t" o:connecttype="custom" o:connectlocs="0,0;2040,0" o:connectangles="0,0"/>
                </v:shape>
                <w10:wrap anchorx="page"/>
              </v:group>
            </w:pict>
          </mc:Fallback>
        </mc:AlternateContent>
      </w:r>
      <w:r>
        <w:rPr>
          <w:rFonts w:ascii="Times New Roman" w:eastAsia="Times New Roman" w:hAnsi="Times New Roman"/>
          <w:color w:val="231F20"/>
        </w:rPr>
        <w:t>Clean</w:t>
      </w:r>
      <w:r>
        <w:rPr>
          <w:rFonts w:ascii="Times New Roman" w:eastAsia="Times New Roman" w:hAnsi="Times New Roman"/>
          <w:color w:val="231F20"/>
          <w:spacing w:val="-6"/>
        </w:rPr>
        <w:t xml:space="preserve"> </w:t>
      </w:r>
      <w:r>
        <w:rPr>
          <w:rFonts w:ascii="Times New Roman" w:eastAsia="Times New Roman" w:hAnsi="Times New Roman"/>
          <w:color w:val="231F20"/>
        </w:rPr>
        <w:t>gutters</w:t>
      </w:r>
    </w:p>
    <w:p w:rsidR="000D245C" w:rsidRDefault="000D245C" w:rsidP="000D245C">
      <w:pPr>
        <w:tabs>
          <w:tab w:val="left" w:pos="7320"/>
          <w:tab w:val="left" w:pos="9360"/>
        </w:tabs>
        <w:spacing w:before="24" w:line="260" w:lineRule="auto"/>
        <w:ind w:left="433" w:right="1259" w:firstLine="4"/>
        <w:rPr>
          <w:rFonts w:ascii="Times New Roman" w:eastAsia="Times New Roman" w:hAnsi="Times New Roman"/>
          <w:color w:val="231F20"/>
        </w:rPr>
      </w:pP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66784" behindDoc="1" locked="0" layoutInCell="1" allowOverlap="1" wp14:anchorId="17A52C1D" wp14:editId="369A1786">
                <wp:simplePos x="0" y="0"/>
                <wp:positionH relativeFrom="page">
                  <wp:posOffset>688975</wp:posOffset>
                </wp:positionH>
                <wp:positionV relativeFrom="paragraph">
                  <wp:posOffset>34925</wp:posOffset>
                </wp:positionV>
                <wp:extent cx="119380" cy="119380"/>
                <wp:effectExtent l="12700" t="6350" r="10795" b="762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100" name="Freeform 196"/>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26" style="position:absolute;margin-left:54.25pt;margin-top:2.75pt;width:9.4pt;height:9.4pt;z-index:-251549696;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">
                <v:shape id="Freeform 196"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R+2MUA&#10;AADcAAAADwAAAGRycy9kb3ducmV2LnhtbESPQW/CMAyF70j7D5En7QYJk5iqjoAQbNUOO4zC7lZj&#10;2orG6ZoA3b+fD5O42XrP731erkffqSsNsQ1sYT4zoIir4FquLRwP79MMVEzIDrvAZOGXIqxXD5Ml&#10;5i7ceE/XMtVKQjjmaKFJqc+1jlVDHuMs9MSincLgMck61NoNeJNw3+lnY160x5alocGetg1V5/Li&#10;LRS7eN78mGyX2sVXnH+/FdnnsbD26XHcvIJKNKa7+f/6wwm+EXx5Ri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tH7YxQAAANwAAAAPAAAAAAAAAAAAAAAAAJgCAABkcnMv&#10;ZG93bnJldi54bWxQSwUGAAAAAAQABAD1AAAAigMAAAAA&#10;" path="m,l,188r188,l188,,,xe" filled="f" strokecolor="#636466" strokeweight=".5pt">
                  <v:path arrowok="t" o:connecttype="custom" o:connectlocs="0,55;0,243;188,243;188,55;0,55"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67808" behindDoc="1" locked="0" layoutInCell="1" allowOverlap="1" wp14:anchorId="508531FE" wp14:editId="20DBAD99">
                <wp:simplePos x="0" y="0"/>
                <wp:positionH relativeFrom="page">
                  <wp:posOffset>688975</wp:posOffset>
                </wp:positionH>
                <wp:positionV relativeFrom="paragraph">
                  <wp:posOffset>225425</wp:posOffset>
                </wp:positionV>
                <wp:extent cx="119380" cy="119380"/>
                <wp:effectExtent l="12700" t="6350" r="10795" b="762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355"/>
                          <a:chExt cx="188" cy="188"/>
                        </a:xfrm>
                      </wpg:grpSpPr>
                      <wps:wsp>
                        <wps:cNvPr id="98" name="Freeform 198"/>
                        <wps:cNvSpPr>
                          <a:spLocks/>
                        </wps:cNvSpPr>
                        <wps:spPr bwMode="auto">
                          <a:xfrm>
                            <a:off x="1085" y="355"/>
                            <a:ext cx="188" cy="188"/>
                          </a:xfrm>
                          <a:custGeom>
                            <a:avLst/>
                            <a:gdLst>
                              <a:gd name="T0" fmla="+- 0 1085 1085"/>
                              <a:gd name="T1" fmla="*/ T0 w 188"/>
                              <a:gd name="T2" fmla="+- 0 355 355"/>
                              <a:gd name="T3" fmla="*/ 355 h 188"/>
                              <a:gd name="T4" fmla="+- 0 1085 1085"/>
                              <a:gd name="T5" fmla="*/ T4 w 188"/>
                              <a:gd name="T6" fmla="+- 0 543 355"/>
                              <a:gd name="T7" fmla="*/ 543 h 188"/>
                              <a:gd name="T8" fmla="+- 0 1273 1085"/>
                              <a:gd name="T9" fmla="*/ T8 w 188"/>
                              <a:gd name="T10" fmla="+- 0 543 355"/>
                              <a:gd name="T11" fmla="*/ 543 h 188"/>
                              <a:gd name="T12" fmla="+- 0 1273 1085"/>
                              <a:gd name="T13" fmla="*/ T12 w 188"/>
                              <a:gd name="T14" fmla="+- 0 355 355"/>
                              <a:gd name="T15" fmla="*/ 355 h 188"/>
                              <a:gd name="T16" fmla="+- 0 1085 1085"/>
                              <a:gd name="T17" fmla="*/ T16 w 188"/>
                              <a:gd name="T18" fmla="+- 0 355 355"/>
                              <a:gd name="T19" fmla="*/ 3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026" style="position:absolute;margin-left:54.25pt;margin-top:17.75pt;width:9.4pt;height:9.4pt;z-index:-251548672;mso-position-horizontal-relative:page" coordorigin="1085,3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">
                <v:shape id="Freeform 198" o:spid="_x0000_s1027" style="position:absolute;left:1085;top:3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8HL8A&#10;AADbAAAADwAAAGRycy9kb3ducmV2LnhtbERPy4rCMBTdC/5DuII7TR1QajWK6Fhm4cLn/tJc22Jz&#10;U5uonb83C8Hl4bzny9ZU4kmNKy0rGA0jEMSZ1SXnCs6n7SAG4TyyxsoyKfgnB8tFtzPHRNsXH+h5&#10;9LkIIewSVFB4XydSuqwgg25oa+LAXW1j0AfY5FI3+ArhppI/UTSRBksODQXWtC4oux0fRkG6cbfV&#10;PYo3vhzv3ejym8a7c6pUv9euZiA8tf4r/rj/tIJpGBu+hB8gF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ePwcvwAAANsAAAAPAAAAAAAAAAAAAAAAAJgCAABkcnMvZG93bnJl&#10;di54bWxQSwUGAAAAAAQABAD1AAAAhAMAAAAA&#10;" path="m,l,188r188,l188,,,xe" filled="f" strokecolor="#636466" strokeweight=".5pt">
                  <v:path arrowok="t" o:connecttype="custom" o:connectlocs="0,355;0,543;188,543;188,355;0,355"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809792" behindDoc="1" locked="0" layoutInCell="1" allowOverlap="1" wp14:anchorId="269F95A2" wp14:editId="533C3387">
                <wp:simplePos x="0" y="0"/>
                <wp:positionH relativeFrom="page">
                  <wp:posOffset>5257800</wp:posOffset>
                </wp:positionH>
                <wp:positionV relativeFrom="paragraph">
                  <wp:posOffset>377825</wp:posOffset>
                </wp:positionV>
                <wp:extent cx="1295400" cy="1270"/>
                <wp:effectExtent l="9525" t="6350" r="9525" b="1143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595"/>
                          <a:chExt cx="2040" cy="2"/>
                        </a:xfrm>
                      </wpg:grpSpPr>
                      <wps:wsp>
                        <wps:cNvPr id="96" name="Freeform 280"/>
                        <wps:cNvSpPr>
                          <a:spLocks/>
                        </wps:cNvSpPr>
                        <wps:spPr bwMode="auto">
                          <a:xfrm>
                            <a:off x="8280" y="5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26" style="position:absolute;margin-left:414pt;margin-top:29.75pt;width:102pt;height:.1pt;z-index:-251506688;mso-position-horizontal-relative:page" coordorigin="8280,5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">
                <v:shape id="Freeform 280" o:spid="_x0000_s1027" style="position:absolute;left:8280;top:5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EJsQA&#10;AADbAAAADwAAAGRycy9kb3ducmV2LnhtbESPT2vCQBTE74V+h+UVvDUbRdImZpUiCEIOYvrn/Jp9&#10;JqHZtzG70fjt3UKhx2FmfsPkm8l04kKDay0rmEcxCOLK6pZrBR/vu+dXEM4ja+wsk4IbOdisHx9y&#10;zLS98pEupa9FgLDLUEHjfZ9J6aqGDLrI9sTBO9nBoA9yqKUe8BrgppOLOE6kwZbDQoM9bRuqfsrR&#10;KPgaDwsu3LkY559yqSf7HSfpi1Kzp+ltBcLT5P/Df+29VpAm8Psl/A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hCbEAAAA2wAAAA8AAAAAAAAAAAAAAAAAmAIAAGRycy9k&#10;b3ducmV2LnhtbFBLBQYAAAAABAAEAPUAAACJAwAAAAA=&#10;" path="m,l2040,e" filled="f" strokecolor="#221e1f" strokeweight=".48pt">
                  <v:path arrowok="t" o:connecttype="custom" o:connectlocs="0,0;2040,0" o:connectangles="0,0"/>
                </v:shape>
                <w10:wrap anchorx="page"/>
              </v:group>
            </w:pict>
          </mc:Fallback>
        </mc:AlternateContent>
      </w:r>
      <w:r>
        <w:rPr>
          <w:rFonts w:ascii="Times New Roman" w:eastAsia="Times New Roman" w:hAnsi="Times New Roman"/>
          <w:color w:val="231F20"/>
        </w:rPr>
        <w:t>Inspect</w:t>
      </w:r>
      <w:r>
        <w:rPr>
          <w:rFonts w:ascii="Times New Roman" w:eastAsia="Times New Roman" w:hAnsi="Times New Roman"/>
          <w:color w:val="231F20"/>
          <w:spacing w:val="-7"/>
        </w:rPr>
        <w:t xml:space="preserve"> </w:t>
      </w:r>
      <w:r>
        <w:rPr>
          <w:rFonts w:ascii="Times New Roman" w:eastAsia="Times New Roman" w:hAnsi="Times New Roman"/>
          <w:color w:val="231F20"/>
        </w:rPr>
        <w:t>caulk</w:t>
      </w:r>
      <w:r>
        <w:rPr>
          <w:rFonts w:ascii="Times New Roman" w:eastAsia="Times New Roman" w:hAnsi="Times New Roman"/>
          <w:color w:val="231F20"/>
          <w:spacing w:val="-5"/>
        </w:rPr>
        <w:t xml:space="preserve"> </w:t>
      </w:r>
      <w:r>
        <w:rPr>
          <w:rFonts w:ascii="Times New Roman" w:eastAsia="Times New Roman" w:hAnsi="Times New Roman"/>
          <w:color w:val="231F20"/>
        </w:rPr>
        <w:t>around</w:t>
      </w:r>
      <w:r>
        <w:rPr>
          <w:rFonts w:ascii="Times New Roman" w:eastAsia="Times New Roman" w:hAnsi="Times New Roman"/>
          <w:color w:val="231F20"/>
          <w:spacing w:val="-7"/>
        </w:rPr>
        <w:t xml:space="preserve"> </w:t>
      </w:r>
      <w:r>
        <w:rPr>
          <w:rFonts w:ascii="Times New Roman" w:eastAsia="Times New Roman" w:hAnsi="Times New Roman"/>
          <w:color w:val="231F20"/>
        </w:rPr>
        <w:t>windows and</w:t>
      </w:r>
      <w:r>
        <w:rPr>
          <w:rFonts w:ascii="Times New Roman" w:eastAsia="Times New Roman" w:hAnsi="Times New Roman"/>
          <w:color w:val="231F20"/>
          <w:spacing w:val="-3"/>
        </w:rPr>
        <w:t xml:space="preserve"> </w:t>
      </w:r>
      <w:r>
        <w:rPr>
          <w:rFonts w:ascii="Times New Roman" w:eastAsia="Times New Roman" w:hAnsi="Times New Roman"/>
          <w:color w:val="231F20"/>
        </w:rPr>
        <w:t>doors; recaulk</w:t>
      </w:r>
      <w:r>
        <w:rPr>
          <w:rFonts w:ascii="Times New Roman" w:eastAsia="Times New Roman" w:hAnsi="Times New Roman"/>
          <w:color w:val="231F20"/>
          <w:spacing w:val="-7"/>
        </w:rPr>
        <w:t xml:space="preserve"> </w:t>
      </w:r>
      <w:r>
        <w:rPr>
          <w:rFonts w:ascii="Times New Roman" w:eastAsia="Times New Roman" w:hAnsi="Times New Roman"/>
          <w:color w:val="231F20"/>
        </w:rPr>
        <w:t xml:space="preserve">as </w:t>
      </w:r>
      <w:r>
        <w:rPr>
          <w:rFonts w:ascii="Times New Roman" w:eastAsia="Times New Roman" w:hAnsi="Times New Roman"/>
          <w:color w:val="231F20"/>
          <w:w w:val="99"/>
        </w:rPr>
        <w:t>needed</w:t>
      </w:r>
      <w:r>
        <w:rPr>
          <w:rFonts w:ascii="Times New Roman" w:eastAsia="Times New Roman" w:hAnsi="Times New Roman"/>
          <w:color w:val="231F20"/>
        </w:rPr>
        <w:tab/>
      </w:r>
      <w:r>
        <w:rPr>
          <w:rFonts w:ascii="Times New Roman" w:eastAsia="Times New Roman" w:hAnsi="Times New Roman"/>
          <w:color w:val="231F20"/>
          <w:u w:val="single" w:color="221E1F"/>
        </w:rPr>
        <w:t xml:space="preserve"> </w:t>
      </w:r>
      <w:r>
        <w:rPr>
          <w:rFonts w:ascii="Times New Roman" w:eastAsia="Times New Roman" w:hAnsi="Times New Roman"/>
          <w:color w:val="231F20"/>
          <w:u w:val="single" w:color="221E1F"/>
        </w:rPr>
        <w:tab/>
      </w:r>
      <w:r>
        <w:rPr>
          <w:rFonts w:ascii="Times New Roman" w:eastAsia="Times New Roman" w:hAnsi="Times New Roman"/>
          <w:color w:val="231F20"/>
        </w:rPr>
        <w:t xml:space="preserve"> </w:t>
      </w:r>
    </w:p>
    <w:p w:rsidR="000D245C" w:rsidRDefault="000D245C" w:rsidP="000D245C">
      <w:pPr>
        <w:tabs>
          <w:tab w:val="left" w:pos="7320"/>
          <w:tab w:val="left" w:pos="9360"/>
        </w:tabs>
        <w:spacing w:before="24" w:line="260" w:lineRule="auto"/>
        <w:ind w:left="433" w:right="1259" w:firstLine="4"/>
        <w:rPr>
          <w:rFonts w:ascii="Times New Roman" w:eastAsia="Times New Roman" w:hAnsi="Times New Roman"/>
        </w:rPr>
      </w:pPr>
      <w:r>
        <w:rPr>
          <w:rFonts w:ascii="Times New Roman" w:eastAsia="Times New Roman" w:hAnsi="Times New Roman"/>
          <w:color w:val="231F20"/>
          <w:spacing w:val="-8"/>
          <w:w w:val="99"/>
        </w:rPr>
        <w:t>T</w:t>
      </w:r>
      <w:r>
        <w:rPr>
          <w:rFonts w:ascii="Times New Roman" w:eastAsia="Times New Roman" w:hAnsi="Times New Roman"/>
          <w:color w:val="231F20"/>
          <w:w w:val="99"/>
        </w:rPr>
        <w:t>rim</w:t>
      </w:r>
      <w:r>
        <w:rPr>
          <w:rFonts w:ascii="Times New Roman" w:eastAsia="Times New Roman" w:hAnsi="Times New Roman"/>
          <w:color w:val="231F20"/>
        </w:rPr>
        <w:t xml:space="preserve"> trees</w:t>
      </w:r>
      <w:r>
        <w:rPr>
          <w:rFonts w:ascii="Times New Roman" w:eastAsia="Times New Roman" w:hAnsi="Times New Roman"/>
          <w:color w:val="231F20"/>
          <w:spacing w:val="-5"/>
        </w:rPr>
        <w:t xml:space="preserve"> </w:t>
      </w:r>
      <w:r>
        <w:rPr>
          <w:rFonts w:ascii="Times New Roman" w:eastAsia="Times New Roman" w:hAnsi="Times New Roman"/>
          <w:color w:val="231F20"/>
        </w:rPr>
        <w:t>and</w:t>
      </w:r>
      <w:r>
        <w:rPr>
          <w:rFonts w:ascii="Times New Roman" w:eastAsia="Times New Roman" w:hAnsi="Times New Roman"/>
          <w:color w:val="231F20"/>
          <w:spacing w:val="-3"/>
        </w:rPr>
        <w:t xml:space="preserve"> </w:t>
      </w:r>
      <w:r>
        <w:rPr>
          <w:rFonts w:ascii="Times New Roman" w:eastAsia="Times New Roman" w:hAnsi="Times New Roman"/>
          <w:color w:val="231F20"/>
        </w:rPr>
        <w:t>shrubs away</w:t>
      </w:r>
      <w:r>
        <w:rPr>
          <w:rFonts w:ascii="Times New Roman" w:eastAsia="Times New Roman" w:hAnsi="Times New Roman"/>
          <w:color w:val="231F20"/>
          <w:spacing w:val="-5"/>
        </w:rPr>
        <w:t xml:space="preserve"> </w:t>
      </w:r>
      <w:r>
        <w:rPr>
          <w:rFonts w:ascii="Times New Roman" w:eastAsia="Times New Roman" w:hAnsi="Times New Roman"/>
          <w:color w:val="231F20"/>
        </w:rPr>
        <w:t>from</w:t>
      </w:r>
      <w:r>
        <w:rPr>
          <w:rFonts w:ascii="Times New Roman" w:eastAsia="Times New Roman" w:hAnsi="Times New Roman"/>
          <w:color w:val="231F20"/>
          <w:spacing w:val="-5"/>
        </w:rPr>
        <w:t xml:space="preserve"> </w:t>
      </w:r>
      <w:r>
        <w:rPr>
          <w:rFonts w:ascii="Times New Roman" w:eastAsia="Times New Roman" w:hAnsi="Times New Roman"/>
          <w:color w:val="231F20"/>
        </w:rPr>
        <w:t>house</w:t>
      </w:r>
    </w:p>
    <w:p w:rsidR="000D245C" w:rsidRDefault="000D245C" w:rsidP="000D245C">
      <w:pPr>
        <w:tabs>
          <w:tab w:val="left" w:pos="7320"/>
          <w:tab w:val="left" w:pos="9360"/>
        </w:tabs>
        <w:spacing w:before="1" w:line="260" w:lineRule="auto"/>
        <w:ind w:left="438" w:right="1259"/>
        <w:rPr>
          <w:rFonts w:ascii="Times New Roman" w:eastAsia="Times New Roman" w:hAnsi="Times New Roman"/>
          <w:color w:val="231F20"/>
        </w:rPr>
      </w:pP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68832" behindDoc="1" locked="0" layoutInCell="1" allowOverlap="1" wp14:anchorId="4791AD6A" wp14:editId="3AB6A083">
                <wp:simplePos x="0" y="0"/>
                <wp:positionH relativeFrom="page">
                  <wp:posOffset>688975</wp:posOffset>
                </wp:positionH>
                <wp:positionV relativeFrom="paragraph">
                  <wp:posOffset>20320</wp:posOffset>
                </wp:positionV>
                <wp:extent cx="119380" cy="119380"/>
                <wp:effectExtent l="12700" t="10795" r="10795" b="1270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32"/>
                          <a:chExt cx="188" cy="188"/>
                        </a:xfrm>
                      </wpg:grpSpPr>
                      <wps:wsp>
                        <wps:cNvPr id="94" name="Freeform 200"/>
                        <wps:cNvSpPr>
                          <a:spLocks/>
                        </wps:cNvSpPr>
                        <wps:spPr bwMode="auto">
                          <a:xfrm>
                            <a:off x="1085" y="32"/>
                            <a:ext cx="188" cy="188"/>
                          </a:xfrm>
                          <a:custGeom>
                            <a:avLst/>
                            <a:gdLst>
                              <a:gd name="T0" fmla="+- 0 1085 1085"/>
                              <a:gd name="T1" fmla="*/ T0 w 188"/>
                              <a:gd name="T2" fmla="+- 0 32 32"/>
                              <a:gd name="T3" fmla="*/ 32 h 188"/>
                              <a:gd name="T4" fmla="+- 0 1085 1085"/>
                              <a:gd name="T5" fmla="*/ T4 w 188"/>
                              <a:gd name="T6" fmla="+- 0 220 32"/>
                              <a:gd name="T7" fmla="*/ 220 h 188"/>
                              <a:gd name="T8" fmla="+- 0 1273 1085"/>
                              <a:gd name="T9" fmla="*/ T8 w 188"/>
                              <a:gd name="T10" fmla="+- 0 220 32"/>
                              <a:gd name="T11" fmla="*/ 220 h 188"/>
                              <a:gd name="T12" fmla="+- 0 1273 1085"/>
                              <a:gd name="T13" fmla="*/ T12 w 188"/>
                              <a:gd name="T14" fmla="+- 0 32 32"/>
                              <a:gd name="T15" fmla="*/ 32 h 188"/>
                              <a:gd name="T16" fmla="+- 0 1085 1085"/>
                              <a:gd name="T17" fmla="*/ T16 w 188"/>
                              <a:gd name="T18" fmla="+- 0 32 32"/>
                              <a:gd name="T19" fmla="*/ 32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26" style="position:absolute;margin-left:54.25pt;margin-top:1.6pt;width:9.4pt;height:9.4pt;z-index:-251547648;mso-position-horizontal-relative:page" coordorigin="1085,32"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">
                <v:shape id="Freeform 200" o:spid="_x0000_s1027" style="position:absolute;left:1085;top:32;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X2GcMA&#10;AADbAAAADwAAAGRycy9kb3ducmV2LnhtbESPT4vCMBTE74LfITzB25oqKt1qFPFP2YMHdfX+aJ5t&#10;sXmpTdTut98sLHgcZuY3zHzZmko8qXGlZQXDQQSCOLO65FzB+Xv3EYNwHlljZZkU/JCD5aLbmWOi&#10;7YuP9Dz5XAQIuwQVFN7XiZQuK8igG9iaOHhX2xj0QTa51A2+AtxUchRFU2mw5LBQYE3rgrLb6WEU&#10;pBt3W92jeOPLycENL9s03p9Tpfq9djUD4an17/B/+0sr+BzD35fw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X2GcMAAADbAAAADwAAAAAAAAAAAAAAAACYAgAAZHJzL2Rv&#10;d25yZXYueG1sUEsFBgAAAAAEAAQA9QAAAIgDAAAAAA==&#10;" path="m,l,188r188,l188,,,xe" filled="f" strokecolor="#636466" strokeweight=".5pt">
                  <v:path arrowok="t" o:connecttype="custom" o:connectlocs="0,32;0,220;188,220;188,32;0,32"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69856" behindDoc="1" locked="0" layoutInCell="1" allowOverlap="1" wp14:anchorId="0B3895BD" wp14:editId="14D52677">
                <wp:simplePos x="0" y="0"/>
                <wp:positionH relativeFrom="page">
                  <wp:posOffset>688975</wp:posOffset>
                </wp:positionH>
                <wp:positionV relativeFrom="paragraph">
                  <wp:posOffset>210820</wp:posOffset>
                </wp:positionV>
                <wp:extent cx="119380" cy="119380"/>
                <wp:effectExtent l="12700" t="10795" r="10795" b="1270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332"/>
                          <a:chExt cx="188" cy="188"/>
                        </a:xfrm>
                      </wpg:grpSpPr>
                      <wps:wsp>
                        <wps:cNvPr id="92" name="Freeform 202"/>
                        <wps:cNvSpPr>
                          <a:spLocks/>
                        </wps:cNvSpPr>
                        <wps:spPr bwMode="auto">
                          <a:xfrm>
                            <a:off x="1085" y="332"/>
                            <a:ext cx="188" cy="188"/>
                          </a:xfrm>
                          <a:custGeom>
                            <a:avLst/>
                            <a:gdLst>
                              <a:gd name="T0" fmla="+- 0 1085 1085"/>
                              <a:gd name="T1" fmla="*/ T0 w 188"/>
                              <a:gd name="T2" fmla="+- 0 332 332"/>
                              <a:gd name="T3" fmla="*/ 332 h 188"/>
                              <a:gd name="T4" fmla="+- 0 1085 1085"/>
                              <a:gd name="T5" fmla="*/ T4 w 188"/>
                              <a:gd name="T6" fmla="+- 0 520 332"/>
                              <a:gd name="T7" fmla="*/ 520 h 188"/>
                              <a:gd name="T8" fmla="+- 0 1273 1085"/>
                              <a:gd name="T9" fmla="*/ T8 w 188"/>
                              <a:gd name="T10" fmla="+- 0 520 332"/>
                              <a:gd name="T11" fmla="*/ 520 h 188"/>
                              <a:gd name="T12" fmla="+- 0 1273 1085"/>
                              <a:gd name="T13" fmla="*/ T12 w 188"/>
                              <a:gd name="T14" fmla="+- 0 332 332"/>
                              <a:gd name="T15" fmla="*/ 332 h 188"/>
                              <a:gd name="T16" fmla="+- 0 1085 1085"/>
                              <a:gd name="T17" fmla="*/ T16 w 188"/>
                              <a:gd name="T18" fmla="+- 0 332 332"/>
                              <a:gd name="T19" fmla="*/ 332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26" style="position:absolute;margin-left:54.25pt;margin-top:16.6pt;width:9.4pt;height:9.4pt;z-index:-251546624;mso-position-horizontal-relative:page" coordorigin="1085,332"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">
                <v:shape id="Freeform 202" o:spid="_x0000_s1027" style="position:absolute;left:1085;top:332;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L9sMA&#10;AADbAAAADwAAAGRycy9kb3ducmV2LnhtbESPS4vCQBCE74L/YWhhbzpRcMlGRxEfYQ8eXB/3JtMm&#10;wUxPzIya/feOIHgsquorajpvTSXu1LjSsoLhIAJBnFldcq7geNj0YxDOI2usLJOCf3Iwn3U7U0y0&#10;ffAf3fc+FwHCLkEFhfd1IqXLCjLoBrYmDt7ZNgZ9kE0udYOPADeVHEXRtzRYclgosKZlQdllfzMK&#10;0pW7LK5RvPLleOeGp3Uab4+pUl+9djEB4an1n/C7/asV/Izg9SX8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DL9sMAAADbAAAADwAAAAAAAAAAAAAAAACYAgAAZHJzL2Rv&#10;d25yZXYueG1sUEsFBgAAAAAEAAQA9QAAAIgDAAAAAA==&#10;" path="m,l,188r188,l188,,,xe" filled="f" strokecolor="#636466" strokeweight=".5pt">
                  <v:path arrowok="t" o:connecttype="custom" o:connectlocs="0,332;0,520;188,520;188,332;0,332"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70880" behindDoc="1" locked="0" layoutInCell="1" allowOverlap="1" wp14:anchorId="50315C8D" wp14:editId="10B86557">
                <wp:simplePos x="0" y="0"/>
                <wp:positionH relativeFrom="page">
                  <wp:posOffset>688975</wp:posOffset>
                </wp:positionH>
                <wp:positionV relativeFrom="paragraph">
                  <wp:posOffset>426720</wp:posOffset>
                </wp:positionV>
                <wp:extent cx="119380" cy="119380"/>
                <wp:effectExtent l="12700" t="7620" r="10795" b="635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672"/>
                          <a:chExt cx="188" cy="188"/>
                        </a:xfrm>
                      </wpg:grpSpPr>
                      <wps:wsp>
                        <wps:cNvPr id="90" name="Freeform 204"/>
                        <wps:cNvSpPr>
                          <a:spLocks/>
                        </wps:cNvSpPr>
                        <wps:spPr bwMode="auto">
                          <a:xfrm>
                            <a:off x="1085" y="672"/>
                            <a:ext cx="188" cy="188"/>
                          </a:xfrm>
                          <a:custGeom>
                            <a:avLst/>
                            <a:gdLst>
                              <a:gd name="T0" fmla="+- 0 1085 1085"/>
                              <a:gd name="T1" fmla="*/ T0 w 188"/>
                              <a:gd name="T2" fmla="+- 0 672 672"/>
                              <a:gd name="T3" fmla="*/ 672 h 188"/>
                              <a:gd name="T4" fmla="+- 0 1085 1085"/>
                              <a:gd name="T5" fmla="*/ T4 w 188"/>
                              <a:gd name="T6" fmla="+- 0 860 672"/>
                              <a:gd name="T7" fmla="*/ 860 h 188"/>
                              <a:gd name="T8" fmla="+- 0 1273 1085"/>
                              <a:gd name="T9" fmla="*/ T8 w 188"/>
                              <a:gd name="T10" fmla="+- 0 860 672"/>
                              <a:gd name="T11" fmla="*/ 860 h 188"/>
                              <a:gd name="T12" fmla="+- 0 1273 1085"/>
                              <a:gd name="T13" fmla="*/ T12 w 188"/>
                              <a:gd name="T14" fmla="+- 0 672 672"/>
                              <a:gd name="T15" fmla="*/ 672 h 188"/>
                              <a:gd name="T16" fmla="+- 0 1085 1085"/>
                              <a:gd name="T17" fmla="*/ T16 w 188"/>
                              <a:gd name="T18" fmla="+- 0 672 672"/>
                              <a:gd name="T19" fmla="*/ 672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54.25pt;margin-top:33.6pt;width:9.4pt;height:9.4pt;z-index:-251545600;mso-position-horizontal-relative:page" coordorigin="1085,672"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">
                <v:shape id="Freeform 204" o:spid="_x0000_s1027" style="position:absolute;left:1085;top:672;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7wGr8A&#10;AADbAAAADwAAAGRycy9kb3ducmV2LnhtbERPy4rCMBTdC/5DuII7TR1QajWK6Fhm4cLn/tJc22Jz&#10;U5uonb83C8Hl4bzny9ZU4kmNKy0rGA0jEMSZ1SXnCs6n7SAG4TyyxsoyKfgnB8tFtzPHRNsXH+h5&#10;9LkIIewSVFB4XydSuqwgg25oa+LAXW1j0AfY5FI3+ArhppI/UTSRBksODQXWtC4oux0fRkG6cbfV&#10;PYo3vhzv3ejym8a7c6pUv9euZiA8tf4r/rj/tIJpWB++hB8gF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DvAavwAAANsAAAAPAAAAAAAAAAAAAAAAAJgCAABkcnMvZG93bnJl&#10;di54bWxQSwUGAAAAAAQABAD1AAAAhAMAAAAA&#10;" path="m,l,188r188,l188,,,xe" filled="f" strokecolor="#636466" strokeweight=".5pt">
                  <v:path arrowok="t" o:connecttype="custom" o:connectlocs="0,672;0,860;188,860;188,672;0,672"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71904" behindDoc="1" locked="0" layoutInCell="1" allowOverlap="1" wp14:anchorId="0D148576" wp14:editId="6750C4F3">
                <wp:simplePos x="0" y="0"/>
                <wp:positionH relativeFrom="page">
                  <wp:posOffset>688975</wp:posOffset>
                </wp:positionH>
                <wp:positionV relativeFrom="paragraph">
                  <wp:posOffset>617220</wp:posOffset>
                </wp:positionV>
                <wp:extent cx="119380" cy="119380"/>
                <wp:effectExtent l="12700" t="7620" r="10795" b="635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972"/>
                          <a:chExt cx="188" cy="188"/>
                        </a:xfrm>
                      </wpg:grpSpPr>
                      <wps:wsp>
                        <wps:cNvPr id="88" name="Freeform 206"/>
                        <wps:cNvSpPr>
                          <a:spLocks/>
                        </wps:cNvSpPr>
                        <wps:spPr bwMode="auto">
                          <a:xfrm>
                            <a:off x="1085" y="972"/>
                            <a:ext cx="188" cy="188"/>
                          </a:xfrm>
                          <a:custGeom>
                            <a:avLst/>
                            <a:gdLst>
                              <a:gd name="T0" fmla="+- 0 1085 1085"/>
                              <a:gd name="T1" fmla="*/ T0 w 188"/>
                              <a:gd name="T2" fmla="+- 0 972 972"/>
                              <a:gd name="T3" fmla="*/ 972 h 188"/>
                              <a:gd name="T4" fmla="+- 0 1085 1085"/>
                              <a:gd name="T5" fmla="*/ T4 w 188"/>
                              <a:gd name="T6" fmla="+- 0 1160 972"/>
                              <a:gd name="T7" fmla="*/ 1160 h 188"/>
                              <a:gd name="T8" fmla="+- 0 1273 1085"/>
                              <a:gd name="T9" fmla="*/ T8 w 188"/>
                              <a:gd name="T10" fmla="+- 0 1160 972"/>
                              <a:gd name="T11" fmla="*/ 1160 h 188"/>
                              <a:gd name="T12" fmla="+- 0 1273 1085"/>
                              <a:gd name="T13" fmla="*/ T12 w 188"/>
                              <a:gd name="T14" fmla="+- 0 972 972"/>
                              <a:gd name="T15" fmla="*/ 972 h 188"/>
                              <a:gd name="T16" fmla="+- 0 1085 1085"/>
                              <a:gd name="T17" fmla="*/ T16 w 188"/>
                              <a:gd name="T18" fmla="+- 0 972 972"/>
                              <a:gd name="T19" fmla="*/ 972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54.25pt;margin-top:48.6pt;width:9.4pt;height:9.4pt;z-index:-251544576;mso-position-horizontal-relative:page" coordorigin="1085,972"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">
                <v:shape id="Freeform 206" o:spid="_x0000_s1027" style="position:absolute;left:1085;top:972;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FqwcAA&#10;AADbAAAADwAAAGRycy9kb3ducmV2LnhtbERPy4rCMBTdC/5DuII7TRVmKNVYxEdxMYuZqvtLc21L&#10;m5vaZLT+vVkMzPJw3ut0MK14UO9qywoW8wgEcWF1zaWCy/k4i0E4j6yxtUwKXuQg3YxHa0y0ffIP&#10;PXJfihDCLkEFlfddIqUrKjLo5rYjDtzN9gZ9gH0pdY/PEG5auYyiT2mw5tBQYUe7ioom/zUKsr1r&#10;tvco3vv649strocs/rpkSk0nw3YFwtPg/8V/7pNWEIex4Uv4AX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KFqwcAAAADbAAAADwAAAAAAAAAAAAAAAACYAgAAZHJzL2Rvd25y&#10;ZXYueG1sUEsFBgAAAAAEAAQA9QAAAIUDAAAAAA==&#10;" path="m,l,188r188,l188,,,xe" filled="f" strokecolor="#636466" strokeweight=".5pt">
                  <v:path arrowok="t" o:connecttype="custom" o:connectlocs="0,972;0,1160;188,1160;188,972;0,972"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810816" behindDoc="1" locked="0" layoutInCell="1" allowOverlap="1" wp14:anchorId="20A08A40" wp14:editId="49E48946">
                <wp:simplePos x="0" y="0"/>
                <wp:positionH relativeFrom="page">
                  <wp:posOffset>5257800</wp:posOffset>
                </wp:positionH>
                <wp:positionV relativeFrom="paragraph">
                  <wp:posOffset>363220</wp:posOffset>
                </wp:positionV>
                <wp:extent cx="1295400" cy="1270"/>
                <wp:effectExtent l="9525" t="10795" r="9525" b="6985"/>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572"/>
                          <a:chExt cx="2040" cy="2"/>
                        </a:xfrm>
                      </wpg:grpSpPr>
                      <wps:wsp>
                        <wps:cNvPr id="86" name="Freeform 282"/>
                        <wps:cNvSpPr>
                          <a:spLocks/>
                        </wps:cNvSpPr>
                        <wps:spPr bwMode="auto">
                          <a:xfrm>
                            <a:off x="8280" y="572"/>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26" style="position:absolute;margin-left:414pt;margin-top:28.6pt;width:102pt;height:.1pt;z-index:-251505664;mso-position-horizontal-relative:page" coordorigin="8280,572"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">
                <v:shape id="Freeform 282" o:spid="_x0000_s1027" style="position:absolute;left:8280;top:572;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S+8QA&#10;AADbAAAADwAAAGRycy9kb3ducmV2LnhtbESPT2vCQBTE74V+h+UVvDUbRdKYZpUiCEIOYvrn/My+&#10;JqHZtzG70fjt3UKhx2FmfsPkm8l04kKDay0rmEcxCOLK6pZrBR/vu+cUhPPIGjvLpOBGDjbrx4cc&#10;M22vfKRL6WsRIOwyVNB432dSuqohgy6yPXHwvu1g0Ac51FIPeA1w08lFHCfSYMthocGetg1VP+Vo&#10;FHyNhwUX7lyM80+51JM9xcnqRanZ0/T2CsLT5P/Df+29VpAm8Psl/A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4EvvEAAAA2wAAAA8AAAAAAAAAAAAAAAAAmAIAAGRycy9k&#10;b3ducmV2LnhtbFBLBQYAAAAABAAEAPUAAACJAwAAAAA=&#10;" path="m,l2040,e" filled="f" strokecolor="#221e1f" strokeweight=".48pt">
                  <v:path arrowok="t" o:connecttype="custom" o:connectlocs="0,0;2040,0" o:connectangles="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811840" behindDoc="1" locked="0" layoutInCell="1" allowOverlap="1" wp14:anchorId="5F731BF8" wp14:editId="5E04D541">
                <wp:simplePos x="0" y="0"/>
                <wp:positionH relativeFrom="page">
                  <wp:posOffset>914400</wp:posOffset>
                </wp:positionH>
                <wp:positionV relativeFrom="paragraph">
                  <wp:posOffset>553720</wp:posOffset>
                </wp:positionV>
                <wp:extent cx="4114800" cy="1270"/>
                <wp:effectExtent l="9525" t="10795" r="9525" b="698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270"/>
                          <a:chOff x="1440" y="872"/>
                          <a:chExt cx="6480" cy="2"/>
                        </a:xfrm>
                      </wpg:grpSpPr>
                      <wps:wsp>
                        <wps:cNvPr id="84" name="Freeform 284"/>
                        <wps:cNvSpPr>
                          <a:spLocks/>
                        </wps:cNvSpPr>
                        <wps:spPr bwMode="auto">
                          <a:xfrm>
                            <a:off x="1440" y="872"/>
                            <a:ext cx="6480" cy="2"/>
                          </a:xfrm>
                          <a:custGeom>
                            <a:avLst/>
                            <a:gdLst>
                              <a:gd name="T0" fmla="+- 0 1440 1440"/>
                              <a:gd name="T1" fmla="*/ T0 w 6480"/>
                              <a:gd name="T2" fmla="+- 0 7920 1440"/>
                              <a:gd name="T3" fmla="*/ T2 w 6480"/>
                            </a:gdLst>
                            <a:ahLst/>
                            <a:cxnLst>
                              <a:cxn ang="0">
                                <a:pos x="T1" y="0"/>
                              </a:cxn>
                              <a:cxn ang="0">
                                <a:pos x="T3" y="0"/>
                              </a:cxn>
                            </a:cxnLst>
                            <a:rect l="0" t="0" r="r" b="b"/>
                            <a:pathLst>
                              <a:path w="6480">
                                <a:moveTo>
                                  <a:pt x="0" y="0"/>
                                </a:moveTo>
                                <a:lnTo>
                                  <a:pt x="64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26" style="position:absolute;margin-left:1in;margin-top:43.6pt;width:324pt;height:.1pt;z-index:-251504640;mso-position-horizontal-relative:page" coordorigin="1440,872" coordsize="6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">
                <v:shape id="Freeform 284" o:spid="_x0000_s1027" style="position:absolute;left:1440;top:872;width:6480;height:2;visibility:visible;mso-wrap-style:square;v-text-anchor:top" coordsize="6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h58YA&#10;AADbAAAADwAAAGRycy9kb3ducmV2LnhtbESPT2vCQBTE7wW/w/IEb83GPxRJs0pRxF4K1gra2yP7&#10;mg1m34bsmqT99G6h0OMwM79h8vVga9FR6yvHCqZJCoK4cLriUsHpY/e4BOEDssbaMSn4Jg/r1egh&#10;x0y7nt+pO4ZSRAj7DBWYEJpMSl8YsugT1xBH78u1FkOUbSl1i32E21rO0vRJWqw4LhhsaGOouB5v&#10;VsHn280swn4mN9vBXQ6nn+J8nXulJuPh5RlEoCH8h//ar1rBcgG/X+IP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yh58YAAADbAAAADwAAAAAAAAAAAAAAAACYAgAAZHJz&#10;L2Rvd25yZXYueG1sUEsFBgAAAAAEAAQA9QAAAIsDAAAAAA==&#10;" path="m,l6480,e" filled="f" strokecolor="#221e1f" strokeweight=".48pt">
                  <v:path arrowok="t" o:connecttype="custom" o:connectlocs="0,0;6480,0" o:connectangles="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812864" behindDoc="1" locked="0" layoutInCell="1" allowOverlap="1" wp14:anchorId="7A76087C" wp14:editId="1D307024">
                <wp:simplePos x="0" y="0"/>
                <wp:positionH relativeFrom="page">
                  <wp:posOffset>5257800</wp:posOffset>
                </wp:positionH>
                <wp:positionV relativeFrom="paragraph">
                  <wp:posOffset>553720</wp:posOffset>
                </wp:positionV>
                <wp:extent cx="1295400" cy="1270"/>
                <wp:effectExtent l="9525" t="10795" r="9525" b="6985"/>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872"/>
                          <a:chExt cx="2040" cy="2"/>
                        </a:xfrm>
                      </wpg:grpSpPr>
                      <wps:wsp>
                        <wps:cNvPr id="82" name="Freeform 286"/>
                        <wps:cNvSpPr>
                          <a:spLocks/>
                        </wps:cNvSpPr>
                        <wps:spPr bwMode="auto">
                          <a:xfrm>
                            <a:off x="8280" y="872"/>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26" style="position:absolute;margin-left:414pt;margin-top:43.6pt;width:102pt;height:.1pt;z-index:-251503616;mso-position-horizontal-relative:page" coordorigin="8280,872"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">
                <v:shape id="Freeform 286" o:spid="_x0000_s1027" style="position:absolute;left:8280;top:872;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U+MQA&#10;AADbAAAADwAAAGRycy9kb3ducmV2LnhtbESPT2vCQBTE74V+h+UVvDUbg6QxzSpFEAQPYvrn/My+&#10;JqHZtzG70fjt3UKhx2FmfsMU68l04kKDay0rmEcxCOLK6pZrBR/v2+cMhPPIGjvLpOBGDtarx4cC&#10;c22vfKRL6WsRIOxyVNB43+dSuqohgy6yPXHwvu1g0Ac51FIPeA1w08kkjlNpsOWw0GBPm4aqn3I0&#10;Cr7GQ8J7d96P80+50JM9xenyRanZ0/T2CsLT5P/Df+2dVpAl8Psl/A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DFPjEAAAA2wAAAA8AAAAAAAAAAAAAAAAAmAIAAGRycy9k&#10;b3ducmV2LnhtbFBLBQYAAAAABAAEAPUAAACJAwAAAAA=&#10;" path="m,l2040,e" filled="f" strokecolor="#221e1f" strokeweight=".48pt">
                  <v:path arrowok="t" o:connecttype="custom" o:connectlocs="0,0;2040,0" o:connectangles="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813888" behindDoc="1" locked="0" layoutInCell="1" allowOverlap="1" wp14:anchorId="664AC88D" wp14:editId="5DFCC142">
                <wp:simplePos x="0" y="0"/>
                <wp:positionH relativeFrom="page">
                  <wp:posOffset>914400</wp:posOffset>
                </wp:positionH>
                <wp:positionV relativeFrom="paragraph">
                  <wp:posOffset>744220</wp:posOffset>
                </wp:positionV>
                <wp:extent cx="4114800" cy="1270"/>
                <wp:effectExtent l="9525" t="10795" r="9525" b="6985"/>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270"/>
                          <a:chOff x="1440" y="1172"/>
                          <a:chExt cx="6480" cy="2"/>
                        </a:xfrm>
                      </wpg:grpSpPr>
                      <wps:wsp>
                        <wps:cNvPr id="80" name="Freeform 288"/>
                        <wps:cNvSpPr>
                          <a:spLocks/>
                        </wps:cNvSpPr>
                        <wps:spPr bwMode="auto">
                          <a:xfrm>
                            <a:off x="1440" y="1172"/>
                            <a:ext cx="6480" cy="2"/>
                          </a:xfrm>
                          <a:custGeom>
                            <a:avLst/>
                            <a:gdLst>
                              <a:gd name="T0" fmla="+- 0 1440 1440"/>
                              <a:gd name="T1" fmla="*/ T0 w 6480"/>
                              <a:gd name="T2" fmla="+- 0 7920 1440"/>
                              <a:gd name="T3" fmla="*/ T2 w 6480"/>
                            </a:gdLst>
                            <a:ahLst/>
                            <a:cxnLst>
                              <a:cxn ang="0">
                                <a:pos x="T1" y="0"/>
                              </a:cxn>
                              <a:cxn ang="0">
                                <a:pos x="T3" y="0"/>
                              </a:cxn>
                            </a:cxnLst>
                            <a:rect l="0" t="0" r="r" b="b"/>
                            <a:pathLst>
                              <a:path w="6480">
                                <a:moveTo>
                                  <a:pt x="0" y="0"/>
                                </a:moveTo>
                                <a:lnTo>
                                  <a:pt x="64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26" style="position:absolute;margin-left:1in;margin-top:58.6pt;width:324pt;height:.1pt;z-index:-251502592;mso-position-horizontal-relative:page" coordorigin="1440,1172" coordsize="6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">
                <v:shape id="Freeform 288" o:spid="_x0000_s1027" style="position:absolute;left:1440;top:1172;width:6480;height:2;visibility:visible;mso-wrap-style:square;v-text-anchor:top" coordsize="6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n5MAA&#10;AADbAAAADwAAAGRycy9kb3ducmV2LnhtbERPTYvCMBC9C/6HMII3TdVlkWoUUUQvC64rqLehGZti&#10;MylN1OqvNwdhj4/3PZ03thR3qn3hWMGgn4AgzpwuOFdw+Fv3xiB8QNZYOiYFT/Iwn7VbU0y1e/Av&#10;3fchFzGEfYoKTAhVKqXPDFn0fVcRR+7iaoshwjqXusZHDLelHCbJt7RYcGwwWNHSUHbd36yC88/N&#10;fIXNUC5XjTvtDq/seB15pbqdZjEBEagJ/+KPe6sVjOP6+CX+AD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en5MAAAADbAAAADwAAAAAAAAAAAAAAAACYAgAAZHJzL2Rvd25y&#10;ZXYueG1sUEsFBgAAAAAEAAQA9QAAAIUDAAAAAA==&#10;" path="m,l6480,e" filled="f" strokecolor="#221e1f" strokeweight=".48pt">
                  <v:path arrowok="t" o:connecttype="custom" o:connectlocs="0,0;6480,0" o:connectangles="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814912" behindDoc="1" locked="0" layoutInCell="1" allowOverlap="1" wp14:anchorId="448EDA5E" wp14:editId="375C1660">
                <wp:simplePos x="0" y="0"/>
                <wp:positionH relativeFrom="page">
                  <wp:posOffset>5257800</wp:posOffset>
                </wp:positionH>
                <wp:positionV relativeFrom="paragraph">
                  <wp:posOffset>744220</wp:posOffset>
                </wp:positionV>
                <wp:extent cx="1295400" cy="1270"/>
                <wp:effectExtent l="9525" t="10795" r="9525" b="6985"/>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1172"/>
                          <a:chExt cx="2040" cy="2"/>
                        </a:xfrm>
                      </wpg:grpSpPr>
                      <wps:wsp>
                        <wps:cNvPr id="78" name="Freeform 290"/>
                        <wps:cNvSpPr>
                          <a:spLocks/>
                        </wps:cNvSpPr>
                        <wps:spPr bwMode="auto">
                          <a:xfrm>
                            <a:off x="8280" y="1172"/>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414pt;margin-top:58.6pt;width:102pt;height:.1pt;z-index:-251501568;mso-position-horizontal-relative:page" coordorigin="8280,1172"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">
                <v:shape id="Freeform 290" o:spid="_x0000_s1027" style="position:absolute;left:8280;top:1172;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5TNcEA&#10;AADbAAAADwAAAGRycy9kb3ducmV2LnhtbERPTWvCQBC9F/wPywi91U2kRJtmE6QgCB6k0fY8zU6T&#10;YHY2zW40/vvuQfD4eN9ZMZlOXGhwrWUF8SICQVxZ3XKt4HTcvqxBOI+ssbNMCm7koMhnTxmm2l75&#10;ky6lr0UIYZeigsb7PpXSVQ0ZdAvbEwfu1w4GfYBDLfWA1xBuOrmMokQabDk0NNjTR0PVuRyNgu/x&#10;sOS9+9uP8Zd81ZP9iZK3lVLP82nzDsLT5B/iu3unFazC2PAl/ACZ/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UzXBAAAA2wAAAA8AAAAAAAAAAAAAAAAAmAIAAGRycy9kb3du&#10;cmV2LnhtbFBLBQYAAAAABAAEAPUAAACGAwAAAAA=&#10;" path="m,l2040,e" filled="f" strokecolor="#221e1f" strokeweight=".48pt">
                  <v:path arrowok="t" o:connecttype="custom" o:connectlocs="0,0;2040,0" o:connectangles="0,0"/>
                </v:shape>
                <w10:wrap anchorx="page"/>
              </v:group>
            </w:pict>
          </mc:Fallback>
        </mc:AlternateContent>
      </w:r>
      <w:r>
        <w:rPr>
          <w:rFonts w:ascii="Times New Roman" w:eastAsia="Times New Roman" w:hAnsi="Times New Roman"/>
          <w:color w:val="231F20"/>
        </w:rPr>
        <w:t>Inspect</w:t>
      </w:r>
      <w:r>
        <w:rPr>
          <w:rFonts w:ascii="Times New Roman" w:eastAsia="Times New Roman" w:hAnsi="Times New Roman"/>
          <w:color w:val="231F20"/>
          <w:spacing w:val="-7"/>
        </w:rPr>
        <w:t xml:space="preserve"> </w:t>
      </w:r>
      <w:r>
        <w:rPr>
          <w:rFonts w:ascii="Times New Roman" w:eastAsia="Times New Roman" w:hAnsi="Times New Roman"/>
          <w:color w:val="231F20"/>
        </w:rPr>
        <w:t>deck</w:t>
      </w:r>
      <w:r>
        <w:rPr>
          <w:rFonts w:ascii="Times New Roman" w:eastAsia="Times New Roman" w:hAnsi="Times New Roman"/>
          <w:color w:val="231F20"/>
          <w:spacing w:val="-5"/>
        </w:rPr>
        <w:t xml:space="preserve"> </w:t>
      </w:r>
      <w:r>
        <w:rPr>
          <w:rFonts w:ascii="Times New Roman" w:eastAsia="Times New Roman" w:hAnsi="Times New Roman"/>
          <w:color w:val="231F20"/>
        </w:rPr>
        <w:t>for any</w:t>
      </w:r>
      <w:r>
        <w:rPr>
          <w:rFonts w:ascii="Times New Roman" w:eastAsia="Times New Roman" w:hAnsi="Times New Roman"/>
          <w:color w:val="231F20"/>
          <w:spacing w:val="-3"/>
        </w:rPr>
        <w:t xml:space="preserve"> </w:t>
      </w:r>
      <w:r>
        <w:rPr>
          <w:rFonts w:ascii="Times New Roman" w:eastAsia="Times New Roman" w:hAnsi="Times New Roman"/>
          <w:color w:val="231F20"/>
        </w:rPr>
        <w:t>nails</w:t>
      </w:r>
      <w:r>
        <w:rPr>
          <w:rFonts w:ascii="Times New Roman" w:eastAsia="Times New Roman" w:hAnsi="Times New Roman"/>
          <w:color w:val="231F20"/>
          <w:spacing w:val="-5"/>
        </w:rPr>
        <w:t xml:space="preserve"> </w:t>
      </w:r>
      <w:r>
        <w:rPr>
          <w:rFonts w:ascii="Times New Roman" w:eastAsia="Times New Roman" w:hAnsi="Times New Roman"/>
          <w:color w:val="231F20"/>
        </w:rPr>
        <w:t>or screws that</w:t>
      </w:r>
      <w:r>
        <w:rPr>
          <w:rFonts w:ascii="Times New Roman" w:eastAsia="Times New Roman" w:hAnsi="Times New Roman"/>
          <w:color w:val="231F20"/>
          <w:spacing w:val="-4"/>
        </w:rPr>
        <w:t xml:space="preserve"> </w:t>
      </w:r>
      <w:r>
        <w:rPr>
          <w:rFonts w:ascii="Times New Roman" w:eastAsia="Times New Roman" w:hAnsi="Times New Roman"/>
          <w:color w:val="231F20"/>
        </w:rPr>
        <w:t>may</w:t>
      </w:r>
      <w:r>
        <w:rPr>
          <w:rFonts w:ascii="Times New Roman" w:eastAsia="Times New Roman" w:hAnsi="Times New Roman"/>
          <w:color w:val="231F20"/>
          <w:spacing w:val="-4"/>
        </w:rPr>
        <w:t xml:space="preserve"> </w:t>
      </w:r>
      <w:r>
        <w:rPr>
          <w:rFonts w:ascii="Times New Roman" w:eastAsia="Times New Roman" w:hAnsi="Times New Roman"/>
          <w:color w:val="231F20"/>
        </w:rPr>
        <w:t>be</w:t>
      </w:r>
      <w:r>
        <w:rPr>
          <w:rFonts w:ascii="Times New Roman" w:eastAsia="Times New Roman" w:hAnsi="Times New Roman"/>
          <w:color w:val="231F20"/>
          <w:spacing w:val="-2"/>
        </w:rPr>
        <w:t xml:space="preserve"> </w:t>
      </w:r>
      <w:r>
        <w:rPr>
          <w:rFonts w:ascii="Times New Roman" w:eastAsia="Times New Roman" w:hAnsi="Times New Roman"/>
          <w:color w:val="231F20"/>
        </w:rPr>
        <w:t>popping</w:t>
      </w:r>
      <w:r>
        <w:rPr>
          <w:rFonts w:ascii="Times New Roman" w:eastAsia="Times New Roman" w:hAnsi="Times New Roman"/>
          <w:color w:val="231F20"/>
          <w:spacing w:val="-8"/>
        </w:rPr>
        <w:t xml:space="preserve"> </w:t>
      </w:r>
      <w:r>
        <w:rPr>
          <w:rFonts w:ascii="Times New Roman" w:eastAsia="Times New Roman" w:hAnsi="Times New Roman"/>
          <w:color w:val="231F20"/>
        </w:rPr>
        <w:t>up</w:t>
      </w:r>
      <w:r>
        <w:rPr>
          <w:rFonts w:ascii="Times New Roman" w:eastAsia="Times New Roman" w:hAnsi="Times New Roman"/>
          <w:color w:val="231F20"/>
        </w:rPr>
        <w:tab/>
      </w:r>
      <w:r>
        <w:rPr>
          <w:rFonts w:ascii="Times New Roman" w:eastAsia="Times New Roman" w:hAnsi="Times New Roman"/>
          <w:color w:val="231F20"/>
          <w:u w:val="single" w:color="221E1F"/>
        </w:rPr>
        <w:t xml:space="preserve"> </w:t>
      </w:r>
      <w:r>
        <w:rPr>
          <w:rFonts w:ascii="Times New Roman" w:eastAsia="Times New Roman" w:hAnsi="Times New Roman"/>
          <w:color w:val="231F20"/>
          <w:u w:val="single" w:color="221E1F"/>
        </w:rPr>
        <w:tab/>
      </w:r>
      <w:r>
        <w:rPr>
          <w:rFonts w:ascii="Times New Roman" w:eastAsia="Times New Roman" w:hAnsi="Times New Roman"/>
          <w:color w:val="231F20"/>
        </w:rPr>
        <w:t xml:space="preserve"> </w:t>
      </w:r>
    </w:p>
    <w:p w:rsidR="000D245C" w:rsidRDefault="000D245C" w:rsidP="000D245C">
      <w:pPr>
        <w:tabs>
          <w:tab w:val="left" w:pos="7320"/>
          <w:tab w:val="left" w:pos="9360"/>
        </w:tabs>
        <w:spacing w:before="1" w:line="260" w:lineRule="auto"/>
        <w:ind w:left="438" w:right="1259"/>
        <w:rPr>
          <w:rFonts w:ascii="Times New Roman" w:eastAsia="Times New Roman" w:hAnsi="Times New Roman"/>
        </w:rPr>
      </w:pPr>
      <w:r>
        <w:rPr>
          <w:rFonts w:ascii="Times New Roman" w:eastAsia="Times New Roman" w:hAnsi="Times New Roman"/>
          <w:color w:val="231F20"/>
          <w:w w:val="99"/>
        </w:rPr>
        <w:t>Cover</w:t>
      </w:r>
      <w:r>
        <w:rPr>
          <w:rFonts w:ascii="Times New Roman" w:eastAsia="Times New Roman" w:hAnsi="Times New Roman"/>
          <w:color w:val="231F20"/>
        </w:rPr>
        <w:t>or store</w:t>
      </w:r>
      <w:r>
        <w:rPr>
          <w:rFonts w:ascii="Times New Roman" w:eastAsia="Times New Roman" w:hAnsi="Times New Roman"/>
          <w:color w:val="231F20"/>
          <w:spacing w:val="-5"/>
        </w:rPr>
        <w:t xml:space="preserve"> </w:t>
      </w:r>
      <w:r>
        <w:rPr>
          <w:rFonts w:ascii="Times New Roman" w:eastAsia="Times New Roman" w:hAnsi="Times New Roman"/>
          <w:color w:val="231F20"/>
        </w:rPr>
        <w:t>outdoor</w:t>
      </w:r>
      <w:r>
        <w:rPr>
          <w:rFonts w:ascii="Times New Roman" w:eastAsia="Times New Roman" w:hAnsi="Times New Roman"/>
          <w:color w:val="231F20"/>
          <w:spacing w:val="-7"/>
        </w:rPr>
        <w:t xml:space="preserve"> </w:t>
      </w:r>
      <w:r>
        <w:rPr>
          <w:rFonts w:ascii="Times New Roman" w:eastAsia="Times New Roman" w:hAnsi="Times New Roman"/>
          <w:color w:val="231F20"/>
        </w:rPr>
        <w:t>furniture</w:t>
      </w:r>
    </w:p>
    <w:p w:rsidR="000D245C" w:rsidRDefault="000D245C" w:rsidP="000D245C">
      <w:pPr>
        <w:spacing w:line="200" w:lineRule="exact"/>
        <w:rPr>
          <w:sz w:val="20"/>
          <w:szCs w:val="20"/>
        </w:rPr>
      </w:pPr>
    </w:p>
    <w:p w:rsidR="000D245C" w:rsidRDefault="000D245C" w:rsidP="000D245C">
      <w:pPr>
        <w:spacing w:line="200" w:lineRule="exact"/>
        <w:rPr>
          <w:sz w:val="20"/>
          <w:szCs w:val="20"/>
        </w:rPr>
      </w:pPr>
    </w:p>
    <w:p w:rsidR="000D245C" w:rsidRDefault="000D245C" w:rsidP="000D245C">
      <w:pPr>
        <w:spacing w:line="200" w:lineRule="exact"/>
        <w:rPr>
          <w:sz w:val="20"/>
          <w:szCs w:val="20"/>
        </w:rPr>
      </w:pPr>
    </w:p>
    <w:p w:rsidR="000D245C" w:rsidRDefault="000D245C" w:rsidP="000D245C">
      <w:pPr>
        <w:spacing w:line="200" w:lineRule="exact"/>
        <w:rPr>
          <w:sz w:val="20"/>
          <w:szCs w:val="20"/>
        </w:rPr>
      </w:pPr>
    </w:p>
    <w:p w:rsidR="000D245C" w:rsidRDefault="000D245C" w:rsidP="000D245C">
      <w:pPr>
        <w:spacing w:line="200" w:lineRule="exact"/>
        <w:rPr>
          <w:sz w:val="20"/>
          <w:szCs w:val="20"/>
        </w:rPr>
      </w:pPr>
    </w:p>
    <w:p w:rsidR="000D245C" w:rsidRDefault="000D245C" w:rsidP="000D245C">
      <w:pPr>
        <w:spacing w:line="200" w:lineRule="exact"/>
        <w:rPr>
          <w:sz w:val="20"/>
          <w:szCs w:val="20"/>
        </w:rPr>
      </w:pPr>
    </w:p>
    <w:p w:rsidR="000D245C" w:rsidRDefault="000D245C" w:rsidP="000D245C">
      <w:pPr>
        <w:spacing w:before="14" w:line="260" w:lineRule="exact"/>
        <w:rPr>
          <w:sz w:val="26"/>
          <w:szCs w:val="26"/>
        </w:rPr>
      </w:pPr>
    </w:p>
    <w:p w:rsidR="000D245C" w:rsidRDefault="000D245C" w:rsidP="000D245C">
      <w:pPr>
        <w:spacing w:before="13" w:line="347" w:lineRule="exact"/>
        <w:ind w:left="400" w:right="-20"/>
        <w:rPr>
          <w:rFonts w:ascii="Bradley Hand ITC" w:eastAsia="Bradley Hand ITC" w:hAnsi="Bradley Hand ITC" w:cs="Bradley Hand ITC"/>
          <w:sz w:val="28"/>
          <w:szCs w:val="28"/>
        </w:rPr>
      </w:pP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72928" behindDoc="1" locked="0" layoutInCell="1" allowOverlap="1" wp14:anchorId="62D32CA0" wp14:editId="5A63E877">
                <wp:simplePos x="0" y="0"/>
                <wp:positionH relativeFrom="page">
                  <wp:posOffset>688975</wp:posOffset>
                </wp:positionH>
                <wp:positionV relativeFrom="paragraph">
                  <wp:posOffset>-509270</wp:posOffset>
                </wp:positionV>
                <wp:extent cx="119380" cy="119380"/>
                <wp:effectExtent l="12700" t="5080" r="10795" b="889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802"/>
                          <a:chExt cx="188" cy="188"/>
                        </a:xfrm>
                      </wpg:grpSpPr>
                      <wps:wsp>
                        <wps:cNvPr id="76" name="Freeform 208"/>
                        <wps:cNvSpPr>
                          <a:spLocks/>
                        </wps:cNvSpPr>
                        <wps:spPr bwMode="auto">
                          <a:xfrm>
                            <a:off x="1085" y="-802"/>
                            <a:ext cx="188" cy="188"/>
                          </a:xfrm>
                          <a:custGeom>
                            <a:avLst/>
                            <a:gdLst>
                              <a:gd name="T0" fmla="+- 0 1085 1085"/>
                              <a:gd name="T1" fmla="*/ T0 w 188"/>
                              <a:gd name="T2" fmla="+- 0 -802 -802"/>
                              <a:gd name="T3" fmla="*/ -802 h 188"/>
                              <a:gd name="T4" fmla="+- 0 1085 1085"/>
                              <a:gd name="T5" fmla="*/ T4 w 188"/>
                              <a:gd name="T6" fmla="+- 0 -614 -802"/>
                              <a:gd name="T7" fmla="*/ -614 h 188"/>
                              <a:gd name="T8" fmla="+- 0 1273 1085"/>
                              <a:gd name="T9" fmla="*/ T8 w 188"/>
                              <a:gd name="T10" fmla="+- 0 -614 -802"/>
                              <a:gd name="T11" fmla="*/ -614 h 188"/>
                              <a:gd name="T12" fmla="+- 0 1273 1085"/>
                              <a:gd name="T13" fmla="*/ T12 w 188"/>
                              <a:gd name="T14" fmla="+- 0 -802 -802"/>
                              <a:gd name="T15" fmla="*/ -802 h 188"/>
                              <a:gd name="T16" fmla="+- 0 1085 1085"/>
                              <a:gd name="T17" fmla="*/ T16 w 188"/>
                              <a:gd name="T18" fmla="+- 0 -802 -802"/>
                              <a:gd name="T19" fmla="*/ -802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54.25pt;margin-top:-40.1pt;width:9.4pt;height:9.4pt;z-index:-251543552;mso-position-horizontal-relative:page" coordorigin="1085,-802"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">
                <v:shape id="Freeform 208" o:spid="_x0000_s1027" style="position:absolute;left:1085;top:-802;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rD8MA&#10;AADbAAAADwAAAGRycy9kb3ducmV2LnhtbESPS4vCQBCE7wv+h6GFva0ThdUQHUV8hD148HlvMm0S&#10;zPTEzKjZf+8Igseiqr6iJrPWVOJOjSstK+j3IhDEmdUl5wqOh/VPDMJ5ZI2VZVLwTw5m087XBBNt&#10;H7yj+97nIkDYJaig8L5OpHRZQQZdz9bEwTvbxqAPssmlbvAR4KaSgygaSoMlh4UCa1oUlF32N6Mg&#10;XbrL/BrFS1/+bl3/tErjzTFV6rvbzscgPLX+E363/7SC0RBeX8IP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crD8MAAADbAAAADwAAAAAAAAAAAAAAAACYAgAAZHJzL2Rv&#10;d25yZXYueG1sUEsFBgAAAAAEAAQA9QAAAIgDAAAAAA==&#10;" path="m,l,188r188,l188,,,xe" filled="f" strokecolor="#636466" strokeweight=".5pt">
                  <v:path arrowok="t" o:connecttype="custom" o:connectlocs="0,-802;0,-614;188,-614;188,-802;0,-802"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73952" behindDoc="1" locked="0" layoutInCell="1" allowOverlap="1" wp14:anchorId="45D9FE1D" wp14:editId="56F6730E">
                <wp:simplePos x="0" y="0"/>
                <wp:positionH relativeFrom="page">
                  <wp:posOffset>688975</wp:posOffset>
                </wp:positionH>
                <wp:positionV relativeFrom="paragraph">
                  <wp:posOffset>-318770</wp:posOffset>
                </wp:positionV>
                <wp:extent cx="119380" cy="119380"/>
                <wp:effectExtent l="12700" t="5080" r="10795" b="889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02"/>
                          <a:chExt cx="188" cy="188"/>
                        </a:xfrm>
                      </wpg:grpSpPr>
                      <wps:wsp>
                        <wps:cNvPr id="74" name="Freeform 210"/>
                        <wps:cNvSpPr>
                          <a:spLocks/>
                        </wps:cNvSpPr>
                        <wps:spPr bwMode="auto">
                          <a:xfrm>
                            <a:off x="1085" y="-502"/>
                            <a:ext cx="188" cy="188"/>
                          </a:xfrm>
                          <a:custGeom>
                            <a:avLst/>
                            <a:gdLst>
                              <a:gd name="T0" fmla="+- 0 1085 1085"/>
                              <a:gd name="T1" fmla="*/ T0 w 188"/>
                              <a:gd name="T2" fmla="+- 0 -502 -502"/>
                              <a:gd name="T3" fmla="*/ -502 h 188"/>
                              <a:gd name="T4" fmla="+- 0 1085 1085"/>
                              <a:gd name="T5" fmla="*/ T4 w 188"/>
                              <a:gd name="T6" fmla="+- 0 -314 -502"/>
                              <a:gd name="T7" fmla="*/ -314 h 188"/>
                              <a:gd name="T8" fmla="+- 0 1273 1085"/>
                              <a:gd name="T9" fmla="*/ T8 w 188"/>
                              <a:gd name="T10" fmla="+- 0 -314 -502"/>
                              <a:gd name="T11" fmla="*/ -314 h 188"/>
                              <a:gd name="T12" fmla="+- 0 1273 1085"/>
                              <a:gd name="T13" fmla="*/ T12 w 188"/>
                              <a:gd name="T14" fmla="+- 0 -502 -502"/>
                              <a:gd name="T15" fmla="*/ -502 h 188"/>
                              <a:gd name="T16" fmla="+- 0 1085 1085"/>
                              <a:gd name="T17" fmla="*/ T16 w 188"/>
                              <a:gd name="T18" fmla="+- 0 -502 -502"/>
                              <a:gd name="T19" fmla="*/ -502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54.25pt;margin-top:-25.1pt;width:9.4pt;height:9.4pt;z-index:-251542528;mso-position-horizontal-relative:page" coordorigin="1085,-502"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">
                <v:shape id="Freeform 210" o:spid="_x0000_s1027" style="position:absolute;left:1085;top:-502;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Q48QA&#10;AADbAAAADwAAAGRycy9kb3ducmV2LnhtbESPS4vCQBCE7wv+h6EFbzpx0TVERxEfwcMedn3cm0yb&#10;BDM92cyo8d87grDHoqq+omaL1lTiRo0rLSsYDiIQxJnVJecKjodtPwbhPLLGyjIpeJCDxbzzMcNE&#10;2zv/0m3vcxEg7BJUUHhfJ1K6rCCDbmBr4uCdbWPQB9nkUjd4D3BTyc8o+pIGSw4LBda0Kii77K9G&#10;Qbp2l+VfFK99Of5xw9Mmjb+PqVK9brucgvDU+v/wu73TCiYjeH0JP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5EOPEAAAA2wAAAA8AAAAAAAAAAAAAAAAAmAIAAGRycy9k&#10;b3ducmV2LnhtbFBLBQYAAAAABAAEAPUAAACJAwAAAAA=&#10;" path="m,l,188r188,l188,,,xe" filled="f" strokecolor="#636466" strokeweight=".5pt">
                  <v:path arrowok="t" o:connecttype="custom" o:connectlocs="0,-502;0,-314;188,-314;188,-502;0,-502"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74976" behindDoc="1" locked="0" layoutInCell="1" allowOverlap="1" wp14:anchorId="47A8B5BB" wp14:editId="2E509203">
                <wp:simplePos x="0" y="0"/>
                <wp:positionH relativeFrom="page">
                  <wp:posOffset>685800</wp:posOffset>
                </wp:positionH>
                <wp:positionV relativeFrom="paragraph">
                  <wp:posOffset>59055</wp:posOffset>
                </wp:positionV>
                <wp:extent cx="100330" cy="100330"/>
                <wp:effectExtent l="0" t="1905" r="4445" b="254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100330"/>
                          <a:chOff x="1080" y="93"/>
                          <a:chExt cx="158" cy="158"/>
                        </a:xfrm>
                      </wpg:grpSpPr>
                      <wps:wsp>
                        <wps:cNvPr id="72" name="Freeform 212"/>
                        <wps:cNvSpPr>
                          <a:spLocks/>
                        </wps:cNvSpPr>
                        <wps:spPr bwMode="auto">
                          <a:xfrm>
                            <a:off x="1080" y="93"/>
                            <a:ext cx="158" cy="158"/>
                          </a:xfrm>
                          <a:custGeom>
                            <a:avLst/>
                            <a:gdLst>
                              <a:gd name="T0" fmla="+- 0 1080 1080"/>
                              <a:gd name="T1" fmla="*/ T0 w 158"/>
                              <a:gd name="T2" fmla="+- 0 251 93"/>
                              <a:gd name="T3" fmla="*/ 251 h 158"/>
                              <a:gd name="T4" fmla="+- 0 1238 1080"/>
                              <a:gd name="T5" fmla="*/ T4 w 158"/>
                              <a:gd name="T6" fmla="+- 0 251 93"/>
                              <a:gd name="T7" fmla="*/ 251 h 158"/>
                              <a:gd name="T8" fmla="+- 0 1238 1080"/>
                              <a:gd name="T9" fmla="*/ T8 w 158"/>
                              <a:gd name="T10" fmla="+- 0 93 93"/>
                              <a:gd name="T11" fmla="*/ 93 h 158"/>
                              <a:gd name="T12" fmla="+- 0 1080 1080"/>
                              <a:gd name="T13" fmla="*/ T12 w 158"/>
                              <a:gd name="T14" fmla="+- 0 93 93"/>
                              <a:gd name="T15" fmla="*/ 93 h 158"/>
                              <a:gd name="T16" fmla="+- 0 1080 1080"/>
                              <a:gd name="T17" fmla="*/ T16 w 158"/>
                              <a:gd name="T18" fmla="+- 0 251 93"/>
                              <a:gd name="T19" fmla="*/ 251 h 158"/>
                            </a:gdLst>
                            <a:ahLst/>
                            <a:cxnLst>
                              <a:cxn ang="0">
                                <a:pos x="T1" y="T3"/>
                              </a:cxn>
                              <a:cxn ang="0">
                                <a:pos x="T5" y="T7"/>
                              </a:cxn>
                              <a:cxn ang="0">
                                <a:pos x="T9" y="T11"/>
                              </a:cxn>
                              <a:cxn ang="0">
                                <a:pos x="T13" y="T15"/>
                              </a:cxn>
                              <a:cxn ang="0">
                                <a:pos x="T17" y="T19"/>
                              </a:cxn>
                            </a:cxnLst>
                            <a:rect l="0" t="0" r="r" b="b"/>
                            <a:pathLst>
                              <a:path w="158" h="158">
                                <a:moveTo>
                                  <a:pt x="0" y="158"/>
                                </a:moveTo>
                                <a:lnTo>
                                  <a:pt x="158" y="158"/>
                                </a:lnTo>
                                <a:lnTo>
                                  <a:pt x="158" y="0"/>
                                </a:lnTo>
                                <a:lnTo>
                                  <a:pt x="0" y="0"/>
                                </a:lnTo>
                                <a:lnTo>
                                  <a:pt x="0" y="158"/>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26" style="position:absolute;margin-left:54pt;margin-top:4.65pt;width:7.9pt;height:7.9pt;z-index:-251541504;mso-position-horizontal-relative:page" coordorigin="1080,93" coordsize="15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">
                <v:shape id="Freeform 212" o:spid="_x0000_s1027" style="position:absolute;left:1080;top:93;width:158;height:158;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RAcEA&#10;AADbAAAADwAAAGRycy9kb3ducmV2LnhtbESPQYvCMBSE7wv+h/AEb2uqB5VqFBEFWb1UPXh8Ns+m&#10;2LyUJqv13xtB8DjMzDfMbNHaStyp8aVjBYN+AoI4d7rkQsHpuPmdgPABWWPlmBQ8ycNi3vmZYard&#10;gzO6H0IhIoR9igpMCHUqpc8NWfR9VxNH7+oaiyHKppC6wUeE20oOk2QkLZYcFwzWtDKU3w7/VsHO&#10;nXlzOYetycjI6q/YZ6v1RKlet11OQQRqwzf8aW+1gvEQ3l/iD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0QHBAAAA2wAAAA8AAAAAAAAAAAAAAAAAmAIAAGRycy9kb3du&#10;cmV2LnhtbFBLBQYAAAAABAAEAPUAAACGAwAAAAA=&#10;" path="m,158r158,l158,,,,,158e" fillcolor="#636466" stroked="f">
                  <v:path arrowok="t" o:connecttype="custom" o:connectlocs="0,251;158,251;158,93;0,93;0,251"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76000" behindDoc="1" locked="0" layoutInCell="1" allowOverlap="1" wp14:anchorId="63FE5714" wp14:editId="2F5F79E0">
                <wp:simplePos x="0" y="0"/>
                <wp:positionH relativeFrom="page">
                  <wp:posOffset>688975</wp:posOffset>
                </wp:positionH>
                <wp:positionV relativeFrom="paragraph">
                  <wp:posOffset>227330</wp:posOffset>
                </wp:positionV>
                <wp:extent cx="119380" cy="119380"/>
                <wp:effectExtent l="12700" t="8255" r="10795" b="5715"/>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358"/>
                          <a:chExt cx="188" cy="188"/>
                        </a:xfrm>
                      </wpg:grpSpPr>
                      <wps:wsp>
                        <wps:cNvPr id="70" name="Freeform 214"/>
                        <wps:cNvSpPr>
                          <a:spLocks/>
                        </wps:cNvSpPr>
                        <wps:spPr bwMode="auto">
                          <a:xfrm>
                            <a:off x="1085" y="358"/>
                            <a:ext cx="188" cy="188"/>
                          </a:xfrm>
                          <a:custGeom>
                            <a:avLst/>
                            <a:gdLst>
                              <a:gd name="T0" fmla="+- 0 1085 1085"/>
                              <a:gd name="T1" fmla="*/ T0 w 188"/>
                              <a:gd name="T2" fmla="+- 0 358 358"/>
                              <a:gd name="T3" fmla="*/ 358 h 188"/>
                              <a:gd name="T4" fmla="+- 0 1085 1085"/>
                              <a:gd name="T5" fmla="*/ T4 w 188"/>
                              <a:gd name="T6" fmla="+- 0 546 358"/>
                              <a:gd name="T7" fmla="*/ 546 h 188"/>
                              <a:gd name="T8" fmla="+- 0 1273 1085"/>
                              <a:gd name="T9" fmla="*/ T8 w 188"/>
                              <a:gd name="T10" fmla="+- 0 546 358"/>
                              <a:gd name="T11" fmla="*/ 546 h 188"/>
                              <a:gd name="T12" fmla="+- 0 1273 1085"/>
                              <a:gd name="T13" fmla="*/ T12 w 188"/>
                              <a:gd name="T14" fmla="+- 0 358 358"/>
                              <a:gd name="T15" fmla="*/ 358 h 188"/>
                              <a:gd name="T16" fmla="+- 0 1085 1085"/>
                              <a:gd name="T17" fmla="*/ T16 w 188"/>
                              <a:gd name="T18" fmla="+- 0 358 358"/>
                              <a:gd name="T19" fmla="*/ 358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54.25pt;margin-top:17.9pt;width:9.4pt;height:9.4pt;z-index:-251540480;mso-position-horizontal-relative:page" coordorigin="1085,358"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">
                <v:shape id="Freeform 214" o:spid="_x0000_s1027" style="position:absolute;left:1085;top:358;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IW4MAA&#10;AADbAAAADwAAAGRycy9kb3ducmV2LnhtbERPTYvCMBC9L/gfwgh7W9MKrqUaRayWPXhwXb0PzdgW&#10;m0ltonb/vTkIHh/ve77sTSPu1LnasoJ4FIEgLqyuuVRw/Nt+JSCcR9bYWCYF/+RguRh8zDHV9sG/&#10;dD/4UoQQdikqqLxvUyldUZFBN7ItceDOtjPoA+xKqTt8hHDTyHEUfUuDNYeGCltaV1RcDjejIM/c&#10;ZXWNkszXk72LT5s82R1zpT6H/WoGwlPv3+KX+0crmIb14Uv4A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IW4MAAAADbAAAADwAAAAAAAAAAAAAAAACYAgAAZHJzL2Rvd25y&#10;ZXYueG1sUEsFBgAAAAAEAAQA9QAAAIUDAAAAAA==&#10;" path="m,l,188r188,l188,,,xe" filled="f" strokecolor="#636466" strokeweight=".5pt">
                  <v:path arrowok="t" o:connecttype="custom" o:connectlocs="0,358;0,546;188,546;188,358;0,358"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815936" behindDoc="1" locked="0" layoutInCell="1" allowOverlap="1" wp14:anchorId="7CD35785" wp14:editId="52D17EA7">
                <wp:simplePos x="0" y="0"/>
                <wp:positionH relativeFrom="page">
                  <wp:posOffset>914400</wp:posOffset>
                </wp:positionH>
                <wp:positionV relativeFrom="paragraph">
                  <wp:posOffset>-382270</wp:posOffset>
                </wp:positionV>
                <wp:extent cx="4114800" cy="1270"/>
                <wp:effectExtent l="9525" t="8255" r="9525" b="9525"/>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270"/>
                          <a:chOff x="1440" y="-602"/>
                          <a:chExt cx="6480" cy="2"/>
                        </a:xfrm>
                      </wpg:grpSpPr>
                      <wps:wsp>
                        <wps:cNvPr id="68" name="Freeform 292"/>
                        <wps:cNvSpPr>
                          <a:spLocks/>
                        </wps:cNvSpPr>
                        <wps:spPr bwMode="auto">
                          <a:xfrm>
                            <a:off x="1440" y="-602"/>
                            <a:ext cx="6480" cy="2"/>
                          </a:xfrm>
                          <a:custGeom>
                            <a:avLst/>
                            <a:gdLst>
                              <a:gd name="T0" fmla="+- 0 1440 1440"/>
                              <a:gd name="T1" fmla="*/ T0 w 6480"/>
                              <a:gd name="T2" fmla="+- 0 7920 1440"/>
                              <a:gd name="T3" fmla="*/ T2 w 6480"/>
                            </a:gdLst>
                            <a:ahLst/>
                            <a:cxnLst>
                              <a:cxn ang="0">
                                <a:pos x="T1" y="0"/>
                              </a:cxn>
                              <a:cxn ang="0">
                                <a:pos x="T3" y="0"/>
                              </a:cxn>
                            </a:cxnLst>
                            <a:rect l="0" t="0" r="r" b="b"/>
                            <a:pathLst>
                              <a:path w="6480">
                                <a:moveTo>
                                  <a:pt x="0" y="0"/>
                                </a:moveTo>
                                <a:lnTo>
                                  <a:pt x="64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1in;margin-top:-30.1pt;width:324pt;height:.1pt;z-index:-251500544;mso-position-horizontal-relative:page" coordorigin="1440,-602" coordsize="6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">
                <v:shape id="Freeform 292" o:spid="_x0000_s1027" style="position:absolute;left:1440;top:-602;width:6480;height:2;visibility:visible;mso-wrap-style:square;v-text-anchor:top" coordsize="6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1NGMAA&#10;AADbAAAADwAAAGRycy9kb3ducmV2LnhtbERPTYvCMBC9C/6HMII3TXVFpBpFFFkvgusK6m1oxqbY&#10;TEoTtfrrzWFhj4/3PVs0thQPqn3hWMGgn4AgzpwuOFdw/N30JiB8QNZYOiYFL/KwmLdbM0y1e/IP&#10;PQ4hFzGEfYoKTAhVKqXPDFn0fVcRR+7qaoshwjqXusZnDLelHCbJWFosODYYrGhlKLsd7lbBZXc3&#10;o/A9lKt148774zs73b68Ut1Os5yCCNSEf/Gfe6sVjOPY+CX+AD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1NGMAAAADbAAAADwAAAAAAAAAAAAAAAACYAgAAZHJzL2Rvd25y&#10;ZXYueG1sUEsFBgAAAAAEAAQA9QAAAIUDAAAAAA==&#10;" path="m,l6480,e" filled="f" strokecolor="#221e1f" strokeweight=".48pt">
                  <v:path arrowok="t" o:connecttype="custom" o:connectlocs="0,0;6480,0" o:connectangles="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816960" behindDoc="1" locked="0" layoutInCell="1" allowOverlap="1" wp14:anchorId="49F4B7E4" wp14:editId="4C3F7CE5">
                <wp:simplePos x="0" y="0"/>
                <wp:positionH relativeFrom="page">
                  <wp:posOffset>5257800</wp:posOffset>
                </wp:positionH>
                <wp:positionV relativeFrom="paragraph">
                  <wp:posOffset>-382270</wp:posOffset>
                </wp:positionV>
                <wp:extent cx="1295400" cy="1270"/>
                <wp:effectExtent l="9525" t="8255" r="9525" b="9525"/>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602"/>
                          <a:chExt cx="2040" cy="2"/>
                        </a:xfrm>
                      </wpg:grpSpPr>
                      <wps:wsp>
                        <wps:cNvPr id="66" name="Freeform 294"/>
                        <wps:cNvSpPr>
                          <a:spLocks/>
                        </wps:cNvSpPr>
                        <wps:spPr bwMode="auto">
                          <a:xfrm>
                            <a:off x="8280" y="-602"/>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26" style="position:absolute;margin-left:414pt;margin-top:-30.1pt;width:102pt;height:.1pt;z-index:-251499520;mso-position-horizontal-relative:page" coordorigin="8280,-602"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">
                <v:shape id="Freeform 294" o:spid="_x0000_s1027" style="position:absolute;left:8280;top:-602;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0AcMA&#10;AADbAAAADwAAAGRycy9kb3ducmV2LnhtbESPQWvCQBSE7wX/w/IEb3UTkVRT1yCCIORQqrbnZ/Y1&#10;CWbfxuzGpP++Wyj0OMzMN8wmG00jHtS52rKCeB6BIC6srrlUcDkfnlcgnEfW2FgmBd/kINtOnjaY&#10;ajvwOz1OvhQBwi5FBZX3bSqlKyoy6Oa2JQ7el+0M+iC7UuoOhwA3jVxEUSIN1hwWKmxpX1FxO/VG&#10;wWf/tuDc3fM+/pBLPdprlKxflJpNx90rCE+j/w//tY9aQZLA75fw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T0AcMAAADbAAAADwAAAAAAAAAAAAAAAACYAgAAZHJzL2Rv&#10;d25yZXYueG1sUEsFBgAAAAAEAAQA9QAAAIgDAAAAAA==&#10;" path="m,l2040,e" filled="f" strokecolor="#221e1f" strokeweight=".48pt">
                  <v:path arrowok="t" o:connecttype="custom" o:connectlocs="0,0;2040,0" o:connectangles="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817984" behindDoc="1" locked="0" layoutInCell="1" allowOverlap="1" wp14:anchorId="3AA73994" wp14:editId="3C58BB2E">
                <wp:simplePos x="0" y="0"/>
                <wp:positionH relativeFrom="page">
                  <wp:posOffset>914400</wp:posOffset>
                </wp:positionH>
                <wp:positionV relativeFrom="paragraph">
                  <wp:posOffset>-191770</wp:posOffset>
                </wp:positionV>
                <wp:extent cx="4114800" cy="1270"/>
                <wp:effectExtent l="9525" t="8255" r="9525" b="9525"/>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270"/>
                          <a:chOff x="1440" y="-302"/>
                          <a:chExt cx="6480" cy="2"/>
                        </a:xfrm>
                      </wpg:grpSpPr>
                      <wps:wsp>
                        <wps:cNvPr id="64" name="Freeform 296"/>
                        <wps:cNvSpPr>
                          <a:spLocks/>
                        </wps:cNvSpPr>
                        <wps:spPr bwMode="auto">
                          <a:xfrm>
                            <a:off x="1440" y="-302"/>
                            <a:ext cx="6480" cy="2"/>
                          </a:xfrm>
                          <a:custGeom>
                            <a:avLst/>
                            <a:gdLst>
                              <a:gd name="T0" fmla="+- 0 1440 1440"/>
                              <a:gd name="T1" fmla="*/ T0 w 6480"/>
                              <a:gd name="T2" fmla="+- 0 7920 1440"/>
                              <a:gd name="T3" fmla="*/ T2 w 6480"/>
                            </a:gdLst>
                            <a:ahLst/>
                            <a:cxnLst>
                              <a:cxn ang="0">
                                <a:pos x="T1" y="0"/>
                              </a:cxn>
                              <a:cxn ang="0">
                                <a:pos x="T3" y="0"/>
                              </a:cxn>
                            </a:cxnLst>
                            <a:rect l="0" t="0" r="r" b="b"/>
                            <a:pathLst>
                              <a:path w="6480">
                                <a:moveTo>
                                  <a:pt x="0" y="0"/>
                                </a:moveTo>
                                <a:lnTo>
                                  <a:pt x="64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26" style="position:absolute;margin-left:1in;margin-top:-15.1pt;width:324pt;height:.1pt;z-index:-251498496;mso-position-horizontal-relative:page" coordorigin="1440,-302" coordsize="6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">
                <v:shape id="Freeform 296" o:spid="_x0000_s1027" style="position:absolute;left:1440;top:-302;width:6480;height:2;visibility:visible;mso-wrap-style:square;v-text-anchor:top" coordsize="6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HHcQA&#10;AADbAAAADwAAAGRycy9kb3ducmV2LnhtbESPS4sCMRCE7wv+h9DC3taMD0RmjSKKuBfBF7h7aya9&#10;k8FJZ5hEHf31RhA8FlX1FTWeNrYUF6p94VhBt5OAIM6cLjhXcNgvv0YgfEDWWDomBTfyMJ20PsaY&#10;anflLV12IRcRwj5FBSaEKpXSZ4Ys+o6riKP372qLIco6l7rGa4TbUvaSZCgtFhwXDFY0N5Sddmer&#10;4G99NoOw6sn5onG/m8M9O576XqnPdjP7BhGoCe/wq/2jFQwH8PwSf4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wRx3EAAAA2wAAAA8AAAAAAAAAAAAAAAAAmAIAAGRycy9k&#10;b3ducmV2LnhtbFBLBQYAAAAABAAEAPUAAACJAwAAAAA=&#10;" path="m,l6480,e" filled="f" strokecolor="#221e1f" strokeweight=".48pt">
                  <v:path arrowok="t" o:connecttype="custom" o:connectlocs="0,0;6480,0" o:connectangles="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819008" behindDoc="1" locked="0" layoutInCell="1" allowOverlap="1" wp14:anchorId="3311BA70" wp14:editId="4A2A35A6">
                <wp:simplePos x="0" y="0"/>
                <wp:positionH relativeFrom="page">
                  <wp:posOffset>5257800</wp:posOffset>
                </wp:positionH>
                <wp:positionV relativeFrom="paragraph">
                  <wp:posOffset>-191770</wp:posOffset>
                </wp:positionV>
                <wp:extent cx="1295400" cy="1270"/>
                <wp:effectExtent l="9525" t="8255" r="9525" b="9525"/>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302"/>
                          <a:chExt cx="2040" cy="2"/>
                        </a:xfrm>
                      </wpg:grpSpPr>
                      <wps:wsp>
                        <wps:cNvPr id="62" name="Freeform 298"/>
                        <wps:cNvSpPr>
                          <a:spLocks/>
                        </wps:cNvSpPr>
                        <wps:spPr bwMode="auto">
                          <a:xfrm>
                            <a:off x="8280" y="-302"/>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26" style="position:absolute;margin-left:414pt;margin-top:-15.1pt;width:102pt;height:.1pt;z-index:-251497472;mso-position-horizontal-relative:page" coordorigin="8280,-302"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">
                <v:shape id="Freeform 298" o:spid="_x0000_s1027" style="position:absolute;left:8280;top:-302;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yAsMA&#10;AADbAAAADwAAAGRycy9kb3ducmV2LnhtbESPT4vCMBTE74LfIbyFvWlqWapWo8iCIHgQ/+yen82z&#10;Ldu8dJtU67c3guBxmJnfMPNlZypxpcaVlhWMhhEI4szqknMFp+N6MAHhPLLGyjIpuJOD5aLfm2Oq&#10;7Y33dD34XAQIuxQVFN7XqZQuK8igG9qaOHgX2xj0QTa51A3eAtxUMo6iRBosOSwUWNN3QdnfoTUK&#10;fttdzFv3v21HP/JLd/YcJdOxUp8f3WoGwlPn3+FXe6MVJDE8v4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yAsMAAADbAAAADwAAAAAAAAAAAAAAAACYAgAAZHJzL2Rv&#10;d25yZXYueG1sUEsFBgAAAAAEAAQA9QAAAIgDAAAAAA==&#10;" path="m,l2040,e" filled="f" strokecolor="#221e1f" strokeweight=".48pt">
                  <v:path arrowok="t" o:connecttype="custom" o:connectlocs="0,0;2040,0" o:connectangles="0,0"/>
                </v:shape>
                <w10:wrap anchorx="page"/>
              </v:group>
            </w:pict>
          </mc:Fallback>
        </mc:AlternateContent>
      </w:r>
      <w:r>
        <w:rPr>
          <w:rFonts w:ascii="Bradley Hand ITC" w:eastAsia="Bradley Hand ITC" w:hAnsi="Bradley Hand ITC" w:cs="Bradley Hand ITC"/>
          <w:color w:val="231F20"/>
          <w:position w:val="4"/>
          <w:sz w:val="28"/>
          <w:szCs w:val="28"/>
        </w:rPr>
        <w:t>Winter</w:t>
      </w:r>
    </w:p>
    <w:p w:rsidR="000D245C" w:rsidRDefault="000D245C" w:rsidP="000D245C">
      <w:pPr>
        <w:spacing w:line="243" w:lineRule="exact"/>
        <w:ind w:left="438" w:right="-20"/>
        <w:rPr>
          <w:rFonts w:ascii="Times New Roman" w:eastAsia="Times New Roman" w:hAnsi="Times New Roman"/>
        </w:rPr>
      </w:pP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820032" behindDoc="1" locked="0" layoutInCell="1" allowOverlap="1" wp14:anchorId="50590EC6" wp14:editId="0398AA3C">
                <wp:simplePos x="0" y="0"/>
                <wp:positionH relativeFrom="page">
                  <wp:posOffset>5257800</wp:posOffset>
                </wp:positionH>
                <wp:positionV relativeFrom="paragraph">
                  <wp:posOffset>151130</wp:posOffset>
                </wp:positionV>
                <wp:extent cx="1295400" cy="1270"/>
                <wp:effectExtent l="9525" t="8255" r="9525" b="9525"/>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38"/>
                          <a:chExt cx="2040" cy="2"/>
                        </a:xfrm>
                      </wpg:grpSpPr>
                      <wps:wsp>
                        <wps:cNvPr id="60" name="Freeform 300"/>
                        <wps:cNvSpPr>
                          <a:spLocks/>
                        </wps:cNvSpPr>
                        <wps:spPr bwMode="auto">
                          <a:xfrm>
                            <a:off x="8280" y="238"/>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414pt;margin-top:11.9pt;width:102pt;height:.1pt;z-index:-251496448;mso-position-horizontal-relative:page" coordorigin="8280,238"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">
                <v:shape id="Freeform 300" o:spid="_x0000_s1027" style="position:absolute;left:8280;top:238;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HJ7r4A&#10;AADbAAAADwAAAGRycy9kb3ducmV2LnhtbERPy4rCMBTdC/5DuII7TRWpTscoIgiCC/E16zvNtS02&#10;N7VJtf69WQguD+c9X7amFA+qXWFZwWgYgSBOrS44U3A+bQYzEM4jaywtk4IXOVguup05Jto++UCP&#10;o89ECGGXoILc+yqR0qU5GXRDWxEH7mprgz7AOpO6xmcIN6UcR1EsDRYcGnKsaJ1Tejs2RsFfsx/z&#10;zt13zegiJ7q1/1H8M1Wq32tXvyA8tf4r/ri3WkEc1ocv4QfIx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eRye6+AAAA2wAAAA8AAAAAAAAAAAAAAAAAmAIAAGRycy9kb3ducmV2&#10;LnhtbFBLBQYAAAAABAAEAPUAAACDAwAAAAA=&#10;" path="m,l2040,e" filled="f" strokecolor="#221e1f" strokeweight=".48pt">
                  <v:path arrowok="t" o:connecttype="custom" o:connectlocs="0,0;2040,0" o:connectangles="0,0"/>
                </v:shape>
                <w10:wrap anchorx="page"/>
              </v:group>
            </w:pict>
          </mc:Fallback>
        </mc:AlternateContent>
      </w:r>
      <w:r>
        <w:rPr>
          <w:rFonts w:ascii="Times New Roman" w:eastAsia="Times New Roman" w:hAnsi="Times New Roman"/>
          <w:color w:val="231F20"/>
        </w:rPr>
        <w:t>Clean</w:t>
      </w:r>
      <w:r>
        <w:rPr>
          <w:rFonts w:ascii="Times New Roman" w:eastAsia="Times New Roman" w:hAnsi="Times New Roman"/>
          <w:color w:val="231F20"/>
          <w:spacing w:val="-6"/>
        </w:rPr>
        <w:t xml:space="preserve"> </w:t>
      </w:r>
      <w:r>
        <w:rPr>
          <w:rFonts w:ascii="Times New Roman" w:eastAsia="Times New Roman" w:hAnsi="Times New Roman"/>
          <w:color w:val="231F20"/>
        </w:rPr>
        <w:t>kitchen</w:t>
      </w:r>
      <w:r>
        <w:rPr>
          <w:rFonts w:ascii="Times New Roman" w:eastAsia="Times New Roman" w:hAnsi="Times New Roman"/>
          <w:color w:val="231F20"/>
          <w:spacing w:val="-7"/>
        </w:rPr>
        <w:t xml:space="preserve"> </w:t>
      </w:r>
      <w:r>
        <w:rPr>
          <w:rFonts w:ascii="Times New Roman" w:eastAsia="Times New Roman" w:hAnsi="Times New Roman"/>
          <w:color w:val="231F20"/>
        </w:rPr>
        <w:t>exhaust</w:t>
      </w:r>
      <w:r>
        <w:rPr>
          <w:rFonts w:ascii="Times New Roman" w:eastAsia="Times New Roman" w:hAnsi="Times New Roman"/>
          <w:color w:val="231F20"/>
          <w:spacing w:val="-7"/>
        </w:rPr>
        <w:t xml:space="preserve"> </w:t>
      </w:r>
      <w:r>
        <w:rPr>
          <w:rFonts w:ascii="Times New Roman" w:eastAsia="Times New Roman" w:hAnsi="Times New Roman"/>
          <w:color w:val="231F20"/>
        </w:rPr>
        <w:t>hood and</w:t>
      </w:r>
      <w:r>
        <w:rPr>
          <w:rFonts w:ascii="Times New Roman" w:eastAsia="Times New Roman" w:hAnsi="Times New Roman"/>
          <w:color w:val="231F20"/>
          <w:spacing w:val="-3"/>
        </w:rPr>
        <w:t xml:space="preserve"> </w:t>
      </w:r>
      <w:r>
        <w:rPr>
          <w:rFonts w:ascii="Times New Roman" w:eastAsia="Times New Roman" w:hAnsi="Times New Roman"/>
          <w:color w:val="231F20"/>
        </w:rPr>
        <w:t>filter</w:t>
      </w:r>
    </w:p>
    <w:p w:rsidR="000D245C" w:rsidRDefault="000D245C" w:rsidP="000D245C">
      <w:pPr>
        <w:spacing w:before="24"/>
        <w:ind w:left="433" w:right="-20"/>
        <w:rPr>
          <w:rFonts w:ascii="Times New Roman" w:eastAsia="Times New Roman" w:hAnsi="Times New Roman"/>
        </w:rPr>
      </w:pP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77024" behindDoc="1" locked="0" layoutInCell="1" allowOverlap="1" wp14:anchorId="12C76D48" wp14:editId="07B82074">
                <wp:simplePos x="0" y="0"/>
                <wp:positionH relativeFrom="page">
                  <wp:posOffset>688975</wp:posOffset>
                </wp:positionH>
                <wp:positionV relativeFrom="paragraph">
                  <wp:posOffset>34925</wp:posOffset>
                </wp:positionV>
                <wp:extent cx="119380" cy="119380"/>
                <wp:effectExtent l="12700" t="6350" r="10795" b="762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58" name="Freeform 216"/>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54.25pt;margin-top:2.75pt;width:9.4pt;height:9.4pt;z-index:-251539456;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">
                <v:shape id="Freeform 216"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FGhsEA&#10;AADbAAAADwAAAGRycy9kb3ducmV2LnhtbERPTWvCQBC9C/0PywjedGMhJaSuIqYGDz2otfchO02C&#10;2dk0uybx37sHwePjfa82o2lET52rLStYLiIQxIXVNZcKLj/7eQLCeWSNjWVScCcHm/XbZIWptgOf&#10;qD/7UoQQdikqqLxvUyldUZFBt7AtceD+bGfQB9iVUnc4hHDTyPco+pAGaw4NFba0q6i4nm9GQZ65&#10;6/Y/SjJfx0e3/P3Kk+9LrtRsOm4/QXga/Uv8dB+0gjiMDV/CD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BRobBAAAA2wAAAA8AAAAAAAAAAAAAAAAAmAIAAGRycy9kb3du&#10;cmV2LnhtbFBLBQYAAAAABAAEAPUAAACGAwAAAAA=&#10;" path="m,l,188r188,l188,,,xe" filled="f" strokecolor="#636466" strokeweight=".5pt">
                  <v:path arrowok="t" o:connecttype="custom" o:connectlocs="0,55;0,243;188,243;188,55;0,55"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821056" behindDoc="1" locked="0" layoutInCell="1" allowOverlap="1" wp14:anchorId="3DC1A595" wp14:editId="48FA1BBF">
                <wp:simplePos x="0" y="0"/>
                <wp:positionH relativeFrom="page">
                  <wp:posOffset>5257800</wp:posOffset>
                </wp:positionH>
                <wp:positionV relativeFrom="paragraph">
                  <wp:posOffset>187325</wp:posOffset>
                </wp:positionV>
                <wp:extent cx="1295400" cy="1270"/>
                <wp:effectExtent l="9525" t="6350" r="9525" b="1143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56" name="Freeform 302"/>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414pt;margin-top:14.75pt;width:102pt;height:.1pt;z-index:-251495424;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">
                <v:shape id="Freeform 302"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vMIA&#10;AADbAAAADwAAAGRycy9kb3ducmV2LnhtbESPT4vCMBTE78J+h/AWvGmqaNVqlEUQBA+Lf8/P5m1b&#10;tnnpNqnWb28WBI/DzPyGWaxaU4ob1a6wrGDQj0AQp1YXnCk4HTe9KQjnkTWWlknBgxyslh+dBSba&#10;3nlPt4PPRICwS1BB7n2VSOnSnAy6vq2Ig/dja4M+yDqTusZ7gJtSDqMolgYLDgs5VrTOKf09NEbB&#10;pfke8s797ZrBWY50a69RPJso1f1sv+YgPLX+HX61t1rBOIb/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WD68wgAAANsAAAAPAAAAAAAAAAAAAAAAAJgCAABkcnMvZG93&#10;bnJldi54bWxQSwUGAAAAAAQABAD1AAAAhwMAAAAA&#10;" path="m,l2040,e" filled="f" strokecolor="#221e1f" strokeweight=".48pt">
                  <v:path arrowok="t" o:connecttype="custom" o:connectlocs="0,0;2040,0" o:connectangles="0,0"/>
                </v:shape>
                <w10:wrap anchorx="page"/>
              </v:group>
            </w:pict>
          </mc:Fallback>
        </mc:AlternateContent>
      </w:r>
      <w:r>
        <w:rPr>
          <w:rFonts w:ascii="Times New Roman" w:eastAsia="Times New Roman" w:hAnsi="Times New Roman"/>
          <w:color w:val="231F20"/>
          <w:spacing w:val="-17"/>
        </w:rPr>
        <w:t>T</w:t>
      </w:r>
      <w:r>
        <w:rPr>
          <w:rFonts w:ascii="Times New Roman" w:eastAsia="Times New Roman" w:hAnsi="Times New Roman"/>
          <w:color w:val="231F20"/>
        </w:rPr>
        <w:t>est</w:t>
      </w:r>
      <w:r>
        <w:rPr>
          <w:rFonts w:ascii="Times New Roman" w:eastAsia="Times New Roman" w:hAnsi="Times New Roman"/>
          <w:color w:val="231F20"/>
          <w:spacing w:val="-4"/>
        </w:rPr>
        <w:t xml:space="preserve"> </w:t>
      </w:r>
      <w:r>
        <w:rPr>
          <w:rFonts w:ascii="Times New Roman" w:eastAsia="Times New Roman" w:hAnsi="Times New Roman"/>
          <w:color w:val="231F20"/>
        </w:rPr>
        <w:t>GFCI outlets</w:t>
      </w:r>
    </w:p>
    <w:p w:rsidR="000D245C" w:rsidRDefault="000D245C" w:rsidP="000D245C">
      <w:pPr>
        <w:spacing w:before="24"/>
        <w:ind w:left="433" w:right="-20"/>
        <w:rPr>
          <w:rFonts w:ascii="Times New Roman" w:eastAsia="Times New Roman" w:hAnsi="Times New Roman"/>
        </w:rPr>
      </w:pP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78048" behindDoc="1" locked="0" layoutInCell="1" allowOverlap="1" wp14:anchorId="3E074754" wp14:editId="38482C4B">
                <wp:simplePos x="0" y="0"/>
                <wp:positionH relativeFrom="page">
                  <wp:posOffset>688975</wp:posOffset>
                </wp:positionH>
                <wp:positionV relativeFrom="paragraph">
                  <wp:posOffset>34925</wp:posOffset>
                </wp:positionV>
                <wp:extent cx="119380" cy="119380"/>
                <wp:effectExtent l="12700" t="6350" r="10795" b="762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54" name="Freeform 218"/>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54.25pt;margin-top:2.75pt;width:9.4pt;height:9.4pt;z-index:-251538432;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">
                <v:shape id="Freeform 218"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xMg8MA&#10;AADbAAAADwAAAGRycy9kb3ducmV2LnhtbESPS4vCQBCE7wv+h6GFva0TZZUQHUV8hD148HlvMm0S&#10;zPTEzKjZf+8Igseiqr6iJrPWVOJOjSstK+j3IhDEmdUl5wqOh/VPDMJ5ZI2VZVLwTw5m087XBBNt&#10;H7yj+97nIkDYJaig8L5OpHRZQQZdz9bEwTvbxqAPssmlbvAR4KaSgygaSYMlh4UCa1oUlF32N6Mg&#10;XbrL/BrFS18Ot65/WqXx5pgq9d1t52MQnlr/Cb/bf1rB8BdeX8IP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xMg8MAAADbAAAADwAAAAAAAAAAAAAAAACYAgAAZHJzL2Rv&#10;d25yZXYueG1sUEsFBgAAAAAEAAQA9QAAAIgDAAAAAA==&#10;" path="m,l,188r188,l188,,,xe" filled="f" strokecolor="#636466" strokeweight=".5pt">
                  <v:path arrowok="t" o:connecttype="custom" o:connectlocs="0,55;0,243;188,243;188,55;0,55"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822080" behindDoc="1" locked="0" layoutInCell="1" allowOverlap="1" wp14:anchorId="43D81DBA" wp14:editId="54F9324C">
                <wp:simplePos x="0" y="0"/>
                <wp:positionH relativeFrom="page">
                  <wp:posOffset>5257800</wp:posOffset>
                </wp:positionH>
                <wp:positionV relativeFrom="paragraph">
                  <wp:posOffset>187325</wp:posOffset>
                </wp:positionV>
                <wp:extent cx="1295400" cy="1270"/>
                <wp:effectExtent l="9525" t="6350" r="9525" b="1143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52" name="Freeform 304"/>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414pt;margin-top:14.75pt;width:102pt;height:.1pt;z-index:-251494400;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">
                <v:shape id="Freeform 304"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M4v8IA&#10;AADbAAAADwAAAGRycy9kb3ducmV2LnhtbESPS4vCQBCE78L+h6EXvOnE4DM6yiIIgofF57nN9CZh&#10;Mz3ZzETjv3cWBI9FVX1FLVatKcWNaldYVjDoRyCIU6sLzhScjpveFITzyBpLy6TgQQ5Wy4/OAhNt&#10;77yn28FnIkDYJagg975KpHRpTgZd31bEwfuxtUEfZJ1JXeM9wE0p4ygaS4MFh4UcK1rnlP4eGqPg&#10;0nzHvHN/u2ZwlkPd2ms0nk2U6n62X3MQnlr/Dr/aW61gFMP/l/AD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Yzi/wgAAANsAAAAPAAAAAAAAAAAAAAAAAJgCAABkcnMvZG93&#10;bnJldi54bWxQSwUGAAAAAAQABAD1AAAAhwMAAAAA&#10;" path="m,l2040,e" filled="f" strokecolor="#221e1f" strokeweight=".48pt">
                  <v:path arrowok="t" o:connecttype="custom" o:connectlocs="0,0;2040,0" o:connectangles="0,0"/>
                </v:shape>
                <w10:wrap anchorx="page"/>
              </v:group>
            </w:pict>
          </mc:Fallback>
        </mc:AlternateContent>
      </w:r>
      <w:r>
        <w:rPr>
          <w:rFonts w:ascii="Times New Roman" w:eastAsia="Times New Roman" w:hAnsi="Times New Roman"/>
          <w:color w:val="231F20"/>
          <w:spacing w:val="-27"/>
        </w:rPr>
        <w:t>V</w:t>
      </w:r>
      <w:r>
        <w:rPr>
          <w:rFonts w:ascii="Times New Roman" w:eastAsia="Times New Roman" w:hAnsi="Times New Roman"/>
          <w:color w:val="231F20"/>
        </w:rPr>
        <w:t>acuum</w:t>
      </w:r>
      <w:r>
        <w:rPr>
          <w:rFonts w:ascii="Times New Roman" w:eastAsia="Times New Roman" w:hAnsi="Times New Roman"/>
          <w:color w:val="231F20"/>
          <w:spacing w:val="-6"/>
        </w:rPr>
        <w:t xml:space="preserve"> </w:t>
      </w:r>
      <w:r>
        <w:rPr>
          <w:rFonts w:ascii="Times New Roman" w:eastAsia="Times New Roman" w:hAnsi="Times New Roman"/>
          <w:color w:val="231F20"/>
        </w:rPr>
        <w:t>refrigerator</w:t>
      </w:r>
      <w:r>
        <w:rPr>
          <w:rFonts w:ascii="Times New Roman" w:eastAsia="Times New Roman" w:hAnsi="Times New Roman"/>
          <w:color w:val="231F20"/>
          <w:spacing w:val="-11"/>
        </w:rPr>
        <w:t xml:space="preserve"> </w:t>
      </w:r>
      <w:r>
        <w:rPr>
          <w:rFonts w:ascii="Times New Roman" w:eastAsia="Times New Roman" w:hAnsi="Times New Roman"/>
          <w:color w:val="231F20"/>
        </w:rPr>
        <w:t>coils</w:t>
      </w:r>
    </w:p>
    <w:p w:rsidR="000D245C" w:rsidRDefault="000D245C" w:rsidP="000D245C">
      <w:pPr>
        <w:spacing w:before="24"/>
        <w:ind w:left="438" w:right="-20"/>
        <w:rPr>
          <w:rFonts w:ascii="Times New Roman" w:eastAsia="Times New Roman" w:hAnsi="Times New Roman"/>
        </w:rPr>
      </w:pP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79072" behindDoc="1" locked="0" layoutInCell="1" allowOverlap="1" wp14:anchorId="770B839E" wp14:editId="0FC547D3">
                <wp:simplePos x="0" y="0"/>
                <wp:positionH relativeFrom="page">
                  <wp:posOffset>688975</wp:posOffset>
                </wp:positionH>
                <wp:positionV relativeFrom="paragraph">
                  <wp:posOffset>34925</wp:posOffset>
                </wp:positionV>
                <wp:extent cx="119380" cy="119380"/>
                <wp:effectExtent l="12700" t="6350" r="10795" b="762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50" name="Freeform 220"/>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54.25pt;margin-top:2.75pt;width:9.4pt;height:9.4pt;z-index:-251537408;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">
                <v:shape id="Freeform 220"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KgMEA&#10;AADbAAAADwAAAGRycy9kb3ducmV2LnhtbERPTWvCQBC9C/0PywjedGMhJaSuIqYGDz2otfchO02C&#10;2dk0uybx37sHwePjfa82o2lET52rLStYLiIQxIXVNZcKLj/7eQLCeWSNjWVScCcHm/XbZIWptgOf&#10;qD/7UoQQdikqqLxvUyldUZFBt7AtceD+bGfQB9iVUnc4hHDTyPco+pAGaw4NFba0q6i4nm9GQZ65&#10;6/Y/SjJfx0e3/P3Kk+9LrtRsOm4/QXga/Uv8dB+0gjisD1/CD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3SoDBAAAA2wAAAA8AAAAAAAAAAAAAAAAAmAIAAGRycy9kb3du&#10;cmV2LnhtbFBLBQYAAAAABAAEAPUAAACGAwAAAAA=&#10;" path="m,l,188r188,l188,,,xe" filled="f" strokecolor="#636466" strokeweight=".5pt">
                  <v:path arrowok="t" o:connecttype="custom" o:connectlocs="0,55;0,243;188,243;188,55;0,55"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823104" behindDoc="1" locked="0" layoutInCell="1" allowOverlap="1" wp14:anchorId="1E613435" wp14:editId="121CA4D5">
                <wp:simplePos x="0" y="0"/>
                <wp:positionH relativeFrom="page">
                  <wp:posOffset>5257800</wp:posOffset>
                </wp:positionH>
                <wp:positionV relativeFrom="paragraph">
                  <wp:posOffset>187325</wp:posOffset>
                </wp:positionV>
                <wp:extent cx="1295400" cy="1270"/>
                <wp:effectExtent l="9525" t="6350" r="9525" b="1143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48" name="Freeform 306"/>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414pt;margin-top:14.75pt;width:102pt;height:.1pt;z-index:-251493376;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">
                <v:shape id="Freeform 306"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KZiMAA&#10;AADbAAAADwAAAGRycy9kb3ducmV2LnhtbERPy2rCQBTdC/7DcIXudBIRq9ExiFAouCg+2vU1c02C&#10;mTsxM3n07zsLocvDeW/TwVSio8aVlhXEswgEcWZ1ybmC6+VjugLhPLLGyjIp+CUH6W482mKibc8n&#10;6s4+FyGEXYIKCu/rREqXFWTQzWxNHLi7bQz6AJtc6gb7EG4qOY+ipTRYcmgosKZDQdnj3BoFP+3X&#10;nI/ueWzjb7nQg71Fy/W7Um+TYb8B4Wnw/+KX+1MrWISx4Uv4AXL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KZiMAAAADbAAAADwAAAAAAAAAAAAAAAACYAgAAZHJzL2Rvd25y&#10;ZXYueG1sUEsFBgAAAAAEAAQA9QAAAIUDAAAAAA==&#10;" path="m,l2040,e" filled="f" strokecolor="#221e1f" strokeweight=".48pt">
                  <v:path arrowok="t" o:connecttype="custom" o:connectlocs="0,0;2040,0" o:connectangles="0,0"/>
                </v:shape>
                <w10:wrap anchorx="page"/>
              </v:group>
            </w:pict>
          </mc:Fallback>
        </mc:AlternateContent>
      </w:r>
      <w:r>
        <w:rPr>
          <w:rFonts w:ascii="Times New Roman" w:eastAsia="Times New Roman" w:hAnsi="Times New Roman"/>
          <w:color w:val="231F20"/>
        </w:rPr>
        <w:t>Clean</w:t>
      </w:r>
      <w:r>
        <w:rPr>
          <w:rFonts w:ascii="Times New Roman" w:eastAsia="Times New Roman" w:hAnsi="Times New Roman"/>
          <w:color w:val="231F20"/>
          <w:spacing w:val="-6"/>
        </w:rPr>
        <w:t xml:space="preserve"> </w:t>
      </w:r>
      <w:r>
        <w:rPr>
          <w:rFonts w:ascii="Times New Roman" w:eastAsia="Times New Roman" w:hAnsi="Times New Roman"/>
          <w:color w:val="231F20"/>
        </w:rPr>
        <w:t>dryer</w:t>
      </w:r>
      <w:r>
        <w:rPr>
          <w:rFonts w:ascii="Times New Roman" w:eastAsia="Times New Roman" w:hAnsi="Times New Roman"/>
          <w:color w:val="231F20"/>
          <w:spacing w:val="-5"/>
        </w:rPr>
        <w:t xml:space="preserve"> </w:t>
      </w:r>
      <w:r>
        <w:rPr>
          <w:rFonts w:ascii="Times New Roman" w:eastAsia="Times New Roman" w:hAnsi="Times New Roman"/>
          <w:color w:val="231F20"/>
        </w:rPr>
        <w:t>vent</w:t>
      </w:r>
    </w:p>
    <w:p w:rsidR="000D245C" w:rsidRDefault="000D245C" w:rsidP="000D245C">
      <w:pPr>
        <w:spacing w:before="24"/>
        <w:ind w:left="438" w:right="-20"/>
        <w:rPr>
          <w:rFonts w:ascii="Times New Roman" w:eastAsia="Times New Roman" w:hAnsi="Times New Roman"/>
        </w:rPr>
      </w:pP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80096" behindDoc="1" locked="0" layoutInCell="1" allowOverlap="1" wp14:anchorId="6FEC2F1B" wp14:editId="52D813B2">
                <wp:simplePos x="0" y="0"/>
                <wp:positionH relativeFrom="page">
                  <wp:posOffset>688975</wp:posOffset>
                </wp:positionH>
                <wp:positionV relativeFrom="paragraph">
                  <wp:posOffset>34925</wp:posOffset>
                </wp:positionV>
                <wp:extent cx="119380" cy="119380"/>
                <wp:effectExtent l="12700" t="6350" r="10795" b="762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46" name="Freeform 222"/>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54.25pt;margin-top:2.75pt;width:9.4pt;height:9.4pt;z-index:-251536384;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">
                <v:shape id="Freeform 222"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hssQA&#10;AADbAAAADwAAAGRycy9kb3ducmV2LnhtbESPQWvCQBSE74X+h+UVvNWNohLSbIJUDR56aFN7f2Rf&#10;k5Ds2zS7avz3bqHQ4zAz3zBpPpleXGh0rWUFi3kEgriyuuVawenz8ByDcB5ZY2+ZFNzIQZ49PqSY&#10;aHvlD7qUvhYBwi5BBY33QyKlqxoy6OZ2IA7etx0N+iDHWuoRrwFuermMoo002HJYaHCg14aqrjwb&#10;BcXOddufKN75dv3uFl/7In47FUrNnqbtCwhPk/8P/7WPWsFqA79fwg+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L4bLEAAAA2wAAAA8AAAAAAAAAAAAAAAAAmAIAAGRycy9k&#10;b3ducmV2LnhtbFBLBQYAAAAABAAEAPUAAACJAwAAAAA=&#10;" path="m,l,188r188,l188,,,xe" filled="f" strokecolor="#636466" strokeweight=".5pt">
                  <v:path arrowok="t" o:connecttype="custom" o:connectlocs="0,55;0,243;188,243;188,55;0,55"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824128" behindDoc="1" locked="0" layoutInCell="1" allowOverlap="1" wp14:anchorId="46787B4A" wp14:editId="171EA7BE">
                <wp:simplePos x="0" y="0"/>
                <wp:positionH relativeFrom="page">
                  <wp:posOffset>5257800</wp:posOffset>
                </wp:positionH>
                <wp:positionV relativeFrom="paragraph">
                  <wp:posOffset>187325</wp:posOffset>
                </wp:positionV>
                <wp:extent cx="1295400" cy="1270"/>
                <wp:effectExtent l="9525" t="6350" r="9525" b="1143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44" name="Freeform 308"/>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414pt;margin-top:14.75pt;width:102pt;height:.1pt;z-index:-251492352;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">
                <v:shape id="Freeform 308"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jcQA&#10;AADbAAAADwAAAGRycy9kb3ducmV2LnhtbESPT2vCQBTE74V+h+UVvJmNIWgbswYpFAQPRfvn/My+&#10;JqHZtzG7iem3dwWhx2FmfsPkxWRaMVLvGssKFlEMgri0uuFKwefH2/wZhPPIGlvLpOCPHBSbx4cc&#10;M20vfKDx6CsRIOwyVFB732VSurImgy6yHXHwfmxv0AfZV1L3eAlw08okjpfSYMNhocaOXmsqf4+D&#10;UfA9vCe8d+f9sPiSqZ7sKV6+rJSaPU3bNQhPk/8P39s7rSBN4fYl/AC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fk43EAAAA2wAAAA8AAAAAAAAAAAAAAAAAmAIAAGRycy9k&#10;b3ducmV2LnhtbFBLBQYAAAAABAAEAPUAAACJAwAAAAA=&#10;" path="m,l2040,e" filled="f" strokecolor="#221e1f" strokeweight=".48pt">
                  <v:path arrowok="t" o:connecttype="custom" o:connectlocs="0,0;2040,0" o:connectangles="0,0"/>
                </v:shape>
                <w10:wrap anchorx="page"/>
              </v:group>
            </w:pict>
          </mc:Fallback>
        </mc:AlternateContent>
      </w:r>
      <w:r>
        <w:rPr>
          <w:rFonts w:ascii="Times New Roman" w:eastAsia="Times New Roman" w:hAnsi="Times New Roman"/>
          <w:color w:val="231F20"/>
        </w:rPr>
        <w:t>Check</w:t>
      </w:r>
      <w:r>
        <w:rPr>
          <w:rFonts w:ascii="Times New Roman" w:eastAsia="Times New Roman" w:hAnsi="Times New Roman"/>
          <w:color w:val="231F20"/>
          <w:spacing w:val="-6"/>
        </w:rPr>
        <w:t xml:space="preserve"> </w:t>
      </w:r>
      <w:r>
        <w:rPr>
          <w:rFonts w:ascii="Times New Roman" w:eastAsia="Times New Roman" w:hAnsi="Times New Roman"/>
          <w:color w:val="231F20"/>
        </w:rPr>
        <w:t>sinks and</w:t>
      </w:r>
      <w:r>
        <w:rPr>
          <w:rFonts w:ascii="Times New Roman" w:eastAsia="Times New Roman" w:hAnsi="Times New Roman"/>
          <w:color w:val="231F20"/>
          <w:spacing w:val="-3"/>
        </w:rPr>
        <w:t xml:space="preserve"> </w:t>
      </w:r>
      <w:r>
        <w:rPr>
          <w:rFonts w:ascii="Times New Roman" w:eastAsia="Times New Roman" w:hAnsi="Times New Roman"/>
          <w:color w:val="231F20"/>
        </w:rPr>
        <w:t>toilets</w:t>
      </w:r>
      <w:r>
        <w:rPr>
          <w:rFonts w:ascii="Times New Roman" w:eastAsia="Times New Roman" w:hAnsi="Times New Roman"/>
          <w:color w:val="231F20"/>
          <w:spacing w:val="-6"/>
        </w:rPr>
        <w:t xml:space="preserve"> </w:t>
      </w:r>
      <w:r>
        <w:rPr>
          <w:rFonts w:ascii="Times New Roman" w:eastAsia="Times New Roman" w:hAnsi="Times New Roman"/>
          <w:color w:val="231F20"/>
        </w:rPr>
        <w:t>for leaks</w:t>
      </w:r>
    </w:p>
    <w:p w:rsidR="000D245C" w:rsidRDefault="000D245C" w:rsidP="000D245C">
      <w:pPr>
        <w:tabs>
          <w:tab w:val="left" w:pos="7320"/>
          <w:tab w:val="left" w:pos="9360"/>
        </w:tabs>
        <w:spacing w:before="24" w:line="260" w:lineRule="auto"/>
        <w:ind w:left="438" w:right="1259"/>
        <w:rPr>
          <w:rFonts w:ascii="Times New Roman" w:eastAsia="Times New Roman" w:hAnsi="Times New Roman"/>
          <w:color w:val="231F20"/>
        </w:rPr>
      </w:pP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81120" behindDoc="1" locked="0" layoutInCell="1" allowOverlap="1" wp14:anchorId="0E15E00B" wp14:editId="7840CC6D">
                <wp:simplePos x="0" y="0"/>
                <wp:positionH relativeFrom="page">
                  <wp:posOffset>688975</wp:posOffset>
                </wp:positionH>
                <wp:positionV relativeFrom="paragraph">
                  <wp:posOffset>34925</wp:posOffset>
                </wp:positionV>
                <wp:extent cx="119380" cy="119380"/>
                <wp:effectExtent l="12700" t="6350" r="10795" b="762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42" name="Freeform 224"/>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54.25pt;margin-top:2.75pt;width:9.4pt;height:9.4pt;z-index:-251535360;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">
                <v:shape id="Freeform 224"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DnscMA&#10;AADbAAAADwAAAGRycy9kb3ducmV2LnhtbESPS4vCQBCE74L/YWhhbzpRXAnRUcRH2IMH18e9ybRJ&#10;MNMTM6Nm/70jCHssquorarZoTSUe1LjSsoLhIAJBnFldcq7gdNz2YxDOI2usLJOCP3KwmHc7M0y0&#10;ffIvPQ4+FwHCLkEFhfd1IqXLCjLoBrYmDt7FNgZ9kE0udYPPADeVHEXRRBosOSwUWNOqoOx6uBsF&#10;6dpdl7coXvvye++G500a706pUl+9djkF4an1/+FP+0crGI/g/SX8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DnscMAAADbAAAADwAAAAAAAAAAAAAAAACYAgAAZHJzL2Rv&#10;d25yZXYueG1sUEsFBgAAAAAEAAQA9QAAAIgDAAAAAA==&#10;" path="m,l,188r188,l188,,,xe" filled="f" strokecolor="#636466" strokeweight=".5pt">
                  <v:path arrowok="t" o:connecttype="custom" o:connectlocs="0,55;0,243;188,243;188,55;0,55"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82144" behindDoc="1" locked="0" layoutInCell="1" allowOverlap="1" wp14:anchorId="68EF67E8" wp14:editId="4372284A">
                <wp:simplePos x="0" y="0"/>
                <wp:positionH relativeFrom="page">
                  <wp:posOffset>688975</wp:posOffset>
                </wp:positionH>
                <wp:positionV relativeFrom="paragraph">
                  <wp:posOffset>225425</wp:posOffset>
                </wp:positionV>
                <wp:extent cx="119380" cy="119380"/>
                <wp:effectExtent l="12700" t="6350" r="10795" b="762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355"/>
                          <a:chExt cx="188" cy="188"/>
                        </a:xfrm>
                      </wpg:grpSpPr>
                      <wps:wsp>
                        <wps:cNvPr id="40" name="Freeform 226"/>
                        <wps:cNvSpPr>
                          <a:spLocks/>
                        </wps:cNvSpPr>
                        <wps:spPr bwMode="auto">
                          <a:xfrm>
                            <a:off x="1085" y="355"/>
                            <a:ext cx="188" cy="188"/>
                          </a:xfrm>
                          <a:custGeom>
                            <a:avLst/>
                            <a:gdLst>
                              <a:gd name="T0" fmla="+- 0 1085 1085"/>
                              <a:gd name="T1" fmla="*/ T0 w 188"/>
                              <a:gd name="T2" fmla="+- 0 355 355"/>
                              <a:gd name="T3" fmla="*/ 355 h 188"/>
                              <a:gd name="T4" fmla="+- 0 1085 1085"/>
                              <a:gd name="T5" fmla="*/ T4 w 188"/>
                              <a:gd name="T6" fmla="+- 0 543 355"/>
                              <a:gd name="T7" fmla="*/ 543 h 188"/>
                              <a:gd name="T8" fmla="+- 0 1273 1085"/>
                              <a:gd name="T9" fmla="*/ T8 w 188"/>
                              <a:gd name="T10" fmla="+- 0 543 355"/>
                              <a:gd name="T11" fmla="*/ 543 h 188"/>
                              <a:gd name="T12" fmla="+- 0 1273 1085"/>
                              <a:gd name="T13" fmla="*/ T12 w 188"/>
                              <a:gd name="T14" fmla="+- 0 355 355"/>
                              <a:gd name="T15" fmla="*/ 355 h 188"/>
                              <a:gd name="T16" fmla="+- 0 1085 1085"/>
                              <a:gd name="T17" fmla="*/ T16 w 188"/>
                              <a:gd name="T18" fmla="+- 0 355 355"/>
                              <a:gd name="T19" fmla="*/ 3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54.25pt;margin-top:17.75pt;width:9.4pt;height:9.4pt;z-index:-251534336;mso-position-horizontal-relative:page" coordorigin="1085,3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">
                <v:shape id="Freeform 226" o:spid="_x0000_s1027" style="position:absolute;left:1085;top:3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7cXcAA&#10;AADbAAAADwAAAGRycy9kb3ducmV2LnhtbERPTYvCMBC9L/gfwgh7W9OKK6UaRayWPXhwXb0PzdgW&#10;m0ltonb/vTkIHh/ve77sTSPu1LnasoJ4FIEgLqyuuVRw/Nt+JSCcR9bYWCYF/+RguRh8zDHV9sG/&#10;dD/4UoQQdikqqLxvUyldUZFBN7ItceDOtjPoA+xKqTt8hHDTyHEUTaXBmkNDhS2tKyouh5tRkGfu&#10;srpGSebr772LT5s82R1zpT6H/WoGwlPv3+KX+0crmIT14Uv4A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W7cXcAAAADbAAAADwAAAAAAAAAAAAAAAACYAgAAZHJzL2Rvd25y&#10;ZXYueG1sUEsFBgAAAAAEAAQA9QAAAIUDAAAAAA==&#10;" path="m,l,188r188,l188,,,xe" filled="f" strokecolor="#636466" strokeweight=".5pt">
                  <v:path arrowok="t" o:connecttype="custom" o:connectlocs="0,355;0,543;188,543;188,355;0,355"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825152" behindDoc="1" locked="0" layoutInCell="1" allowOverlap="1" wp14:anchorId="0D808623" wp14:editId="16A6ABBB">
                <wp:simplePos x="0" y="0"/>
                <wp:positionH relativeFrom="page">
                  <wp:posOffset>5257800</wp:posOffset>
                </wp:positionH>
                <wp:positionV relativeFrom="paragraph">
                  <wp:posOffset>377825</wp:posOffset>
                </wp:positionV>
                <wp:extent cx="1295400" cy="1270"/>
                <wp:effectExtent l="9525" t="6350" r="9525" b="1143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595"/>
                          <a:chExt cx="2040" cy="2"/>
                        </a:xfrm>
                      </wpg:grpSpPr>
                      <wps:wsp>
                        <wps:cNvPr id="38" name="Freeform 310"/>
                        <wps:cNvSpPr>
                          <a:spLocks/>
                        </wps:cNvSpPr>
                        <wps:spPr bwMode="auto">
                          <a:xfrm>
                            <a:off x="8280" y="5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414pt;margin-top:29.75pt;width:102pt;height:.1pt;z-index:-251491328;mso-position-horizontal-relative:page" coordorigin="8280,5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">
                <v:shape id="Freeform 310" o:spid="_x0000_s1027" style="position:absolute;left:8280;top:5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q9cEA&#10;AADbAAAADwAAAGRycy9kb3ducmV2LnhtbERPy2rCQBTdC/2H4Rbc6SRRtE2dhFIQBBdSbbu+zdwm&#10;oZk7aWby8O+dRcHl4bx3+WQaMVDnassK4mUEgriwuuZSwcdlv3gC4TyyxsYyKbiSgzx7mO0w1Xbk&#10;dxrOvhQhhF2KCirv21RKV1Rk0C1tSxy4H9sZ9AF2pdQdjiHcNDKJoo00WHNoqLClt4qK33NvFHz1&#10;p4SP7u/Yx59yrSf7HW2et0rNH6fXFxCeJn8X/7sPWsEqjA1fwg+Q2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U6vXBAAAA2wAAAA8AAAAAAAAAAAAAAAAAmAIAAGRycy9kb3du&#10;cmV2LnhtbFBLBQYAAAAABAAEAPUAAACGAwAAAAA=&#10;" path="m,l2040,e" filled="f" strokecolor="#221e1f" strokeweight=".48pt">
                  <v:path arrowok="t" o:connecttype="custom" o:connectlocs="0,0;2040,0" o:connectangles="0,0"/>
                </v:shape>
                <w10:wrap anchorx="page"/>
              </v:group>
            </w:pict>
          </mc:Fallback>
        </mc:AlternateContent>
      </w:r>
      <w:r>
        <w:rPr>
          <w:rFonts w:ascii="Times New Roman" w:eastAsia="Times New Roman" w:hAnsi="Times New Roman"/>
          <w:color w:val="231F20"/>
        </w:rPr>
        <w:t>Inspect</w:t>
      </w:r>
      <w:r>
        <w:rPr>
          <w:rFonts w:ascii="Times New Roman" w:eastAsia="Times New Roman" w:hAnsi="Times New Roman"/>
          <w:color w:val="231F20"/>
          <w:spacing w:val="-7"/>
        </w:rPr>
        <w:t xml:space="preserve"> </w:t>
      </w:r>
      <w:r>
        <w:rPr>
          <w:rFonts w:ascii="Times New Roman" w:eastAsia="Times New Roman" w:hAnsi="Times New Roman"/>
          <w:color w:val="231F20"/>
        </w:rPr>
        <w:t>hoses on washing machine,</w:t>
      </w:r>
      <w:r>
        <w:rPr>
          <w:rFonts w:ascii="Times New Roman" w:eastAsia="Times New Roman" w:hAnsi="Times New Roman"/>
          <w:color w:val="231F20"/>
          <w:spacing w:val="-9"/>
        </w:rPr>
        <w:t xml:space="preserve"> </w:t>
      </w:r>
      <w:r>
        <w:rPr>
          <w:rFonts w:ascii="Times New Roman" w:eastAsia="Times New Roman" w:hAnsi="Times New Roman"/>
          <w:color w:val="231F20"/>
        </w:rPr>
        <w:t>dishwasher &amp;</w:t>
      </w:r>
      <w:r>
        <w:rPr>
          <w:rFonts w:ascii="Times New Roman" w:eastAsia="Times New Roman" w:hAnsi="Times New Roman"/>
          <w:color w:val="231F20"/>
          <w:spacing w:val="-2"/>
        </w:rPr>
        <w:t xml:space="preserve"> </w:t>
      </w:r>
      <w:r>
        <w:rPr>
          <w:rFonts w:ascii="Times New Roman" w:eastAsia="Times New Roman" w:hAnsi="Times New Roman"/>
          <w:color w:val="231F20"/>
        </w:rPr>
        <w:t>icemaker</w:t>
      </w:r>
      <w:r>
        <w:rPr>
          <w:rFonts w:ascii="Times New Roman" w:eastAsia="Times New Roman" w:hAnsi="Times New Roman"/>
          <w:color w:val="231F20"/>
          <w:spacing w:val="-9"/>
        </w:rPr>
        <w:t xml:space="preserve"> </w:t>
      </w:r>
      <w:r>
        <w:rPr>
          <w:rFonts w:ascii="Times New Roman" w:eastAsia="Times New Roman" w:hAnsi="Times New Roman"/>
          <w:color w:val="231F20"/>
        </w:rPr>
        <w:t xml:space="preserve">for </w:t>
      </w:r>
      <w:r>
        <w:rPr>
          <w:rFonts w:ascii="Times New Roman" w:eastAsia="Times New Roman" w:hAnsi="Times New Roman"/>
          <w:color w:val="231F20"/>
          <w:w w:val="99"/>
        </w:rPr>
        <w:t>leaks</w:t>
      </w:r>
      <w:r>
        <w:rPr>
          <w:rFonts w:ascii="Times New Roman" w:eastAsia="Times New Roman" w:hAnsi="Times New Roman"/>
          <w:color w:val="231F20"/>
        </w:rPr>
        <w:tab/>
      </w:r>
      <w:r>
        <w:rPr>
          <w:rFonts w:ascii="Times New Roman" w:eastAsia="Times New Roman" w:hAnsi="Times New Roman"/>
          <w:color w:val="231F20"/>
          <w:u w:val="single" w:color="221E1F"/>
        </w:rPr>
        <w:t xml:space="preserve"> </w:t>
      </w:r>
      <w:r>
        <w:rPr>
          <w:rFonts w:ascii="Times New Roman" w:eastAsia="Times New Roman" w:hAnsi="Times New Roman"/>
          <w:color w:val="231F20"/>
          <w:u w:val="single" w:color="221E1F"/>
        </w:rPr>
        <w:tab/>
      </w:r>
      <w:r>
        <w:rPr>
          <w:rFonts w:ascii="Times New Roman" w:eastAsia="Times New Roman" w:hAnsi="Times New Roman"/>
          <w:color w:val="231F20"/>
        </w:rPr>
        <w:t xml:space="preserve"> </w:t>
      </w:r>
    </w:p>
    <w:p w:rsidR="000D245C" w:rsidRDefault="000D245C" w:rsidP="000D245C">
      <w:pPr>
        <w:tabs>
          <w:tab w:val="left" w:pos="7320"/>
          <w:tab w:val="left" w:pos="9360"/>
        </w:tabs>
        <w:spacing w:before="24" w:line="260" w:lineRule="auto"/>
        <w:ind w:left="438" w:right="1259"/>
        <w:rPr>
          <w:rFonts w:ascii="Times New Roman" w:eastAsia="Times New Roman" w:hAnsi="Times New Roman"/>
        </w:rPr>
      </w:pPr>
      <w:r>
        <w:rPr>
          <w:rFonts w:ascii="Times New Roman" w:eastAsia="Times New Roman" w:hAnsi="Times New Roman"/>
          <w:color w:val="231F20"/>
          <w:w w:val="99"/>
        </w:rPr>
        <w:t>Change</w:t>
      </w:r>
      <w:r>
        <w:rPr>
          <w:rFonts w:ascii="Times New Roman" w:eastAsia="Times New Roman" w:hAnsi="Times New Roman"/>
          <w:color w:val="231F20"/>
        </w:rPr>
        <w:t xml:space="preserve"> direction</w:t>
      </w:r>
      <w:r>
        <w:rPr>
          <w:rFonts w:ascii="Times New Roman" w:eastAsia="Times New Roman" w:hAnsi="Times New Roman"/>
          <w:color w:val="231F20"/>
          <w:spacing w:val="-9"/>
        </w:rPr>
        <w:t xml:space="preserve"> </w:t>
      </w:r>
      <w:r>
        <w:rPr>
          <w:rFonts w:ascii="Times New Roman" w:eastAsia="Times New Roman" w:hAnsi="Times New Roman"/>
          <w:color w:val="231F20"/>
        </w:rPr>
        <w:t>of ceiling</w:t>
      </w:r>
      <w:r>
        <w:rPr>
          <w:rFonts w:ascii="Times New Roman" w:eastAsia="Times New Roman" w:hAnsi="Times New Roman"/>
          <w:color w:val="231F20"/>
          <w:spacing w:val="-7"/>
        </w:rPr>
        <w:t xml:space="preserve"> </w:t>
      </w:r>
      <w:r>
        <w:rPr>
          <w:rFonts w:ascii="Times New Roman" w:eastAsia="Times New Roman" w:hAnsi="Times New Roman"/>
          <w:color w:val="231F20"/>
        </w:rPr>
        <w:t>fans</w:t>
      </w:r>
    </w:p>
    <w:p w:rsidR="000D245C" w:rsidRDefault="000D245C" w:rsidP="000D245C">
      <w:pPr>
        <w:spacing w:before="1"/>
        <w:ind w:left="433" w:right="-20"/>
        <w:rPr>
          <w:rFonts w:ascii="Times New Roman" w:eastAsia="Times New Roman" w:hAnsi="Times New Roman"/>
        </w:rPr>
      </w:pP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83168" behindDoc="1" locked="0" layoutInCell="1" allowOverlap="1" wp14:anchorId="1316F58F" wp14:editId="72D73381">
                <wp:simplePos x="0" y="0"/>
                <wp:positionH relativeFrom="page">
                  <wp:posOffset>688975</wp:posOffset>
                </wp:positionH>
                <wp:positionV relativeFrom="paragraph">
                  <wp:posOffset>20320</wp:posOffset>
                </wp:positionV>
                <wp:extent cx="119380" cy="119380"/>
                <wp:effectExtent l="12700" t="10795" r="10795" b="1270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32"/>
                          <a:chExt cx="188" cy="188"/>
                        </a:xfrm>
                      </wpg:grpSpPr>
                      <wps:wsp>
                        <wps:cNvPr id="36" name="Freeform 228"/>
                        <wps:cNvSpPr>
                          <a:spLocks/>
                        </wps:cNvSpPr>
                        <wps:spPr bwMode="auto">
                          <a:xfrm>
                            <a:off x="1085" y="32"/>
                            <a:ext cx="188" cy="188"/>
                          </a:xfrm>
                          <a:custGeom>
                            <a:avLst/>
                            <a:gdLst>
                              <a:gd name="T0" fmla="+- 0 1085 1085"/>
                              <a:gd name="T1" fmla="*/ T0 w 188"/>
                              <a:gd name="T2" fmla="+- 0 32 32"/>
                              <a:gd name="T3" fmla="*/ 32 h 188"/>
                              <a:gd name="T4" fmla="+- 0 1085 1085"/>
                              <a:gd name="T5" fmla="*/ T4 w 188"/>
                              <a:gd name="T6" fmla="+- 0 220 32"/>
                              <a:gd name="T7" fmla="*/ 220 h 188"/>
                              <a:gd name="T8" fmla="+- 0 1273 1085"/>
                              <a:gd name="T9" fmla="*/ T8 w 188"/>
                              <a:gd name="T10" fmla="+- 0 220 32"/>
                              <a:gd name="T11" fmla="*/ 220 h 188"/>
                              <a:gd name="T12" fmla="+- 0 1273 1085"/>
                              <a:gd name="T13" fmla="*/ T12 w 188"/>
                              <a:gd name="T14" fmla="+- 0 32 32"/>
                              <a:gd name="T15" fmla="*/ 32 h 188"/>
                              <a:gd name="T16" fmla="+- 0 1085 1085"/>
                              <a:gd name="T17" fmla="*/ T16 w 188"/>
                              <a:gd name="T18" fmla="+- 0 32 32"/>
                              <a:gd name="T19" fmla="*/ 32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54.25pt;margin-top:1.6pt;width:9.4pt;height:9.4pt;z-index:-251533312;mso-position-horizontal-relative:page" coordorigin="1085,32"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">
                <v:shape id="Freeform 228" o:spid="_x0000_s1027" style="position:absolute;left:1085;top:32;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2Sz8QA&#10;AADbAAAADwAAAGRycy9kb3ducmV2LnhtbESPQWvCQBSE74X+h+UVvNWNihLSbIJUDR56aFN7f2Rf&#10;k5Ds2zS7avz3bqHQ4zAz3zBpPpleXGh0rWUFi3kEgriyuuVawenz8ByDcB5ZY2+ZFNzIQZ49PqSY&#10;aHvlD7qUvhYBwi5BBY33QyKlqxoy6OZ2IA7etx0N+iDHWuoRrwFuermMoo002HJYaHCg14aqrjwb&#10;BcXOddufKN75dv3uFl/7In47FUrNnqbtCwhPk/8P/7WPWsFqA79fwg+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Nks/EAAAA2wAAAA8AAAAAAAAAAAAAAAAAmAIAAGRycy9k&#10;b3ducmV2LnhtbFBLBQYAAAAABAAEAPUAAACJAwAAAAA=&#10;" path="m,l,188r188,l188,,,xe" filled="f" strokecolor="#636466" strokeweight=".5pt">
                  <v:path arrowok="t" o:connecttype="custom" o:connectlocs="0,32;0,220;188,220;188,32;0,32"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84192" behindDoc="1" locked="0" layoutInCell="1" allowOverlap="1" wp14:anchorId="44DFE3C9" wp14:editId="5C325CAD">
                <wp:simplePos x="0" y="0"/>
                <wp:positionH relativeFrom="page">
                  <wp:posOffset>688975</wp:posOffset>
                </wp:positionH>
                <wp:positionV relativeFrom="paragraph">
                  <wp:posOffset>236220</wp:posOffset>
                </wp:positionV>
                <wp:extent cx="119380" cy="119380"/>
                <wp:effectExtent l="12700" t="7620" r="10795" b="635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372"/>
                          <a:chExt cx="188" cy="188"/>
                        </a:xfrm>
                      </wpg:grpSpPr>
                      <wps:wsp>
                        <wps:cNvPr id="34" name="Freeform 230"/>
                        <wps:cNvSpPr>
                          <a:spLocks/>
                        </wps:cNvSpPr>
                        <wps:spPr bwMode="auto">
                          <a:xfrm>
                            <a:off x="1085" y="372"/>
                            <a:ext cx="188" cy="188"/>
                          </a:xfrm>
                          <a:custGeom>
                            <a:avLst/>
                            <a:gdLst>
                              <a:gd name="T0" fmla="+- 0 1085 1085"/>
                              <a:gd name="T1" fmla="*/ T0 w 188"/>
                              <a:gd name="T2" fmla="+- 0 372 372"/>
                              <a:gd name="T3" fmla="*/ 372 h 188"/>
                              <a:gd name="T4" fmla="+- 0 1085 1085"/>
                              <a:gd name="T5" fmla="*/ T4 w 188"/>
                              <a:gd name="T6" fmla="+- 0 560 372"/>
                              <a:gd name="T7" fmla="*/ 560 h 188"/>
                              <a:gd name="T8" fmla="+- 0 1273 1085"/>
                              <a:gd name="T9" fmla="*/ T8 w 188"/>
                              <a:gd name="T10" fmla="+- 0 560 372"/>
                              <a:gd name="T11" fmla="*/ 560 h 188"/>
                              <a:gd name="T12" fmla="+- 0 1273 1085"/>
                              <a:gd name="T13" fmla="*/ T12 w 188"/>
                              <a:gd name="T14" fmla="+- 0 372 372"/>
                              <a:gd name="T15" fmla="*/ 372 h 188"/>
                              <a:gd name="T16" fmla="+- 0 1085 1085"/>
                              <a:gd name="T17" fmla="*/ T16 w 188"/>
                              <a:gd name="T18" fmla="+- 0 372 372"/>
                              <a:gd name="T19" fmla="*/ 372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54.25pt;margin-top:18.6pt;width:9.4pt;height:9.4pt;z-index:-251532288;mso-position-horizontal-relative:page" coordorigin="1085,372"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">
                <v:shape id="Freeform 230" o:spid="_x0000_s1027" style="position:absolute;left:1085;top:372;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pI8QA&#10;AADbAAAADwAAAGRycy9kb3ducmV2LnhtbESPS4vCQBCE7wv+h6EFbzpxdSVERxEfwcMedn3cm0yb&#10;BDM92cyo8d87grDHoqq+omaL1lTiRo0rLSsYDiIQxJnVJecKjodtPwbhPLLGyjIpeJCDxbzzMcNE&#10;2zv/0m3vcxEg7BJUUHhfJ1K6rCCDbmBr4uCdbWPQB9nkUjd4D3BTyc8omkiDJYeFAmtaFZRd9lej&#10;IF27y/Ivite+/Ppxw9Mmjb+PqVK9brucgvDU+v/wu73TCkZjeH0JP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TqSPEAAAA2wAAAA8AAAAAAAAAAAAAAAAAmAIAAGRycy9k&#10;b3ducmV2LnhtbFBLBQYAAAAABAAEAPUAAACJAwAAAAA=&#10;" path="m,l,188r188,l188,,,xe" filled="f" strokecolor="#636466" strokeweight=".5pt">
                  <v:path arrowok="t" o:connecttype="custom" o:connectlocs="0,372;0,560;188,560;188,372;0,372"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85216" behindDoc="1" locked="0" layoutInCell="1" allowOverlap="1" wp14:anchorId="131A3DB4" wp14:editId="70BDE899">
                <wp:simplePos x="0" y="0"/>
                <wp:positionH relativeFrom="page">
                  <wp:posOffset>688975</wp:posOffset>
                </wp:positionH>
                <wp:positionV relativeFrom="paragraph">
                  <wp:posOffset>426720</wp:posOffset>
                </wp:positionV>
                <wp:extent cx="119380" cy="119380"/>
                <wp:effectExtent l="12700" t="7620" r="10795" b="635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672"/>
                          <a:chExt cx="188" cy="188"/>
                        </a:xfrm>
                      </wpg:grpSpPr>
                      <wps:wsp>
                        <wps:cNvPr id="32" name="Freeform 232"/>
                        <wps:cNvSpPr>
                          <a:spLocks/>
                        </wps:cNvSpPr>
                        <wps:spPr bwMode="auto">
                          <a:xfrm>
                            <a:off x="1085" y="672"/>
                            <a:ext cx="188" cy="188"/>
                          </a:xfrm>
                          <a:custGeom>
                            <a:avLst/>
                            <a:gdLst>
                              <a:gd name="T0" fmla="+- 0 1085 1085"/>
                              <a:gd name="T1" fmla="*/ T0 w 188"/>
                              <a:gd name="T2" fmla="+- 0 672 672"/>
                              <a:gd name="T3" fmla="*/ 672 h 188"/>
                              <a:gd name="T4" fmla="+- 0 1085 1085"/>
                              <a:gd name="T5" fmla="*/ T4 w 188"/>
                              <a:gd name="T6" fmla="+- 0 860 672"/>
                              <a:gd name="T7" fmla="*/ 860 h 188"/>
                              <a:gd name="T8" fmla="+- 0 1273 1085"/>
                              <a:gd name="T9" fmla="*/ T8 w 188"/>
                              <a:gd name="T10" fmla="+- 0 860 672"/>
                              <a:gd name="T11" fmla="*/ 860 h 188"/>
                              <a:gd name="T12" fmla="+- 0 1273 1085"/>
                              <a:gd name="T13" fmla="*/ T12 w 188"/>
                              <a:gd name="T14" fmla="+- 0 672 672"/>
                              <a:gd name="T15" fmla="*/ 672 h 188"/>
                              <a:gd name="T16" fmla="+- 0 1085 1085"/>
                              <a:gd name="T17" fmla="*/ T16 w 188"/>
                              <a:gd name="T18" fmla="+- 0 672 672"/>
                              <a:gd name="T19" fmla="*/ 672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54.25pt;margin-top:33.6pt;width:9.4pt;height:9.4pt;z-index:-251531264;mso-position-horizontal-relative:page" coordorigin="1085,672"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">
                <v:shape id="Freeform 232" o:spid="_x0000_s1027" style="position:absolute;left:1085;top:672;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aUzMMA&#10;AADbAAAADwAAAGRycy9kb3ducmV2LnhtbESPS4vCQBCE74L/YWhhbzpRWQnRUcRH2IMH18e9ybRJ&#10;MNMTM6Nm/70jCHssquorarZoTSUe1LjSsoLhIAJBnFldcq7gdNz2YxDOI2usLJOCP3KwmHc7M0y0&#10;ffIvPQ4+FwHCLkEFhfd1IqXLCjLoBrYmDt7FNgZ9kE0udYPPADeVHEXRRBosOSwUWNOqoOx6uBsF&#10;6dpdl7coXvvye++G500a706pUl+9djkF4an1/+FP+0crGI/g/SX8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aUzMMAAADbAAAADwAAAAAAAAAAAAAAAACYAgAAZHJzL2Rv&#10;d25yZXYueG1sUEsFBgAAAAAEAAQA9QAAAIgDAAAAAA==&#10;" path="m,l,188r188,l188,,,xe" filled="f" strokecolor="#636466" strokeweight=".5pt">
                  <v:path arrowok="t" o:connecttype="custom" o:connectlocs="0,672;0,860;188,860;188,672;0,672"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86240" behindDoc="1" locked="0" layoutInCell="1" allowOverlap="1" wp14:anchorId="409116FD" wp14:editId="192BC6D9">
                <wp:simplePos x="0" y="0"/>
                <wp:positionH relativeFrom="page">
                  <wp:posOffset>688975</wp:posOffset>
                </wp:positionH>
                <wp:positionV relativeFrom="paragraph">
                  <wp:posOffset>617220</wp:posOffset>
                </wp:positionV>
                <wp:extent cx="119380" cy="119380"/>
                <wp:effectExtent l="12700" t="7620" r="10795" b="635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972"/>
                          <a:chExt cx="188" cy="188"/>
                        </a:xfrm>
                      </wpg:grpSpPr>
                      <wps:wsp>
                        <wps:cNvPr id="30" name="Freeform 234"/>
                        <wps:cNvSpPr>
                          <a:spLocks/>
                        </wps:cNvSpPr>
                        <wps:spPr bwMode="auto">
                          <a:xfrm>
                            <a:off x="1085" y="972"/>
                            <a:ext cx="188" cy="188"/>
                          </a:xfrm>
                          <a:custGeom>
                            <a:avLst/>
                            <a:gdLst>
                              <a:gd name="T0" fmla="+- 0 1085 1085"/>
                              <a:gd name="T1" fmla="*/ T0 w 188"/>
                              <a:gd name="T2" fmla="+- 0 972 972"/>
                              <a:gd name="T3" fmla="*/ 972 h 188"/>
                              <a:gd name="T4" fmla="+- 0 1085 1085"/>
                              <a:gd name="T5" fmla="*/ T4 w 188"/>
                              <a:gd name="T6" fmla="+- 0 1160 972"/>
                              <a:gd name="T7" fmla="*/ 1160 h 188"/>
                              <a:gd name="T8" fmla="+- 0 1273 1085"/>
                              <a:gd name="T9" fmla="*/ T8 w 188"/>
                              <a:gd name="T10" fmla="+- 0 1160 972"/>
                              <a:gd name="T11" fmla="*/ 1160 h 188"/>
                              <a:gd name="T12" fmla="+- 0 1273 1085"/>
                              <a:gd name="T13" fmla="*/ T12 w 188"/>
                              <a:gd name="T14" fmla="+- 0 972 972"/>
                              <a:gd name="T15" fmla="*/ 972 h 188"/>
                              <a:gd name="T16" fmla="+- 0 1085 1085"/>
                              <a:gd name="T17" fmla="*/ T16 w 188"/>
                              <a:gd name="T18" fmla="+- 0 972 972"/>
                              <a:gd name="T19" fmla="*/ 972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54.25pt;margin-top:48.6pt;width:9.4pt;height:9.4pt;z-index:-251530240;mso-position-horizontal-relative:page" coordorigin="1085,972"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">
                <v:shape id="Freeform 234" o:spid="_x0000_s1027" style="position:absolute;left:1085;top:972;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vIMAA&#10;AADbAAAADwAAAGRycy9kb3ducmV2LnhtbERPTYvCMBC9L/gfwgh7W9MqK6UaRayWPXhwXb0PzdgW&#10;m0ltonb/vTkIHh/ve77sTSPu1LnasoJ4FIEgLqyuuVRw/Nt+JSCcR9bYWCYF/+RguRh8zDHV9sG/&#10;dD/4UoQQdikqqLxvUyldUZFBN7ItceDOtjPoA+xKqTt8hHDTyHEUTaXBmkNDhS2tKyouh5tRkGfu&#10;srpGSebr772LT5s82R1zpT6H/WoGwlPv3+KX+0crmIT14Uv4A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ivIMAAAADbAAAADwAAAAAAAAAAAAAAAACYAgAAZHJzL2Rvd25y&#10;ZXYueG1sUEsFBgAAAAAEAAQA9QAAAIUDAAAAAA==&#10;" path="m,l,188r188,l188,,,xe" filled="f" strokecolor="#636466" strokeweight=".5pt">
                  <v:path arrowok="t" o:connecttype="custom" o:connectlocs="0,972;0,1160;188,1160;188,972;0,972"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787264" behindDoc="1" locked="0" layoutInCell="1" allowOverlap="1" wp14:anchorId="3F782BA1" wp14:editId="002E8D31">
                <wp:simplePos x="0" y="0"/>
                <wp:positionH relativeFrom="page">
                  <wp:posOffset>688975</wp:posOffset>
                </wp:positionH>
                <wp:positionV relativeFrom="paragraph">
                  <wp:posOffset>807720</wp:posOffset>
                </wp:positionV>
                <wp:extent cx="119380" cy="119380"/>
                <wp:effectExtent l="12700" t="7620" r="10795" b="635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1272"/>
                          <a:chExt cx="188" cy="188"/>
                        </a:xfrm>
                      </wpg:grpSpPr>
                      <wps:wsp>
                        <wps:cNvPr id="28" name="Freeform 236"/>
                        <wps:cNvSpPr>
                          <a:spLocks/>
                        </wps:cNvSpPr>
                        <wps:spPr bwMode="auto">
                          <a:xfrm>
                            <a:off x="1085" y="1272"/>
                            <a:ext cx="188" cy="188"/>
                          </a:xfrm>
                          <a:custGeom>
                            <a:avLst/>
                            <a:gdLst>
                              <a:gd name="T0" fmla="+- 0 1085 1085"/>
                              <a:gd name="T1" fmla="*/ T0 w 188"/>
                              <a:gd name="T2" fmla="+- 0 1272 1272"/>
                              <a:gd name="T3" fmla="*/ 1272 h 188"/>
                              <a:gd name="T4" fmla="+- 0 1085 1085"/>
                              <a:gd name="T5" fmla="*/ T4 w 188"/>
                              <a:gd name="T6" fmla="+- 0 1460 1272"/>
                              <a:gd name="T7" fmla="*/ 1460 h 188"/>
                              <a:gd name="T8" fmla="+- 0 1273 1085"/>
                              <a:gd name="T9" fmla="*/ T8 w 188"/>
                              <a:gd name="T10" fmla="+- 0 1460 1272"/>
                              <a:gd name="T11" fmla="*/ 1460 h 188"/>
                              <a:gd name="T12" fmla="+- 0 1273 1085"/>
                              <a:gd name="T13" fmla="*/ T12 w 188"/>
                              <a:gd name="T14" fmla="+- 0 1272 1272"/>
                              <a:gd name="T15" fmla="*/ 1272 h 188"/>
                              <a:gd name="T16" fmla="+- 0 1085 1085"/>
                              <a:gd name="T17" fmla="*/ T16 w 188"/>
                              <a:gd name="T18" fmla="+- 0 1272 1272"/>
                              <a:gd name="T19" fmla="*/ 1272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54.25pt;margin-top:63.6pt;width:9.4pt;height:9.4pt;z-index:-251529216;mso-position-horizontal-relative:page" coordorigin="1085,1272"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">
                <v:shape id="Freeform 236" o:spid="_x0000_s1027" style="position:absolute;left:1085;top:1272;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c1+8AA&#10;AADbAAAADwAAAGRycy9kb3ducmV2LnhtbERPy2rCQBTdC/2H4QrudGLAElJHEdMGF1343F8yt0kw&#10;cyfNjEn6952F4PJw3uvtaBrRU+dqywqWiwgEcWF1zaWC6+VrnoBwHlljY5kU/JGD7eZtssZU24FP&#10;1J99KUIIuxQVVN63qZSuqMigW9iWOHA/tjPoA+xKqTscQrhpZBxF79JgzaGhwpb2FRX388MoyDN3&#10;3/1GSebr1dEtb5958n3NlZpNx90HCE+jf4mf7oNWEIex4Uv4AX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c1+8AAAADbAAAADwAAAAAAAAAAAAAAAACYAgAAZHJzL2Rvd25y&#10;ZXYueG1sUEsFBgAAAAAEAAQA9QAAAIUDAAAAAA==&#10;" path="m,l,188r188,l188,,,xe" filled="f" strokecolor="#636466" strokeweight=".5pt">
                  <v:path arrowok="t" o:connecttype="custom" o:connectlocs="0,1272;0,1460;188,1460;188,1272;0,1272" o:connectangles="0,0,0,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826176" behindDoc="1" locked="0" layoutInCell="1" allowOverlap="1" wp14:anchorId="14EB5224" wp14:editId="22BAF18B">
                <wp:simplePos x="0" y="0"/>
                <wp:positionH relativeFrom="page">
                  <wp:posOffset>5257800</wp:posOffset>
                </wp:positionH>
                <wp:positionV relativeFrom="paragraph">
                  <wp:posOffset>172720</wp:posOffset>
                </wp:positionV>
                <wp:extent cx="1295400" cy="1270"/>
                <wp:effectExtent l="9525" t="10795" r="9525" b="6985"/>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72"/>
                          <a:chExt cx="2040" cy="2"/>
                        </a:xfrm>
                      </wpg:grpSpPr>
                      <wps:wsp>
                        <wps:cNvPr id="26" name="Freeform 312"/>
                        <wps:cNvSpPr>
                          <a:spLocks/>
                        </wps:cNvSpPr>
                        <wps:spPr bwMode="auto">
                          <a:xfrm>
                            <a:off x="8280" y="272"/>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414pt;margin-top:13.6pt;width:102pt;height:.1pt;z-index:-251490304;mso-position-horizontal-relative:page" coordorigin="8280,272"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">
                <v:shape id="Freeform 312" o:spid="_x0000_s1027" style="position:absolute;left:8280;top:272;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5NwcMA&#10;AADbAAAADwAAAGRycy9kb3ducmV2LnhtbESPT4vCMBTE74LfIbyFvWlqWapWo8iCIHgQ/+yen82z&#10;Ldu8dJtU67c3guBxmJnfMPNlZypxpcaVlhWMhhEI4szqknMFp+N6MAHhPLLGyjIpuJOD5aLfm2Oq&#10;7Y33dD34XAQIuxQVFN7XqZQuK8igG9qaOHgX2xj0QTa51A3eAtxUMo6iRBosOSwUWNN3QdnfoTUK&#10;fttdzFv3v21HP/JLd/YcJdOxUp8f3WoGwlPn3+FXe6MVxAk8v4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5NwcMAAADbAAAADwAAAAAAAAAAAAAAAACYAgAAZHJzL2Rv&#10;d25yZXYueG1sUEsFBgAAAAAEAAQA9QAAAIgDAAAAAA==&#10;" path="m,l2040,e" filled="f" strokecolor="#221e1f" strokeweight=".48pt">
                  <v:path arrowok="t" o:connecttype="custom" o:connectlocs="0,0;2040,0" o:connectangles="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827200" behindDoc="1" locked="0" layoutInCell="1" allowOverlap="1" wp14:anchorId="78D127C2" wp14:editId="0AEF2DB9">
                <wp:simplePos x="0" y="0"/>
                <wp:positionH relativeFrom="page">
                  <wp:posOffset>914400</wp:posOffset>
                </wp:positionH>
                <wp:positionV relativeFrom="paragraph">
                  <wp:posOffset>363220</wp:posOffset>
                </wp:positionV>
                <wp:extent cx="4114800" cy="1270"/>
                <wp:effectExtent l="9525" t="10795" r="9525" b="698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270"/>
                          <a:chOff x="1440" y="572"/>
                          <a:chExt cx="6480" cy="2"/>
                        </a:xfrm>
                      </wpg:grpSpPr>
                      <wps:wsp>
                        <wps:cNvPr id="24" name="Freeform 314"/>
                        <wps:cNvSpPr>
                          <a:spLocks/>
                        </wps:cNvSpPr>
                        <wps:spPr bwMode="auto">
                          <a:xfrm>
                            <a:off x="1440" y="572"/>
                            <a:ext cx="6480" cy="2"/>
                          </a:xfrm>
                          <a:custGeom>
                            <a:avLst/>
                            <a:gdLst>
                              <a:gd name="T0" fmla="+- 0 1440 1440"/>
                              <a:gd name="T1" fmla="*/ T0 w 6480"/>
                              <a:gd name="T2" fmla="+- 0 7920 1440"/>
                              <a:gd name="T3" fmla="*/ T2 w 6480"/>
                            </a:gdLst>
                            <a:ahLst/>
                            <a:cxnLst>
                              <a:cxn ang="0">
                                <a:pos x="T1" y="0"/>
                              </a:cxn>
                              <a:cxn ang="0">
                                <a:pos x="T3" y="0"/>
                              </a:cxn>
                            </a:cxnLst>
                            <a:rect l="0" t="0" r="r" b="b"/>
                            <a:pathLst>
                              <a:path w="6480">
                                <a:moveTo>
                                  <a:pt x="0" y="0"/>
                                </a:moveTo>
                                <a:lnTo>
                                  <a:pt x="64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1in;margin-top:28.6pt;width:324pt;height:.1pt;z-index:-251489280;mso-position-horizontal-relative:page" coordorigin="1440,572" coordsize="6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">
                <v:shape id="Freeform 314" o:spid="_x0000_s1027" style="position:absolute;left:1440;top:572;width:6480;height:2;visibility:visible;mso-wrap-style:square;v-text-anchor:top" coordsize="6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3cUA&#10;AADbAAAADwAAAGRycy9kb3ducmV2LnhtbESPQWvCQBSE74X+h+UJvdWNqUiJbkKxiF6E1gZab4/s&#10;azaYfRuyq0Z/fbcgeBxm5htmUQy2FSfqfeNYwWScgCCunG64VlB+rZ5fQfiArLF1TAou5KHIHx8W&#10;mGl35k867UItIoR9hgpMCF0mpa8MWfRj1xFH79f1FkOUfS11j+cIt61Mk2QmLTYcFwx2tDRUHXZH&#10;q2C/PZppWKdy+T64n4/yWn0fXrxST6PhbQ4i0BDu4Vt7oxWkU/j/En+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v7dxQAAANsAAAAPAAAAAAAAAAAAAAAAAJgCAABkcnMv&#10;ZG93bnJldi54bWxQSwUGAAAAAAQABAD1AAAAigMAAAAA&#10;" path="m,l6480,e" filled="f" strokecolor="#221e1f" strokeweight=".48pt">
                  <v:path arrowok="t" o:connecttype="custom" o:connectlocs="0,0;6480,0" o:connectangles="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828224" behindDoc="1" locked="0" layoutInCell="1" allowOverlap="1" wp14:anchorId="14B9C995" wp14:editId="36771586">
                <wp:simplePos x="0" y="0"/>
                <wp:positionH relativeFrom="page">
                  <wp:posOffset>5257800</wp:posOffset>
                </wp:positionH>
                <wp:positionV relativeFrom="paragraph">
                  <wp:posOffset>363220</wp:posOffset>
                </wp:positionV>
                <wp:extent cx="1295400" cy="1270"/>
                <wp:effectExtent l="9525" t="10795" r="9525" b="698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572"/>
                          <a:chExt cx="2040" cy="2"/>
                        </a:xfrm>
                      </wpg:grpSpPr>
                      <wps:wsp>
                        <wps:cNvPr id="22" name="Freeform 316"/>
                        <wps:cNvSpPr>
                          <a:spLocks/>
                        </wps:cNvSpPr>
                        <wps:spPr bwMode="auto">
                          <a:xfrm>
                            <a:off x="8280" y="572"/>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414pt;margin-top:28.6pt;width:102pt;height:.1pt;z-index:-251488256;mso-position-horizontal-relative:page" coordorigin="8280,572"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">
                <v:shape id="Freeform 316" o:spid="_x0000_s1027" style="position:absolute;left:8280;top:572;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LwsIA&#10;AADbAAAADwAAAGRycy9kb3ducmV2LnhtbESPS4vCQBCE7wv+h6EFbzoxiI/oKCIIgodlfZ3bTJsE&#10;Mz0xM9Hsv98RhD0WVfUVtVi1phRPql1hWcFwEIEgTq0uOFNwOm77UxDOI2ssLZOCX3KwWna+Fpho&#10;++Ifeh58JgKEXYIKcu+rREqX5mTQDWxFHLybrQ36IOtM6hpfAW5KGUfRWBosOCzkWNEmp/R+aIyC&#10;S/Md89499s3wLEe6tddoPJso1eu26zkIT63/D3/aO60gjuH9Jfw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UvCwgAAANsAAAAPAAAAAAAAAAAAAAAAAJgCAABkcnMvZG93&#10;bnJldi54bWxQSwUGAAAAAAQABAD1AAAAhwMAAAAA&#10;" path="m,l2040,e" filled="f" strokecolor="#221e1f" strokeweight=".48pt">
                  <v:path arrowok="t" o:connecttype="custom" o:connectlocs="0,0;2040,0" o:connectangles="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829248" behindDoc="1" locked="0" layoutInCell="1" allowOverlap="1" wp14:anchorId="11817898" wp14:editId="2EFC1A90">
                <wp:simplePos x="0" y="0"/>
                <wp:positionH relativeFrom="page">
                  <wp:posOffset>914400</wp:posOffset>
                </wp:positionH>
                <wp:positionV relativeFrom="paragraph">
                  <wp:posOffset>553720</wp:posOffset>
                </wp:positionV>
                <wp:extent cx="4114800" cy="1270"/>
                <wp:effectExtent l="9525" t="10795" r="9525" b="698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270"/>
                          <a:chOff x="1440" y="872"/>
                          <a:chExt cx="6480" cy="2"/>
                        </a:xfrm>
                      </wpg:grpSpPr>
                      <wps:wsp>
                        <wps:cNvPr id="20" name="Freeform 318"/>
                        <wps:cNvSpPr>
                          <a:spLocks/>
                        </wps:cNvSpPr>
                        <wps:spPr bwMode="auto">
                          <a:xfrm>
                            <a:off x="1440" y="872"/>
                            <a:ext cx="6480" cy="2"/>
                          </a:xfrm>
                          <a:custGeom>
                            <a:avLst/>
                            <a:gdLst>
                              <a:gd name="T0" fmla="+- 0 1440 1440"/>
                              <a:gd name="T1" fmla="*/ T0 w 6480"/>
                              <a:gd name="T2" fmla="+- 0 7920 1440"/>
                              <a:gd name="T3" fmla="*/ T2 w 6480"/>
                            </a:gdLst>
                            <a:ahLst/>
                            <a:cxnLst>
                              <a:cxn ang="0">
                                <a:pos x="T1" y="0"/>
                              </a:cxn>
                              <a:cxn ang="0">
                                <a:pos x="T3" y="0"/>
                              </a:cxn>
                            </a:cxnLst>
                            <a:rect l="0" t="0" r="r" b="b"/>
                            <a:pathLst>
                              <a:path w="6480">
                                <a:moveTo>
                                  <a:pt x="0" y="0"/>
                                </a:moveTo>
                                <a:lnTo>
                                  <a:pt x="64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1in;margin-top:43.6pt;width:324pt;height:.1pt;z-index:-251487232;mso-position-horizontal-relative:page" coordorigin="1440,872" coordsize="6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">
                <v:shape id="Freeform 318" o:spid="_x0000_s1027" style="position:absolute;left:1440;top:872;width:6480;height:2;visibility:visible;mso-wrap-style:square;v-text-anchor:top" coordsize="6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43sEA&#10;AADbAAAADwAAAGRycy9kb3ducmV2LnhtbERPTYvCMBC9C/6HMII3Ta3LIl2jiCJ6WXBV2N3b0IxN&#10;sZmUJmr115uD4PHxvqfz1lbiSo0vHSsYDRMQxLnTJRcKjof1YALCB2SNlWNScCcP81m3M8VMuxv/&#10;0HUfChFD2GeowIRQZ1L63JBFP3Q1ceROrrEYImwKqRu8xXBbyTRJPqXFkmODwZqWhvLz/mIV/H9f&#10;zEfYpHK5at3f7vjIf89jr1S/1y6+QARqw1v8cm+1gjSuj1/iD5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h+N7BAAAA2wAAAA8AAAAAAAAAAAAAAAAAmAIAAGRycy9kb3du&#10;cmV2LnhtbFBLBQYAAAAABAAEAPUAAACGAwAAAAA=&#10;" path="m,l6480,e" filled="f" strokecolor="#221e1f" strokeweight=".48pt">
                  <v:path arrowok="t" o:connecttype="custom" o:connectlocs="0,0;6480,0" o:connectangles="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830272" behindDoc="1" locked="0" layoutInCell="1" allowOverlap="1" wp14:anchorId="1893DAC2" wp14:editId="7B3C1326">
                <wp:simplePos x="0" y="0"/>
                <wp:positionH relativeFrom="page">
                  <wp:posOffset>5257800</wp:posOffset>
                </wp:positionH>
                <wp:positionV relativeFrom="paragraph">
                  <wp:posOffset>553720</wp:posOffset>
                </wp:positionV>
                <wp:extent cx="1295400" cy="1270"/>
                <wp:effectExtent l="9525" t="10795" r="9525" b="6985"/>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872"/>
                          <a:chExt cx="2040" cy="2"/>
                        </a:xfrm>
                      </wpg:grpSpPr>
                      <wps:wsp>
                        <wps:cNvPr id="18" name="Freeform 320"/>
                        <wps:cNvSpPr>
                          <a:spLocks/>
                        </wps:cNvSpPr>
                        <wps:spPr bwMode="auto">
                          <a:xfrm>
                            <a:off x="8280" y="872"/>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414pt;margin-top:43.6pt;width:102pt;height:.1pt;z-index:-251486208;mso-position-horizontal-relative:page" coordorigin="8280,872"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">
                <v:shape id="Freeform 320" o:spid="_x0000_s1027" style="position:absolute;left:8280;top:872;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2lcMA&#10;AADbAAAADwAAAGRycy9kb3ducmV2LnhtbESPQWvCQBCF74L/YRmhN7NRRG10FSkUBA9FW3ses9Mk&#10;NDsbsxtN/33nIHib4b1575v1tne1ulEbKs8GJkkKijj3tuLCwNfn+3gJKkRki7VnMvBHAbab4WCN&#10;mfV3PtLtFAslIRwyNFDG2GRah7wkhyHxDbFoP751GGVtC21bvEu4q/U0TefaYcXSUGJDbyXlv6fO&#10;GfjuPqZ8CNdDNznrme39JZ2/Lox5GfW7FahIfXyaH9d7K/gCK7/IAH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G2lcMAAADbAAAADwAAAAAAAAAAAAAAAACYAgAAZHJzL2Rv&#10;d25yZXYueG1sUEsFBgAAAAAEAAQA9QAAAIgDAAAAAA==&#10;" path="m,l2040,e" filled="f" strokecolor="#221e1f" strokeweight=".48pt">
                  <v:path arrowok="t" o:connecttype="custom" o:connectlocs="0,0;2040,0" o:connectangles="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831296" behindDoc="1" locked="0" layoutInCell="1" allowOverlap="1" wp14:anchorId="4AB78E5E" wp14:editId="7EDD85D6">
                <wp:simplePos x="0" y="0"/>
                <wp:positionH relativeFrom="page">
                  <wp:posOffset>914400</wp:posOffset>
                </wp:positionH>
                <wp:positionV relativeFrom="paragraph">
                  <wp:posOffset>744220</wp:posOffset>
                </wp:positionV>
                <wp:extent cx="4114800" cy="1270"/>
                <wp:effectExtent l="9525" t="10795" r="9525" b="698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270"/>
                          <a:chOff x="1440" y="1172"/>
                          <a:chExt cx="6480" cy="2"/>
                        </a:xfrm>
                      </wpg:grpSpPr>
                      <wps:wsp>
                        <wps:cNvPr id="16" name="Freeform 322"/>
                        <wps:cNvSpPr>
                          <a:spLocks/>
                        </wps:cNvSpPr>
                        <wps:spPr bwMode="auto">
                          <a:xfrm>
                            <a:off x="1440" y="1172"/>
                            <a:ext cx="6480" cy="2"/>
                          </a:xfrm>
                          <a:custGeom>
                            <a:avLst/>
                            <a:gdLst>
                              <a:gd name="T0" fmla="+- 0 1440 1440"/>
                              <a:gd name="T1" fmla="*/ T0 w 6480"/>
                              <a:gd name="T2" fmla="+- 0 7920 1440"/>
                              <a:gd name="T3" fmla="*/ T2 w 6480"/>
                            </a:gdLst>
                            <a:ahLst/>
                            <a:cxnLst>
                              <a:cxn ang="0">
                                <a:pos x="T1" y="0"/>
                              </a:cxn>
                              <a:cxn ang="0">
                                <a:pos x="T3" y="0"/>
                              </a:cxn>
                            </a:cxnLst>
                            <a:rect l="0" t="0" r="r" b="b"/>
                            <a:pathLst>
                              <a:path w="6480">
                                <a:moveTo>
                                  <a:pt x="0" y="0"/>
                                </a:moveTo>
                                <a:lnTo>
                                  <a:pt x="64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1in;margin-top:58.6pt;width:324pt;height:.1pt;z-index:-251485184;mso-position-horizontal-relative:page" coordorigin="1440,1172" coordsize="6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">
                <v:shape id="Freeform 322" o:spid="_x0000_s1027" style="position:absolute;left:1440;top:1172;width:6480;height:2;visibility:visible;mso-wrap-style:square;v-text-anchor:top" coordsize="6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gPjMEA&#10;AADbAAAADwAAAGRycy9kb3ducmV2LnhtbERPS4vCMBC+C/sfwgjeNPWBLNUoi4voRXBdQb0NzWxT&#10;bCaliVr99UZY8DYf33Om88aW4kq1Lxwr6PcSEMSZ0wXnCva/y+4nCB+QNZaOScGdPMxnH60pptrd&#10;+Ieuu5CLGMI+RQUmhCqV0meGLPqeq4gj9+dqiyHCOpe6xlsMt6UcJMlYWiw4NhisaGEoO+8uVsFp&#10;czGjsBrIxXfjjtv9Izuch16pTrv5moAI1IS3+N+91nH+GF6/xAP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oD4zBAAAA2wAAAA8AAAAAAAAAAAAAAAAAmAIAAGRycy9kb3du&#10;cmV2LnhtbFBLBQYAAAAABAAEAPUAAACGAwAAAAA=&#10;" path="m,l6480,e" filled="f" strokecolor="#221e1f" strokeweight=".48pt">
                  <v:path arrowok="t" o:connecttype="custom" o:connectlocs="0,0;6480,0" o:connectangles="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832320" behindDoc="1" locked="0" layoutInCell="1" allowOverlap="1" wp14:anchorId="13644CD8" wp14:editId="09E4B5BE">
                <wp:simplePos x="0" y="0"/>
                <wp:positionH relativeFrom="page">
                  <wp:posOffset>5257800</wp:posOffset>
                </wp:positionH>
                <wp:positionV relativeFrom="paragraph">
                  <wp:posOffset>744220</wp:posOffset>
                </wp:positionV>
                <wp:extent cx="1295400" cy="1270"/>
                <wp:effectExtent l="9525" t="10795" r="9525" b="698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1172"/>
                          <a:chExt cx="2040" cy="2"/>
                        </a:xfrm>
                      </wpg:grpSpPr>
                      <wps:wsp>
                        <wps:cNvPr id="14" name="Freeform 324"/>
                        <wps:cNvSpPr>
                          <a:spLocks/>
                        </wps:cNvSpPr>
                        <wps:spPr bwMode="auto">
                          <a:xfrm>
                            <a:off x="8280" y="1172"/>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414pt;margin-top:58.6pt;width:102pt;height:.1pt;z-index:-251484160;mso-position-horizontal-relative:page" coordorigin="8280,1172"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">
                <v:shape id="Freeform 324" o:spid="_x0000_s1027" style="position:absolute;left:8280;top:1172;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8kL8A&#10;AADbAAAADwAAAGRycy9kb3ducmV2LnhtbERPy6rCMBDdC/5DGMGdpoqot9coIgiCC/F113ObsS02&#10;k9qkWv/eCIK7OZznzBaNKcSdKpdbVjDoRyCIE6tzThWcjuveFITzyBoLy6TgSQ4W83ZrhrG2D97T&#10;/eBTEULYxagg876MpXRJRgZd35bEgbvYyqAPsEqlrvARwk0hh1E0lgZzDg0ZlrTKKLkeaqPgr94N&#10;eetu23pwliPd2P9o/DNRqttplr8gPDX+K/64NzrMH8H7l3CAn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rLyQvwAAANsAAAAPAAAAAAAAAAAAAAAAAJgCAABkcnMvZG93bnJl&#10;di54bWxQSwUGAAAAAAQABAD1AAAAhAMAAAAA&#10;" path="m,l2040,e" filled="f" strokecolor="#221e1f" strokeweight=".48pt">
                  <v:path arrowok="t" o:connecttype="custom" o:connectlocs="0,0;2040,0" o:connectangles="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833344" behindDoc="1" locked="0" layoutInCell="1" allowOverlap="1" wp14:anchorId="261CE123" wp14:editId="3CF5CE83">
                <wp:simplePos x="0" y="0"/>
                <wp:positionH relativeFrom="page">
                  <wp:posOffset>914400</wp:posOffset>
                </wp:positionH>
                <wp:positionV relativeFrom="paragraph">
                  <wp:posOffset>934720</wp:posOffset>
                </wp:positionV>
                <wp:extent cx="4114800" cy="1270"/>
                <wp:effectExtent l="9525" t="10795" r="9525" b="698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270"/>
                          <a:chOff x="1440" y="1472"/>
                          <a:chExt cx="6480" cy="2"/>
                        </a:xfrm>
                      </wpg:grpSpPr>
                      <wps:wsp>
                        <wps:cNvPr id="12" name="Freeform 326"/>
                        <wps:cNvSpPr>
                          <a:spLocks/>
                        </wps:cNvSpPr>
                        <wps:spPr bwMode="auto">
                          <a:xfrm>
                            <a:off x="1440" y="1472"/>
                            <a:ext cx="6480" cy="2"/>
                          </a:xfrm>
                          <a:custGeom>
                            <a:avLst/>
                            <a:gdLst>
                              <a:gd name="T0" fmla="+- 0 1440 1440"/>
                              <a:gd name="T1" fmla="*/ T0 w 6480"/>
                              <a:gd name="T2" fmla="+- 0 7920 1440"/>
                              <a:gd name="T3" fmla="*/ T2 w 6480"/>
                            </a:gdLst>
                            <a:ahLst/>
                            <a:cxnLst>
                              <a:cxn ang="0">
                                <a:pos x="T1" y="0"/>
                              </a:cxn>
                              <a:cxn ang="0">
                                <a:pos x="T3" y="0"/>
                              </a:cxn>
                            </a:cxnLst>
                            <a:rect l="0" t="0" r="r" b="b"/>
                            <a:pathLst>
                              <a:path w="6480">
                                <a:moveTo>
                                  <a:pt x="0" y="0"/>
                                </a:moveTo>
                                <a:lnTo>
                                  <a:pt x="64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1in;margin-top:73.6pt;width:324pt;height:.1pt;z-index:-251483136;mso-position-horizontal-relative:page" coordorigin="1440,1472" coordsize="6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">
                <v:shape id="Freeform 326" o:spid="_x0000_s1027" style="position:absolute;left:1440;top:1472;width:6480;height:2;visibility:visible;mso-wrap-style:square;v-text-anchor:top" coordsize="6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Jj8IA&#10;AADbAAAADwAAAGRycy9kb3ducmV2LnhtbERPTYvCMBC9L/gfwgje1tQqi3SNIoroRXBVcPc2NLNN&#10;sZmUJmr115uFBW/zeJ8zmbW2EldqfOlYwaCfgCDOnS65UHA8rN7HIHxA1lg5JgV38jCbdt4mmGl3&#10;4y+67kMhYgj7DBWYEOpMSp8bsuj7riaO3K9rLIYIm0LqBm8x3FYyTZIPabHk2GCwpoWh/Ly/WAU/&#10;24sZhXUqF8vWfe+Oj/x0Hnqlet12/gkiUBte4n/3Rsf5Kfz9Eg+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wmPwgAAANsAAAAPAAAAAAAAAAAAAAAAAJgCAABkcnMvZG93&#10;bnJldi54bWxQSwUGAAAAAAQABAD1AAAAhwMAAAAA&#10;" path="m,l6480,e" filled="f" strokecolor="#221e1f" strokeweight=".48pt">
                  <v:path arrowok="t" o:connecttype="custom" o:connectlocs="0,0;6480,0" o:connectangles="0,0"/>
                </v:shape>
                <w10:wrap anchorx="page"/>
              </v:group>
            </w:pict>
          </mc:Fallback>
        </mc:AlternateContent>
      </w:r>
      <w:r>
        <w:rPr>
          <w:rFonts w:asciiTheme="minorHAnsi" w:eastAsiaTheme="minorHAnsi" w:hAnsiTheme="minorHAnsi" w:cstheme="minorBidi"/>
          <w:noProof/>
          <w:sz w:val="22"/>
          <w:szCs w:val="22"/>
          <w:lang w:eastAsia="en-US"/>
        </w:rPr>
        <mc:AlternateContent>
          <mc:Choice Requires="wpg">
            <w:drawing>
              <wp:anchor distT="0" distB="0" distL="114300" distR="114300" simplePos="0" relativeHeight="251834368" behindDoc="1" locked="0" layoutInCell="1" allowOverlap="1" wp14:anchorId="3D00466A" wp14:editId="4E9A2DA5">
                <wp:simplePos x="0" y="0"/>
                <wp:positionH relativeFrom="page">
                  <wp:posOffset>5257800</wp:posOffset>
                </wp:positionH>
                <wp:positionV relativeFrom="paragraph">
                  <wp:posOffset>934720</wp:posOffset>
                </wp:positionV>
                <wp:extent cx="1295400" cy="1270"/>
                <wp:effectExtent l="9525" t="10795" r="9525" b="698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1472"/>
                          <a:chExt cx="2040" cy="2"/>
                        </a:xfrm>
                      </wpg:grpSpPr>
                      <wps:wsp>
                        <wps:cNvPr id="10" name="Freeform 328"/>
                        <wps:cNvSpPr>
                          <a:spLocks/>
                        </wps:cNvSpPr>
                        <wps:spPr bwMode="auto">
                          <a:xfrm>
                            <a:off x="8280" y="1472"/>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414pt;margin-top:73.6pt;width:102pt;height:.1pt;z-index:-251482112;mso-position-horizontal-relative:page" coordorigin="8280,1472"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">
                <v:shape id="Freeform 328" o:spid="_x0000_s1027" style="position:absolute;left:8280;top:1472;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e6k8MA&#10;AADbAAAADwAAAGRycy9kb3ducmV2LnhtbESPQWvCQBCF74L/YRmhN7NRRG10FSkUBA9FW3ses9Mk&#10;NDsbsxtN/33nIHib4b1575v1tne1ulEbKs8GJkkKijj3tuLCwNfn+3gJKkRki7VnMvBHAbab4WCN&#10;mfV3PtLtFAslIRwyNFDG2GRah7wkhyHxDbFoP751GGVtC21bvEu4q/U0TefaYcXSUGJDbyXlv6fO&#10;GfjuPqZ8CNdDNznrme39JZ2/Lox5GfW7FahIfXyaH9d7K/hCL7/IAH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e6k8MAAADbAAAADwAAAAAAAAAAAAAAAACYAgAAZHJzL2Rv&#10;d25yZXYueG1sUEsFBgAAAAAEAAQA9QAAAIgDAAAAAA==&#10;" path="m,l2040,e" filled="f" strokecolor="#221e1f" strokeweight=".48pt">
                  <v:path arrowok="t" o:connecttype="custom" o:connectlocs="0,0;2040,0" o:connectangles="0,0"/>
                </v:shape>
                <w10:wrap anchorx="page"/>
              </v:group>
            </w:pict>
          </mc:Fallback>
        </mc:AlternateContent>
      </w:r>
      <w:r>
        <w:rPr>
          <w:rFonts w:ascii="Times New Roman" w:eastAsia="Times New Roman" w:hAnsi="Times New Roman"/>
          <w:color w:val="231F20"/>
          <w:spacing w:val="-17"/>
        </w:rPr>
        <w:t>T</w:t>
      </w:r>
      <w:r>
        <w:rPr>
          <w:rFonts w:ascii="Times New Roman" w:eastAsia="Times New Roman" w:hAnsi="Times New Roman"/>
          <w:color w:val="231F20"/>
        </w:rPr>
        <w:t>est</w:t>
      </w:r>
      <w:r>
        <w:rPr>
          <w:rFonts w:ascii="Times New Roman" w:eastAsia="Times New Roman" w:hAnsi="Times New Roman"/>
          <w:color w:val="231F20"/>
          <w:spacing w:val="-4"/>
        </w:rPr>
        <w:t xml:space="preserve"> </w:t>
      </w:r>
      <w:r>
        <w:rPr>
          <w:rFonts w:ascii="Times New Roman" w:eastAsia="Times New Roman" w:hAnsi="Times New Roman"/>
          <w:color w:val="231F20"/>
        </w:rPr>
        <w:t>sump</w:t>
      </w:r>
      <w:r>
        <w:rPr>
          <w:rFonts w:ascii="Times New Roman" w:eastAsia="Times New Roman" w:hAnsi="Times New Roman"/>
          <w:color w:val="231F20"/>
          <w:spacing w:val="-5"/>
        </w:rPr>
        <w:t xml:space="preserve"> </w:t>
      </w:r>
      <w:r>
        <w:rPr>
          <w:rFonts w:ascii="Times New Roman" w:eastAsia="Times New Roman" w:hAnsi="Times New Roman"/>
          <w:color w:val="231F20"/>
        </w:rPr>
        <w:t>pump</w:t>
      </w:r>
    </w:p>
    <w:p w:rsidR="00EA6C93" w:rsidRDefault="00EA6C93">
      <w:pPr>
        <w:rPr>
          <w:rStyle w:val="apple-style-span"/>
          <w:rFonts w:ascii="Arial" w:hAnsi="Arial" w:cs="Arial"/>
          <w:sz w:val="22"/>
        </w:rPr>
      </w:pPr>
    </w:p>
    <w:p w:rsidR="005A0F73" w:rsidRDefault="005A0F73">
      <w:pPr>
        <w:rPr>
          <w:rStyle w:val="apple-style-span"/>
          <w:rFonts w:ascii="Arial" w:hAnsi="Arial" w:cs="Arial"/>
          <w:sz w:val="22"/>
        </w:rPr>
      </w:pPr>
    </w:p>
    <w:p w:rsidR="000D245C" w:rsidRDefault="000D245C" w:rsidP="000D245C">
      <w:pPr>
        <w:tabs>
          <w:tab w:val="left" w:pos="7320"/>
        </w:tabs>
        <w:spacing w:line="300" w:lineRule="exact"/>
        <w:ind w:left="400" w:right="-20"/>
        <w:rPr>
          <w:rFonts w:ascii="Bradley Hand ITC" w:eastAsia="Bradley Hand ITC" w:hAnsi="Bradley Hand ITC" w:cs="Bradley Hand ITC"/>
          <w:color w:val="231F20"/>
          <w:position w:val="5"/>
          <w:sz w:val="28"/>
          <w:szCs w:val="28"/>
        </w:rPr>
      </w:pPr>
    </w:p>
    <w:p w:rsidR="000D245C" w:rsidRDefault="000D245C" w:rsidP="000D245C">
      <w:pPr>
        <w:tabs>
          <w:tab w:val="left" w:pos="7320"/>
        </w:tabs>
        <w:spacing w:line="300" w:lineRule="exact"/>
        <w:ind w:left="400" w:right="-20"/>
        <w:rPr>
          <w:rFonts w:ascii="Bradley Hand ITC" w:eastAsia="Bradley Hand ITC" w:hAnsi="Bradley Hand ITC" w:cs="Bradley Hand ITC"/>
          <w:color w:val="231F20"/>
          <w:position w:val="5"/>
          <w:sz w:val="28"/>
          <w:szCs w:val="28"/>
        </w:rPr>
      </w:pPr>
    </w:p>
    <w:p w:rsidR="000D245C" w:rsidRDefault="000D245C" w:rsidP="000D245C">
      <w:pPr>
        <w:tabs>
          <w:tab w:val="left" w:pos="7320"/>
        </w:tabs>
        <w:spacing w:line="300" w:lineRule="exact"/>
        <w:ind w:left="400" w:right="-20"/>
        <w:rPr>
          <w:rFonts w:ascii="Bradley Hand ITC" w:eastAsia="Bradley Hand ITC" w:hAnsi="Bradley Hand ITC" w:cs="Bradley Hand ITC"/>
          <w:color w:val="231F20"/>
          <w:position w:val="5"/>
          <w:sz w:val="28"/>
          <w:szCs w:val="28"/>
        </w:rPr>
      </w:pPr>
    </w:p>
    <w:p w:rsidR="000D245C" w:rsidRDefault="000D245C" w:rsidP="000D245C">
      <w:pPr>
        <w:tabs>
          <w:tab w:val="left" w:pos="7320"/>
        </w:tabs>
        <w:spacing w:line="300" w:lineRule="exact"/>
        <w:ind w:left="400" w:right="-20"/>
        <w:rPr>
          <w:rFonts w:ascii="Bradley Hand ITC" w:eastAsia="Bradley Hand ITC" w:hAnsi="Bradley Hand ITC" w:cs="Bradley Hand ITC"/>
          <w:sz w:val="28"/>
          <w:szCs w:val="28"/>
        </w:rPr>
      </w:pPr>
      <w:r>
        <w:rPr>
          <w:noProof/>
          <w:lang w:eastAsia="en-US"/>
        </w:rPr>
        <mc:AlternateContent>
          <mc:Choice Requires="wps">
            <w:drawing>
              <wp:anchor distT="0" distB="0" distL="114300" distR="114300" simplePos="0" relativeHeight="251914240" behindDoc="1" locked="0" layoutInCell="1" allowOverlap="1" wp14:anchorId="0BD5E451" wp14:editId="27A4B4F2">
                <wp:simplePos x="0" y="0"/>
                <wp:positionH relativeFrom="page">
                  <wp:posOffset>6881495</wp:posOffset>
                </wp:positionH>
                <wp:positionV relativeFrom="paragraph">
                  <wp:posOffset>-15875</wp:posOffset>
                </wp:positionV>
                <wp:extent cx="482600" cy="6475095"/>
                <wp:effectExtent l="4445" t="3175" r="0" b="0"/>
                <wp:wrapNone/>
                <wp:docPr id="342"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647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D6F" w:rsidRPr="00343325" w:rsidRDefault="004E3D6F" w:rsidP="000D245C">
                            <w:pPr>
                              <w:spacing w:line="760" w:lineRule="exact"/>
                              <w:ind w:left="20" w:right="-128"/>
                              <w:rPr>
                                <w:rFonts w:ascii="Century Schoolbook" w:eastAsia="Century Schoolbook" w:hAnsi="Century Schoolbook" w:cs="Century Schoolbook"/>
                                <w:b/>
                                <w:sz w:val="56"/>
                                <w:szCs w:val="72"/>
                              </w:rPr>
                            </w:pPr>
                            <w:r w:rsidRPr="00343325">
                              <w:rPr>
                                <w:rStyle w:val="hps"/>
                                <w:rFonts w:ascii="Century Schoolbook" w:hAnsi="Century Schoolbook" w:cs="Arial"/>
                                <w:b/>
                                <w:color w:val="222222"/>
                                <w:sz w:val="56"/>
                                <w:szCs w:val="72"/>
                                <w:lang w:val="es-ES"/>
                              </w:rPr>
                              <w:t>Lista de Mantenimiento</w:t>
                            </w:r>
                            <w:r w:rsidRPr="00343325">
                              <w:rPr>
                                <w:rStyle w:val="shorttext"/>
                                <w:rFonts w:ascii="Century Schoolbook" w:hAnsi="Century Schoolbook" w:cs="Arial"/>
                                <w:b/>
                                <w:color w:val="222222"/>
                                <w:sz w:val="56"/>
                                <w:szCs w:val="72"/>
                                <w:lang w:val="es-ES"/>
                              </w:rPr>
                              <w:t xml:space="preserve"> </w:t>
                            </w:r>
                            <w:r w:rsidRPr="00343325">
                              <w:rPr>
                                <w:rStyle w:val="hps"/>
                                <w:rFonts w:ascii="Century Schoolbook" w:hAnsi="Century Schoolbook" w:cs="Arial"/>
                                <w:b/>
                                <w:color w:val="222222"/>
                                <w:sz w:val="56"/>
                                <w:szCs w:val="72"/>
                                <w:lang w:val="es-ES"/>
                              </w:rPr>
                              <w:t>de Casa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028" type="#_x0000_t202" style="position:absolute;left:0;text-align:left;margin-left:541.85pt;margin-top:-1.25pt;width:38pt;height:509.85pt;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GcssQIAALQ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" filled="f" stroked="f">
                <v:textbox style="layout-flow:vertical" inset="0,0,0,0">
                  <w:txbxContent>
                    <w:p w:rsidR="004E3D6F" w:rsidRPr="00343325" w:rsidRDefault="004E3D6F" w:rsidP="000D245C">
                      <w:pPr>
                        <w:spacing w:line="760" w:lineRule="exact"/>
                        <w:ind w:left="20" w:right="-128"/>
                        <w:rPr>
                          <w:rFonts w:ascii="Century Schoolbook" w:eastAsia="Century Schoolbook" w:hAnsi="Century Schoolbook" w:cs="Century Schoolbook"/>
                          <w:b/>
                          <w:sz w:val="56"/>
                          <w:szCs w:val="72"/>
                        </w:rPr>
                      </w:pPr>
                      <w:r w:rsidRPr="00343325">
                        <w:rPr>
                          <w:rStyle w:val="hps"/>
                          <w:rFonts w:ascii="Century Schoolbook" w:hAnsi="Century Schoolbook" w:cs="Arial"/>
                          <w:b/>
                          <w:color w:val="222222"/>
                          <w:sz w:val="56"/>
                          <w:szCs w:val="72"/>
                          <w:lang w:val="es-ES"/>
                        </w:rPr>
                        <w:t>Lista de Mantenimiento</w:t>
                      </w:r>
                      <w:r w:rsidRPr="00343325">
                        <w:rPr>
                          <w:rStyle w:val="shorttext"/>
                          <w:rFonts w:ascii="Century Schoolbook" w:hAnsi="Century Schoolbook" w:cs="Arial"/>
                          <w:b/>
                          <w:color w:val="222222"/>
                          <w:sz w:val="56"/>
                          <w:szCs w:val="72"/>
                          <w:lang w:val="es-ES"/>
                        </w:rPr>
                        <w:t xml:space="preserve"> </w:t>
                      </w:r>
                      <w:r w:rsidRPr="00343325">
                        <w:rPr>
                          <w:rStyle w:val="hps"/>
                          <w:rFonts w:ascii="Century Schoolbook" w:hAnsi="Century Schoolbook" w:cs="Arial"/>
                          <w:b/>
                          <w:color w:val="222222"/>
                          <w:sz w:val="56"/>
                          <w:szCs w:val="72"/>
                          <w:lang w:val="es-ES"/>
                        </w:rPr>
                        <w:t>de Casa</w:t>
                      </w:r>
                    </w:p>
                  </w:txbxContent>
                </v:textbox>
                <w10:wrap anchorx="page"/>
              </v:shape>
            </w:pict>
          </mc:Fallback>
        </mc:AlternateContent>
      </w:r>
      <w:r>
        <w:rPr>
          <w:rFonts w:ascii="Bradley Hand ITC" w:eastAsia="Bradley Hand ITC" w:hAnsi="Bradley Hand ITC" w:cs="Bradley Hand ITC"/>
          <w:color w:val="231F20"/>
          <w:position w:val="5"/>
          <w:sz w:val="28"/>
          <w:szCs w:val="28"/>
        </w:rPr>
        <w:t>Mensual</w:t>
      </w:r>
      <w:r>
        <w:rPr>
          <w:rFonts w:ascii="Bradley Hand ITC" w:eastAsia="Bradley Hand ITC" w:hAnsi="Bradley Hand ITC" w:cs="Bradley Hand ITC"/>
          <w:color w:val="231F20"/>
          <w:position w:val="5"/>
          <w:sz w:val="28"/>
          <w:szCs w:val="28"/>
        </w:rPr>
        <w:tab/>
        <w:t>Fecha</w:t>
      </w:r>
    </w:p>
    <w:p w:rsidR="000D245C" w:rsidRPr="00E65626" w:rsidRDefault="000D245C" w:rsidP="000D245C">
      <w:pPr>
        <w:spacing w:line="243" w:lineRule="exact"/>
        <w:ind w:left="438" w:right="-20"/>
        <w:rPr>
          <w:rFonts w:ascii="Arial Narrow" w:eastAsia="Times New Roman" w:hAnsi="Arial Narrow"/>
        </w:rPr>
      </w:pPr>
      <w:r>
        <w:rPr>
          <w:rFonts w:ascii="Arial Narrow" w:hAnsi="Arial Narrow"/>
          <w:noProof/>
          <w:lang w:eastAsia="en-US"/>
        </w:rPr>
        <mc:AlternateContent>
          <mc:Choice Requires="wpg">
            <w:drawing>
              <wp:anchor distT="0" distB="0" distL="114300" distR="114300" simplePos="0" relativeHeight="251873280" behindDoc="1" locked="0" layoutInCell="1" allowOverlap="1" wp14:anchorId="74BE6042" wp14:editId="467FB498">
                <wp:simplePos x="0" y="0"/>
                <wp:positionH relativeFrom="page">
                  <wp:posOffset>5257800</wp:posOffset>
                </wp:positionH>
                <wp:positionV relativeFrom="paragraph">
                  <wp:posOffset>151130</wp:posOffset>
                </wp:positionV>
                <wp:extent cx="1295400" cy="1270"/>
                <wp:effectExtent l="9525" t="8255" r="9525" b="9525"/>
                <wp:wrapNone/>
                <wp:docPr id="340"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38"/>
                          <a:chExt cx="2040" cy="2"/>
                        </a:xfrm>
                      </wpg:grpSpPr>
                      <wps:wsp>
                        <wps:cNvPr id="341" name="Freeform 328"/>
                        <wps:cNvSpPr>
                          <a:spLocks/>
                        </wps:cNvSpPr>
                        <wps:spPr bwMode="auto">
                          <a:xfrm>
                            <a:off x="8280" y="238"/>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7" o:spid="_x0000_s1026" style="position:absolute;margin-left:414pt;margin-top:11.9pt;width:102pt;height:.1pt;z-index:-251443200;mso-position-horizontal-relative:page" coordorigin="8280,238"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">
                <v:shape id="Freeform 328" o:spid="_x0000_s1027" style="position:absolute;left:8280;top:238;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0Lk8QA&#10;AADcAAAADwAAAGRycy9kb3ducmV2LnhtbESPT4vCMBTE74LfITzBm6ZV0d1qFFkQBA+y/tnz2+bZ&#10;FpuXbpNq/fZGWPA4zMxvmMWqNaW4Ue0KywriYQSCOLW64EzB6bgZfIBwHlljaZkUPMjBatntLDDR&#10;9s7fdDv4TAQIuwQV5N5XiZQuzcmgG9qKOHgXWxv0QdaZ1DXeA9yUchRFU2mw4LCQY0VfOaXXQ2MU&#10;/DT7Ee/c366Jz3KiW/sbTT9nSvV77XoOwlPr3+H/9lYrGE9ie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9C5PEAAAA3AAAAA8AAAAAAAAAAAAAAAAAmAIAAGRycy9k&#10;b3ducmV2LnhtbFBLBQYAAAAABAAEAPUAAACJAwAAAAA=&#10;" path="m,l2040,e" filled="f" strokecolor="#221e1f" strokeweight=".48pt">
                  <v:path arrowok="t" o:connecttype="custom" o:connectlocs="0,0;2040,0" o:connectangles="0,0"/>
                </v:shape>
                <w10:wrap anchorx="page"/>
              </v:group>
            </w:pict>
          </mc:Fallback>
        </mc:AlternateContent>
      </w:r>
      <w:r w:rsidRPr="00E65626">
        <w:rPr>
          <w:rFonts w:ascii="Arial Narrow" w:eastAsia="Times New Roman" w:hAnsi="Arial Narrow"/>
          <w:color w:val="231F20"/>
        </w:rPr>
        <w:t>Limpia</w:t>
      </w:r>
      <w:r w:rsidRPr="00E65626">
        <w:rPr>
          <w:rFonts w:ascii="Arial Narrow" w:eastAsia="Times New Roman" w:hAnsi="Arial Narrow"/>
          <w:color w:val="231F20"/>
          <w:spacing w:val="-6"/>
        </w:rPr>
        <w:t xml:space="preserve"> </w:t>
      </w:r>
      <w:r w:rsidRPr="00E65626">
        <w:rPr>
          <w:rFonts w:ascii="Arial Narrow" w:eastAsia="Times New Roman" w:hAnsi="Arial Narrow"/>
          <w:color w:val="231F20"/>
        </w:rPr>
        <w:t>o reeplazar</w:t>
      </w:r>
      <w:r w:rsidRPr="00E65626">
        <w:rPr>
          <w:rFonts w:ascii="Arial Narrow" w:eastAsia="Times New Roman" w:hAnsi="Arial Narrow"/>
          <w:color w:val="231F20"/>
          <w:spacing w:val="-7"/>
        </w:rPr>
        <w:t xml:space="preserve"> </w:t>
      </w:r>
      <w:r w:rsidRPr="00E65626">
        <w:rPr>
          <w:rStyle w:val="hps"/>
          <w:rFonts w:ascii="Arial Narrow" w:hAnsi="Arial Narrow" w:cs="Arial"/>
          <w:color w:val="222222"/>
          <w:lang w:val="es-ES"/>
        </w:rPr>
        <w:t>filtros</w:t>
      </w:r>
      <w:r w:rsidRPr="00E65626">
        <w:rPr>
          <w:rFonts w:ascii="Arial Narrow" w:hAnsi="Arial Narrow" w:cs="Arial"/>
          <w:color w:val="222222"/>
          <w:lang w:val="es-ES"/>
        </w:rPr>
        <w:t xml:space="preserve"> </w:t>
      </w:r>
      <w:r w:rsidRPr="00E65626">
        <w:rPr>
          <w:rStyle w:val="hps"/>
          <w:rFonts w:ascii="Arial Narrow" w:hAnsi="Arial Narrow" w:cs="Arial"/>
          <w:color w:val="222222"/>
          <w:lang w:val="es-ES"/>
        </w:rPr>
        <w:t>de calefacción</w:t>
      </w:r>
      <w:r w:rsidRPr="00E65626">
        <w:rPr>
          <w:rFonts w:ascii="Arial Narrow" w:hAnsi="Arial Narrow" w:cs="Arial"/>
          <w:color w:val="222222"/>
          <w:lang w:val="es-ES"/>
        </w:rPr>
        <w:t xml:space="preserve">, </w:t>
      </w:r>
      <w:r w:rsidRPr="00E65626">
        <w:rPr>
          <w:rStyle w:val="hps"/>
          <w:rFonts w:ascii="Arial Narrow" w:hAnsi="Arial Narrow" w:cs="Arial"/>
          <w:color w:val="222222"/>
          <w:lang w:val="es-ES"/>
        </w:rPr>
        <w:t>ventilación y aire acondicionado</w:t>
      </w:r>
    </w:p>
    <w:p w:rsidR="000D245C" w:rsidRPr="00E65626" w:rsidRDefault="000D245C" w:rsidP="000D245C">
      <w:pPr>
        <w:spacing w:before="24" w:line="271" w:lineRule="exact"/>
        <w:ind w:left="438" w:right="-20"/>
        <w:rPr>
          <w:rFonts w:ascii="Arial Narrow" w:hAnsi="Arial Narrow"/>
          <w:sz w:val="10"/>
          <w:szCs w:val="10"/>
        </w:rPr>
      </w:pPr>
      <w:r>
        <w:rPr>
          <w:rFonts w:ascii="Arial Narrow" w:hAnsi="Arial Narrow"/>
          <w:noProof/>
          <w:lang w:eastAsia="en-US"/>
        </w:rPr>
        <mc:AlternateContent>
          <mc:Choice Requires="wpg">
            <w:drawing>
              <wp:anchor distT="0" distB="0" distL="114300" distR="114300" simplePos="0" relativeHeight="251837440" behindDoc="1" locked="0" layoutInCell="1" allowOverlap="1" wp14:anchorId="2C40055C" wp14:editId="2F1A619B">
                <wp:simplePos x="0" y="0"/>
                <wp:positionH relativeFrom="page">
                  <wp:posOffset>688975</wp:posOffset>
                </wp:positionH>
                <wp:positionV relativeFrom="paragraph">
                  <wp:posOffset>60325</wp:posOffset>
                </wp:positionV>
                <wp:extent cx="119380" cy="119380"/>
                <wp:effectExtent l="12700" t="5080" r="10795" b="8890"/>
                <wp:wrapNone/>
                <wp:docPr id="338"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95"/>
                          <a:chExt cx="188" cy="188"/>
                        </a:xfrm>
                      </wpg:grpSpPr>
                      <wps:wsp>
                        <wps:cNvPr id="339" name="Freeform 326"/>
                        <wps:cNvSpPr>
                          <a:spLocks/>
                        </wps:cNvSpPr>
                        <wps:spPr bwMode="auto">
                          <a:xfrm>
                            <a:off x="1085" y="95"/>
                            <a:ext cx="188" cy="188"/>
                          </a:xfrm>
                          <a:custGeom>
                            <a:avLst/>
                            <a:gdLst>
                              <a:gd name="T0" fmla="+- 0 1085 1085"/>
                              <a:gd name="T1" fmla="*/ T0 w 188"/>
                              <a:gd name="T2" fmla="+- 0 95 95"/>
                              <a:gd name="T3" fmla="*/ 95 h 188"/>
                              <a:gd name="T4" fmla="+- 0 1085 1085"/>
                              <a:gd name="T5" fmla="*/ T4 w 188"/>
                              <a:gd name="T6" fmla="+- 0 283 95"/>
                              <a:gd name="T7" fmla="*/ 283 h 188"/>
                              <a:gd name="T8" fmla="+- 0 1273 1085"/>
                              <a:gd name="T9" fmla="*/ T8 w 188"/>
                              <a:gd name="T10" fmla="+- 0 283 95"/>
                              <a:gd name="T11" fmla="*/ 283 h 188"/>
                              <a:gd name="T12" fmla="+- 0 1273 1085"/>
                              <a:gd name="T13" fmla="*/ T12 w 188"/>
                              <a:gd name="T14" fmla="+- 0 95 95"/>
                              <a:gd name="T15" fmla="*/ 95 h 188"/>
                              <a:gd name="T16" fmla="+- 0 1085 1085"/>
                              <a:gd name="T17" fmla="*/ T16 w 188"/>
                              <a:gd name="T18" fmla="+- 0 95 95"/>
                              <a:gd name="T19" fmla="*/ 9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5" o:spid="_x0000_s1026" style="position:absolute;margin-left:54.25pt;margin-top:4.75pt;width:9.4pt;height:9.4pt;z-index:-251479040;mso-position-horizontal-relative:page" coordorigin="1085,9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">
                <v:shape id="Freeform 326" o:spid="_x0000_s1027" style="position:absolute;left:1085;top:9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zGcUA&#10;AADcAAAADwAAAGRycy9kb3ducmV2LnhtbESPQWvCQBSE70L/w/IKvdVNGpQ0ugapNfTgwVp7f2Sf&#10;STD7Ns1uY/z3bqHgcZiZb5hlPppWDNS7xrKCeBqBIC6tbrhScPzaPqcgnEfW2FomBVdykK8eJkvM&#10;tL3wJw0HX4kAYZehgtr7LpPSlTUZdFPbEQfvZHuDPsi+krrHS4CbVr5E0VwabDgs1NjRW03l+fBr&#10;FBQbd17/ROnGN7O9i7/fi3R3LJR6ehzXCxCeRn8P/7c/tIIkeYW/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nMZxQAAANwAAAAPAAAAAAAAAAAAAAAAAJgCAABkcnMv&#10;ZG93bnJldi54bWxQSwUGAAAAAAQABAD1AAAAigMAAAAA&#10;" path="m,l,188r188,l188,,,xe" filled="f" strokecolor="#636466" strokeweight=".5pt">
                  <v:path arrowok="t" o:connecttype="custom" o:connectlocs="0,95;0,283;188,283;188,95;0,95" o:connectangles="0,0,0,0,0"/>
                </v:shape>
                <w10:wrap anchorx="page"/>
              </v:group>
            </w:pict>
          </mc:Fallback>
        </mc:AlternateContent>
      </w:r>
      <w:r>
        <w:rPr>
          <w:rFonts w:ascii="Arial Narrow" w:hAnsi="Arial Narrow"/>
          <w:noProof/>
          <w:lang w:eastAsia="en-US"/>
        </w:rPr>
        <mc:AlternateContent>
          <mc:Choice Requires="wpg">
            <w:drawing>
              <wp:anchor distT="0" distB="0" distL="114300" distR="114300" simplePos="0" relativeHeight="251838464" behindDoc="1" locked="0" layoutInCell="1" allowOverlap="1" wp14:anchorId="221F4037" wp14:editId="23EF4DB5">
                <wp:simplePos x="0" y="0"/>
                <wp:positionH relativeFrom="page">
                  <wp:posOffset>688975</wp:posOffset>
                </wp:positionH>
                <wp:positionV relativeFrom="paragraph">
                  <wp:posOffset>250825</wp:posOffset>
                </wp:positionV>
                <wp:extent cx="119380" cy="119380"/>
                <wp:effectExtent l="12700" t="5080" r="10795" b="8890"/>
                <wp:wrapNone/>
                <wp:docPr id="337"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395"/>
                          <a:chExt cx="188" cy="188"/>
                        </a:xfrm>
                      </wpg:grpSpPr>
                      <wps:wsp>
                        <wps:cNvPr id="343" name="Freeform 324"/>
                        <wps:cNvSpPr>
                          <a:spLocks/>
                        </wps:cNvSpPr>
                        <wps:spPr bwMode="auto">
                          <a:xfrm>
                            <a:off x="1085" y="395"/>
                            <a:ext cx="188" cy="188"/>
                          </a:xfrm>
                          <a:custGeom>
                            <a:avLst/>
                            <a:gdLst>
                              <a:gd name="T0" fmla="+- 0 1085 1085"/>
                              <a:gd name="T1" fmla="*/ T0 w 188"/>
                              <a:gd name="T2" fmla="+- 0 395 395"/>
                              <a:gd name="T3" fmla="*/ 395 h 188"/>
                              <a:gd name="T4" fmla="+- 0 1085 1085"/>
                              <a:gd name="T5" fmla="*/ T4 w 188"/>
                              <a:gd name="T6" fmla="+- 0 583 395"/>
                              <a:gd name="T7" fmla="*/ 583 h 188"/>
                              <a:gd name="T8" fmla="+- 0 1273 1085"/>
                              <a:gd name="T9" fmla="*/ T8 w 188"/>
                              <a:gd name="T10" fmla="+- 0 583 395"/>
                              <a:gd name="T11" fmla="*/ 583 h 188"/>
                              <a:gd name="T12" fmla="+- 0 1273 1085"/>
                              <a:gd name="T13" fmla="*/ T12 w 188"/>
                              <a:gd name="T14" fmla="+- 0 395 395"/>
                              <a:gd name="T15" fmla="*/ 395 h 188"/>
                              <a:gd name="T16" fmla="+- 0 1085 1085"/>
                              <a:gd name="T17" fmla="*/ T16 w 188"/>
                              <a:gd name="T18" fmla="+- 0 395 395"/>
                              <a:gd name="T19" fmla="*/ 39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3" o:spid="_x0000_s1026" style="position:absolute;margin-left:54.25pt;margin-top:19.75pt;width:9.4pt;height:9.4pt;z-index:-251478016;mso-position-horizontal-relative:page" coordorigin="1085,39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">
                <v:shape id="Freeform 324" o:spid="_x0000_s1027" style="position:absolute;left:1085;top:39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3jsUA&#10;AADcAAAADwAAAGRycy9kb3ducmV2LnhtbESPQWvCQBSE70L/w/IKvdVNGi0hugapNfTgwVp7f2Sf&#10;STD7Ns1uY/z3bqHgcZiZb5hlPppWDNS7xrKCeBqBIC6tbrhScPzaPqcgnEfW2FomBVdykK8eJkvM&#10;tL3wJw0HX4kAYZehgtr7LpPSlTUZdFPbEQfvZHuDPsi+krrHS4CbVr5E0as02HBYqLGjt5rK8+HX&#10;KCg27rz+idKNb+Z7F3+/F+nuWCj19DiuFyA8jf4e/m9/aAXJLIG/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eOxQAAANwAAAAPAAAAAAAAAAAAAAAAAJgCAABkcnMv&#10;ZG93bnJldi54bWxQSwUGAAAAAAQABAD1AAAAigMAAAAA&#10;" path="m,l,188r188,l188,,,xe" filled="f" strokecolor="#636466" strokeweight=".5pt">
                  <v:path arrowok="t" o:connecttype="custom" o:connectlocs="0,395;0,583;188,583;188,395;0,395" o:connectangles="0,0,0,0,0"/>
                </v:shape>
                <w10:wrap anchorx="page"/>
              </v:group>
            </w:pict>
          </mc:Fallback>
        </mc:AlternateContent>
      </w:r>
      <w:r>
        <w:rPr>
          <w:rFonts w:ascii="Arial Narrow" w:hAnsi="Arial Narrow"/>
          <w:noProof/>
          <w:lang w:eastAsia="en-US"/>
        </w:rPr>
        <mc:AlternateContent>
          <mc:Choice Requires="wpg">
            <w:drawing>
              <wp:anchor distT="0" distB="0" distL="114300" distR="114300" simplePos="0" relativeHeight="251839488" behindDoc="1" locked="0" layoutInCell="1" allowOverlap="1" wp14:anchorId="2E84D66C" wp14:editId="3922B385">
                <wp:simplePos x="0" y="0"/>
                <wp:positionH relativeFrom="page">
                  <wp:posOffset>688975</wp:posOffset>
                </wp:positionH>
                <wp:positionV relativeFrom="paragraph">
                  <wp:posOffset>441325</wp:posOffset>
                </wp:positionV>
                <wp:extent cx="119380" cy="119380"/>
                <wp:effectExtent l="12700" t="5080" r="10795" b="8890"/>
                <wp:wrapNone/>
                <wp:docPr id="344"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695"/>
                          <a:chExt cx="188" cy="188"/>
                        </a:xfrm>
                      </wpg:grpSpPr>
                      <wps:wsp>
                        <wps:cNvPr id="345" name="Freeform 322"/>
                        <wps:cNvSpPr>
                          <a:spLocks/>
                        </wps:cNvSpPr>
                        <wps:spPr bwMode="auto">
                          <a:xfrm>
                            <a:off x="1085" y="695"/>
                            <a:ext cx="188" cy="188"/>
                          </a:xfrm>
                          <a:custGeom>
                            <a:avLst/>
                            <a:gdLst>
                              <a:gd name="T0" fmla="+- 0 1085 1085"/>
                              <a:gd name="T1" fmla="*/ T0 w 188"/>
                              <a:gd name="T2" fmla="+- 0 695 695"/>
                              <a:gd name="T3" fmla="*/ 695 h 188"/>
                              <a:gd name="T4" fmla="+- 0 1085 1085"/>
                              <a:gd name="T5" fmla="*/ T4 w 188"/>
                              <a:gd name="T6" fmla="+- 0 883 695"/>
                              <a:gd name="T7" fmla="*/ 883 h 188"/>
                              <a:gd name="T8" fmla="+- 0 1273 1085"/>
                              <a:gd name="T9" fmla="*/ T8 w 188"/>
                              <a:gd name="T10" fmla="+- 0 883 695"/>
                              <a:gd name="T11" fmla="*/ 883 h 188"/>
                              <a:gd name="T12" fmla="+- 0 1273 1085"/>
                              <a:gd name="T13" fmla="*/ T12 w 188"/>
                              <a:gd name="T14" fmla="+- 0 695 695"/>
                              <a:gd name="T15" fmla="*/ 695 h 188"/>
                              <a:gd name="T16" fmla="+- 0 1085 1085"/>
                              <a:gd name="T17" fmla="*/ T16 w 188"/>
                              <a:gd name="T18" fmla="+- 0 695 695"/>
                              <a:gd name="T19" fmla="*/ 69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1" o:spid="_x0000_s1026" style="position:absolute;margin-left:54.25pt;margin-top:34.75pt;width:9.4pt;height:9.4pt;z-index:-251476992;mso-position-horizontal-relative:page" coordorigin="1085,69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">
                <v:shape id="Freeform 322" o:spid="_x0000_s1027" style="position:absolute;left:1085;top:69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0KYcQA&#10;AADcAAAADwAAAGRycy9kb3ducmV2LnhtbESPQYvCMBSE78L+h/AWvGnqqkupRpFViwcPruveH82z&#10;LTYvtYla/70RBI/DzHzDTOetqcSVGldaVjDoRyCIM6tLzhUc/ta9GITzyBory6TgTg7ms4/OFBNt&#10;b/xL173PRYCwS1BB4X2dSOmyggy6vq2Jg3e0jUEfZJNL3eAtwE0lv6LoWxosOSwUWNNPQdlpfzEK&#10;0qU7Lc5RvPTleOcG/6s03h5Spbqf7WICwlPr3+FXe6MVDEdj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tCmHEAAAA3AAAAA8AAAAAAAAAAAAAAAAAmAIAAGRycy9k&#10;b3ducmV2LnhtbFBLBQYAAAAABAAEAPUAAACJAwAAAAA=&#10;" path="m,l,188r188,l188,,,xe" filled="f" strokecolor="#636466" strokeweight=".5pt">
                  <v:path arrowok="t" o:connecttype="custom" o:connectlocs="0,695;0,883;188,883;188,695;0,695" o:connectangles="0,0,0,0,0"/>
                </v:shape>
                <w10:wrap anchorx="page"/>
              </v:group>
            </w:pict>
          </mc:Fallback>
        </mc:AlternateContent>
      </w:r>
      <w:r>
        <w:rPr>
          <w:rFonts w:ascii="Arial Narrow" w:hAnsi="Arial Narrow"/>
          <w:noProof/>
          <w:lang w:eastAsia="en-US"/>
        </w:rPr>
        <mc:AlternateContent>
          <mc:Choice Requires="wpg">
            <w:drawing>
              <wp:anchor distT="0" distB="0" distL="114300" distR="114300" simplePos="0" relativeHeight="251874304" behindDoc="1" locked="0" layoutInCell="1" allowOverlap="1" wp14:anchorId="034DB755" wp14:editId="577EEC54">
                <wp:simplePos x="0" y="0"/>
                <wp:positionH relativeFrom="page">
                  <wp:posOffset>5257800</wp:posOffset>
                </wp:positionH>
                <wp:positionV relativeFrom="paragraph">
                  <wp:posOffset>187325</wp:posOffset>
                </wp:positionV>
                <wp:extent cx="1295400" cy="1270"/>
                <wp:effectExtent l="9525" t="8255" r="9525" b="9525"/>
                <wp:wrapNone/>
                <wp:docPr id="346"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347" name="Freeform 320"/>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9" o:spid="_x0000_s1026" style="position:absolute;margin-left:414pt;margin-top:14.75pt;width:102pt;height:.1pt;z-index:-251442176;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">
                <v:shape id="Freeform 320"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2fMMA&#10;AADcAAAADwAAAGRycy9kb3ducmV2LnhtbESPS4vCQBCE7wv+h6EFb+vEBz6io8iCIHgQn+c20ybB&#10;TE82M9Hsv98RBI9FVX1FzZeNKcSDKpdbVtDrRiCIE6tzThWcjuvvCQjnkTUWlknBHzlYLlpfc4y1&#10;ffKeHgefigBhF6OCzPsyltIlGRl0XVsSB+9mK4M+yCqVusJngJtC9qNoJA3mHBYyLOkno+R+qI2C&#10;S73r89b9buveWQ51Y6/RaDpWqtNuVjMQnhr/Cb/bG61gMBzD60w4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g2fMMAAADcAAAADwAAAAAAAAAAAAAAAACYAgAAZHJzL2Rv&#10;d25yZXYueG1sUEsFBgAAAAAEAAQA9QAAAIgDAAAAAA==&#10;" path="m,l2040,e" filled="f" strokecolor="#221e1f" strokeweight=".48pt">
                  <v:path arrowok="t" o:connecttype="custom" o:connectlocs="0,0;2040,0" o:connectangles="0,0"/>
                </v:shape>
                <w10:wrap anchorx="page"/>
              </v:group>
            </w:pict>
          </mc:Fallback>
        </mc:AlternateContent>
      </w:r>
      <w:r>
        <w:rPr>
          <w:rFonts w:ascii="Arial Narrow" w:hAnsi="Arial Narrow"/>
          <w:noProof/>
          <w:lang w:eastAsia="en-US"/>
        </w:rPr>
        <mc:AlternateContent>
          <mc:Choice Requires="wpg">
            <w:drawing>
              <wp:anchor distT="0" distB="0" distL="114300" distR="114300" simplePos="0" relativeHeight="251875328" behindDoc="1" locked="0" layoutInCell="1" allowOverlap="1" wp14:anchorId="3B3D320D" wp14:editId="35B5FDE8">
                <wp:simplePos x="0" y="0"/>
                <wp:positionH relativeFrom="page">
                  <wp:posOffset>914400</wp:posOffset>
                </wp:positionH>
                <wp:positionV relativeFrom="paragraph">
                  <wp:posOffset>377825</wp:posOffset>
                </wp:positionV>
                <wp:extent cx="4114800" cy="1270"/>
                <wp:effectExtent l="9525" t="8255" r="9525" b="9525"/>
                <wp:wrapNone/>
                <wp:docPr id="348"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270"/>
                          <a:chOff x="1440" y="595"/>
                          <a:chExt cx="6480" cy="2"/>
                        </a:xfrm>
                      </wpg:grpSpPr>
                      <wps:wsp>
                        <wps:cNvPr id="349" name="Freeform 318"/>
                        <wps:cNvSpPr>
                          <a:spLocks/>
                        </wps:cNvSpPr>
                        <wps:spPr bwMode="auto">
                          <a:xfrm>
                            <a:off x="1440" y="595"/>
                            <a:ext cx="6480" cy="2"/>
                          </a:xfrm>
                          <a:custGeom>
                            <a:avLst/>
                            <a:gdLst>
                              <a:gd name="T0" fmla="+- 0 1440 1440"/>
                              <a:gd name="T1" fmla="*/ T0 w 6480"/>
                              <a:gd name="T2" fmla="+- 0 7920 1440"/>
                              <a:gd name="T3" fmla="*/ T2 w 6480"/>
                            </a:gdLst>
                            <a:ahLst/>
                            <a:cxnLst>
                              <a:cxn ang="0">
                                <a:pos x="T1" y="0"/>
                              </a:cxn>
                              <a:cxn ang="0">
                                <a:pos x="T3" y="0"/>
                              </a:cxn>
                            </a:cxnLst>
                            <a:rect l="0" t="0" r="r" b="b"/>
                            <a:pathLst>
                              <a:path w="6480">
                                <a:moveTo>
                                  <a:pt x="0" y="0"/>
                                </a:moveTo>
                                <a:lnTo>
                                  <a:pt x="64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7" o:spid="_x0000_s1026" style="position:absolute;margin-left:1in;margin-top:29.75pt;width:324pt;height:.1pt;z-index:-251441152;mso-position-horizontal-relative:page" coordorigin="1440,595" coordsize="6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">
                <v:shape id="Freeform 318" o:spid="_x0000_s1027" style="position:absolute;left:1440;top:595;width:6480;height:2;visibility:visible;mso-wrap-style:square;v-text-anchor:top" coordsize="6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T7WcYA&#10;AADcAAAADwAAAGRycy9kb3ducmV2LnhtbESPT2sCMRTE74LfITyhNzfrH6TdGqVYil6EagXt7bF5&#10;bhY3L8sm6uqnNwWhx2FmfsNM562txIUaXzpWMEhSEMS50yUXCnY/X/1XED4ga6wck4IbeZjPup0p&#10;ZtpdeUOXbShEhLDPUIEJoc6k9Lkhiz5xNXH0jq6xGKJsCqkbvEa4reQwTSfSYslxwWBNC0P5aXu2&#10;Cn7XZzMOy6FcfLbu8L275/vTyCv10ms/3kEEasN/+NleaQWj8Rv8nY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T7WcYAAADcAAAADwAAAAAAAAAAAAAAAACYAgAAZHJz&#10;L2Rvd25yZXYueG1sUEsFBgAAAAAEAAQA9QAAAIsDAAAAAA==&#10;" path="m,l6480,e" filled="f" strokecolor="#221e1f" strokeweight=".48pt">
                  <v:path arrowok="t" o:connecttype="custom" o:connectlocs="0,0;6480,0" o:connectangles="0,0"/>
                </v:shape>
                <w10:wrap anchorx="page"/>
              </v:group>
            </w:pict>
          </mc:Fallback>
        </mc:AlternateContent>
      </w:r>
      <w:r>
        <w:rPr>
          <w:rFonts w:ascii="Arial Narrow" w:hAnsi="Arial Narrow"/>
          <w:noProof/>
          <w:lang w:eastAsia="en-US"/>
        </w:rPr>
        <mc:AlternateContent>
          <mc:Choice Requires="wpg">
            <w:drawing>
              <wp:anchor distT="0" distB="0" distL="114300" distR="114300" simplePos="0" relativeHeight="251876352" behindDoc="1" locked="0" layoutInCell="1" allowOverlap="1" wp14:anchorId="21DA7750" wp14:editId="551FFD38">
                <wp:simplePos x="0" y="0"/>
                <wp:positionH relativeFrom="page">
                  <wp:posOffset>5257800</wp:posOffset>
                </wp:positionH>
                <wp:positionV relativeFrom="paragraph">
                  <wp:posOffset>377825</wp:posOffset>
                </wp:positionV>
                <wp:extent cx="1295400" cy="1270"/>
                <wp:effectExtent l="9525" t="8255" r="9525" b="9525"/>
                <wp:wrapNone/>
                <wp:docPr id="350"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595"/>
                          <a:chExt cx="2040" cy="2"/>
                        </a:xfrm>
                      </wpg:grpSpPr>
                      <wps:wsp>
                        <wps:cNvPr id="351" name="Freeform 316"/>
                        <wps:cNvSpPr>
                          <a:spLocks/>
                        </wps:cNvSpPr>
                        <wps:spPr bwMode="auto">
                          <a:xfrm>
                            <a:off x="8280" y="5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5" o:spid="_x0000_s1026" style="position:absolute;margin-left:414pt;margin-top:29.75pt;width:102pt;height:.1pt;z-index:-251440128;mso-position-horizontal-relative:page" coordorigin="8280,5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">
                <v:shape id="Freeform 316" o:spid="_x0000_s1027" style="position:absolute;left:8280;top:5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SdTsQA&#10;AADcAAAADwAAAGRycy9kb3ducmV2LnhtbESPW2vCQBSE3wX/w3KEvukmWi+NriJCoeBD8fp8zJ4m&#10;wezZmN1o+u+7BcHHYWa+YRar1pTiTrUrLCuIBxEI4tTqgjMFx8NnfwbCeWSNpWVS8EsOVstuZ4GJ&#10;tg/e0X3vMxEg7BJUkHtfJVK6NCeDbmAr4uD92NqgD7LOpK7xEeCmlMMomkiDBYeFHCva5JRe941R&#10;cG6+h7x1t20Tn+S7bu0lmnxMlXrrtes5CE+tf4Wf7S+tYDSO4f9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knU7EAAAA3AAAAA8AAAAAAAAAAAAAAAAAmAIAAGRycy9k&#10;b3ducmV2LnhtbFBLBQYAAAAABAAEAPUAAACJAwAAAAA=&#10;" path="m,l2040,e" filled="f" strokecolor="#221e1f" strokeweight=".48pt">
                  <v:path arrowok="t" o:connecttype="custom" o:connectlocs="0,0;2040,0" o:connectangles="0,0"/>
                </v:shape>
                <w10:wrap anchorx="page"/>
              </v:group>
            </w:pict>
          </mc:Fallback>
        </mc:AlternateContent>
      </w:r>
      <w:r>
        <w:rPr>
          <w:rFonts w:ascii="Arial Narrow" w:hAnsi="Arial Narrow"/>
          <w:noProof/>
          <w:lang w:eastAsia="en-US"/>
        </w:rPr>
        <mc:AlternateContent>
          <mc:Choice Requires="wpg">
            <w:drawing>
              <wp:anchor distT="0" distB="0" distL="114300" distR="114300" simplePos="0" relativeHeight="251877376" behindDoc="1" locked="0" layoutInCell="1" allowOverlap="1" wp14:anchorId="47424049" wp14:editId="53A8FC6C">
                <wp:simplePos x="0" y="0"/>
                <wp:positionH relativeFrom="page">
                  <wp:posOffset>914400</wp:posOffset>
                </wp:positionH>
                <wp:positionV relativeFrom="paragraph">
                  <wp:posOffset>568325</wp:posOffset>
                </wp:positionV>
                <wp:extent cx="4114800" cy="1270"/>
                <wp:effectExtent l="9525" t="8255" r="9525" b="9525"/>
                <wp:wrapNone/>
                <wp:docPr id="352"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270"/>
                          <a:chOff x="1440" y="895"/>
                          <a:chExt cx="6480" cy="2"/>
                        </a:xfrm>
                      </wpg:grpSpPr>
                      <wps:wsp>
                        <wps:cNvPr id="353" name="Freeform 314"/>
                        <wps:cNvSpPr>
                          <a:spLocks/>
                        </wps:cNvSpPr>
                        <wps:spPr bwMode="auto">
                          <a:xfrm>
                            <a:off x="1440" y="895"/>
                            <a:ext cx="6480" cy="2"/>
                          </a:xfrm>
                          <a:custGeom>
                            <a:avLst/>
                            <a:gdLst>
                              <a:gd name="T0" fmla="+- 0 1440 1440"/>
                              <a:gd name="T1" fmla="*/ T0 w 6480"/>
                              <a:gd name="T2" fmla="+- 0 7920 1440"/>
                              <a:gd name="T3" fmla="*/ T2 w 6480"/>
                            </a:gdLst>
                            <a:ahLst/>
                            <a:cxnLst>
                              <a:cxn ang="0">
                                <a:pos x="T1" y="0"/>
                              </a:cxn>
                              <a:cxn ang="0">
                                <a:pos x="T3" y="0"/>
                              </a:cxn>
                            </a:cxnLst>
                            <a:rect l="0" t="0" r="r" b="b"/>
                            <a:pathLst>
                              <a:path w="6480">
                                <a:moveTo>
                                  <a:pt x="0" y="0"/>
                                </a:moveTo>
                                <a:lnTo>
                                  <a:pt x="64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3" o:spid="_x0000_s1026" style="position:absolute;margin-left:1in;margin-top:44.75pt;width:324pt;height:.1pt;z-index:-251439104;mso-position-horizontal-relative:page" coordorigin="1440,895" coordsize="6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">
                <v:shape id="Freeform 314" o:spid="_x0000_s1027" style="position:absolute;left:1440;top:895;width:6480;height:2;visibility:visible;mso-wrap-style:square;v-text-anchor:top" coordsize="6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absYA&#10;AADcAAAADwAAAGRycy9kb3ducmV2LnhtbESPQWvCQBSE74L/YXlCb7rRtKXEbEQUaS8Fa4Xq7ZF9&#10;ZoPZtyG7atpf3xUKPQ4z8w2TL3rbiCt1vnasYDpJQBCXTtdcKdh/bsYvIHxA1tg4JgXf5GFRDAc5&#10;Ztrd+IOuu1CJCGGfoQITQptJ6UtDFv3EtcTRO7nOYoiyq6Tu8BbhtpGzJHmWFmuOCwZbWhkqz7uL&#10;VXB8v5jH8DqTq3XvDtv9T/l1Tr1SD6N+OQcRqA//4b/2m1aQPqVwPxOP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VabsYAAADcAAAADwAAAAAAAAAAAAAAAACYAgAAZHJz&#10;L2Rvd25yZXYueG1sUEsFBgAAAAAEAAQA9QAAAIsDAAAAAA==&#10;" path="m,l6480,e" filled="f" strokecolor="#221e1f" strokeweight=".48pt">
                  <v:path arrowok="t" o:connecttype="custom" o:connectlocs="0,0;6480,0" o:connectangles="0,0"/>
                </v:shape>
                <w10:wrap anchorx="page"/>
              </v:group>
            </w:pict>
          </mc:Fallback>
        </mc:AlternateContent>
      </w:r>
      <w:r>
        <w:rPr>
          <w:rFonts w:ascii="Arial Narrow" w:hAnsi="Arial Narrow"/>
          <w:noProof/>
          <w:lang w:eastAsia="en-US"/>
        </w:rPr>
        <mc:AlternateContent>
          <mc:Choice Requires="wpg">
            <w:drawing>
              <wp:anchor distT="0" distB="0" distL="114300" distR="114300" simplePos="0" relativeHeight="251878400" behindDoc="1" locked="0" layoutInCell="1" allowOverlap="1" wp14:anchorId="14E89527" wp14:editId="39AEAB72">
                <wp:simplePos x="0" y="0"/>
                <wp:positionH relativeFrom="page">
                  <wp:posOffset>5257800</wp:posOffset>
                </wp:positionH>
                <wp:positionV relativeFrom="paragraph">
                  <wp:posOffset>568325</wp:posOffset>
                </wp:positionV>
                <wp:extent cx="1295400" cy="1270"/>
                <wp:effectExtent l="9525" t="8255" r="9525" b="9525"/>
                <wp:wrapNone/>
                <wp:docPr id="35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895"/>
                          <a:chExt cx="2040" cy="2"/>
                        </a:xfrm>
                      </wpg:grpSpPr>
                      <wps:wsp>
                        <wps:cNvPr id="355" name="Freeform 312"/>
                        <wps:cNvSpPr>
                          <a:spLocks/>
                        </wps:cNvSpPr>
                        <wps:spPr bwMode="auto">
                          <a:xfrm>
                            <a:off x="8280" y="8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1" o:spid="_x0000_s1026" style="position:absolute;margin-left:414pt;margin-top:44.75pt;width:102pt;height:.1pt;z-index:-251438080;mso-position-horizontal-relative:page" coordorigin="8280,8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">
                <v:shape id="Freeform 312" o:spid="_x0000_s1027" style="position:absolute;left:8280;top:8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bTcMA&#10;AADcAAAADwAAAGRycy9kb3ducmV2LnhtbESPS4vCQBCE74L/YegFbzrxrVlHEWFhwcPi89xmepOw&#10;mZ6YmWj8946w4LGoqq+oxaoxhbhR5XLLCvq9CARxYnXOqYLj4as7A+E8ssbCMil4kIPVst1aYKzt&#10;nXd02/tUBAi7GBVk3pexlC7JyKDr2ZI4eL+2MuiDrFKpK7wHuCnkIIom0mDOYSHDkjYZJX/72ig4&#10;1z8D3rrrtu6f5Eg39hJN5lOlOh/N+hOEp8a/w//tb61gOB7D60w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bTcMAAADcAAAADwAAAAAAAAAAAAAAAACYAgAAZHJzL2Rv&#10;d25yZXYueG1sUEsFBgAAAAAEAAQA9QAAAIgDAAAAAA==&#10;" path="m,l2040,e" filled="f" strokecolor="#221e1f" strokeweight=".48pt">
                  <v:path arrowok="t" o:connecttype="custom" o:connectlocs="0,0;2040,0" o:connectangles="0,0"/>
                </v:shape>
                <w10:wrap anchorx="page"/>
              </v:group>
            </w:pict>
          </mc:Fallback>
        </mc:AlternateContent>
      </w:r>
      <w:r w:rsidRPr="00E65626">
        <w:rPr>
          <w:rStyle w:val="hps"/>
          <w:rFonts w:ascii="Arial Narrow" w:hAnsi="Arial Narrow" w:cs="Arial"/>
          <w:color w:val="222222"/>
          <w:lang w:val="es-ES"/>
        </w:rPr>
        <w:t>Limpie</w:t>
      </w:r>
      <w:r w:rsidRPr="00E65626">
        <w:rPr>
          <w:rFonts w:ascii="Arial Narrow" w:hAnsi="Arial Narrow" w:cs="Arial"/>
          <w:color w:val="222222"/>
          <w:lang w:val="es-ES"/>
        </w:rPr>
        <w:t xml:space="preserve"> </w:t>
      </w:r>
      <w:r w:rsidRPr="00E65626">
        <w:rPr>
          <w:rStyle w:val="hps"/>
          <w:rFonts w:ascii="Arial Narrow" w:hAnsi="Arial Narrow" w:cs="Arial"/>
          <w:color w:val="222222"/>
          <w:lang w:val="es-ES"/>
        </w:rPr>
        <w:t>desagüe de la cocina</w:t>
      </w:r>
      <w:r w:rsidRPr="00E65626">
        <w:rPr>
          <w:rFonts w:ascii="Arial Narrow" w:hAnsi="Arial Narrow" w:cs="Arial"/>
          <w:color w:val="222222"/>
          <w:lang w:val="es-ES"/>
        </w:rPr>
        <w:t xml:space="preserve"> </w:t>
      </w:r>
      <w:r w:rsidRPr="00E65626">
        <w:rPr>
          <w:rStyle w:val="hps"/>
          <w:rFonts w:ascii="Arial Narrow" w:hAnsi="Arial Narrow" w:cs="Arial"/>
          <w:color w:val="222222"/>
          <w:lang w:val="es-ES"/>
        </w:rPr>
        <w:t>y la</w:t>
      </w:r>
      <w:r w:rsidRPr="00E65626">
        <w:rPr>
          <w:rFonts w:ascii="Arial Narrow" w:hAnsi="Arial Narrow" w:cs="Arial"/>
          <w:color w:val="222222"/>
          <w:lang w:val="es-ES"/>
        </w:rPr>
        <w:t xml:space="preserve"> </w:t>
      </w:r>
      <w:r w:rsidRPr="00E65626">
        <w:rPr>
          <w:rStyle w:val="hps"/>
          <w:rFonts w:ascii="Arial Narrow" w:hAnsi="Arial Narrow" w:cs="Arial"/>
          <w:color w:val="222222"/>
          <w:lang w:val="es-ES"/>
        </w:rPr>
        <w:t>eliminación de basura</w:t>
      </w:r>
    </w:p>
    <w:p w:rsidR="000D245C" w:rsidRDefault="000D245C" w:rsidP="000D245C">
      <w:pPr>
        <w:spacing w:line="200" w:lineRule="exact"/>
        <w:rPr>
          <w:sz w:val="20"/>
          <w:szCs w:val="20"/>
        </w:rPr>
      </w:pPr>
    </w:p>
    <w:p w:rsidR="000D245C" w:rsidRDefault="000D245C" w:rsidP="000D245C">
      <w:pPr>
        <w:spacing w:line="200" w:lineRule="exact"/>
        <w:rPr>
          <w:sz w:val="20"/>
          <w:szCs w:val="20"/>
        </w:rPr>
      </w:pPr>
    </w:p>
    <w:p w:rsidR="000D245C" w:rsidRDefault="000D245C" w:rsidP="000D245C">
      <w:pPr>
        <w:spacing w:line="200" w:lineRule="exact"/>
        <w:rPr>
          <w:sz w:val="20"/>
          <w:szCs w:val="20"/>
        </w:rPr>
      </w:pPr>
    </w:p>
    <w:p w:rsidR="000D245C" w:rsidRDefault="000D245C" w:rsidP="000D245C">
      <w:pPr>
        <w:spacing w:line="200" w:lineRule="exact"/>
        <w:rPr>
          <w:sz w:val="20"/>
          <w:szCs w:val="20"/>
        </w:rPr>
      </w:pPr>
      <w:r>
        <w:rPr>
          <w:noProof/>
          <w:lang w:eastAsia="en-US"/>
        </w:rPr>
        <mc:AlternateContent>
          <mc:Choice Requires="wpg">
            <w:drawing>
              <wp:anchor distT="0" distB="0" distL="114300" distR="114300" simplePos="0" relativeHeight="251840512" behindDoc="1" locked="0" layoutInCell="1" allowOverlap="1" wp14:anchorId="7CF409AE" wp14:editId="39244D2D">
                <wp:simplePos x="0" y="0"/>
                <wp:positionH relativeFrom="page">
                  <wp:posOffset>688975</wp:posOffset>
                </wp:positionH>
                <wp:positionV relativeFrom="paragraph">
                  <wp:posOffset>65709</wp:posOffset>
                </wp:positionV>
                <wp:extent cx="119380" cy="119380"/>
                <wp:effectExtent l="0" t="0" r="13970" b="13970"/>
                <wp:wrapNone/>
                <wp:docPr id="356"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02"/>
                          <a:chExt cx="188" cy="188"/>
                        </a:xfrm>
                      </wpg:grpSpPr>
                      <wps:wsp>
                        <wps:cNvPr id="357" name="Freeform 308"/>
                        <wps:cNvSpPr>
                          <a:spLocks/>
                        </wps:cNvSpPr>
                        <wps:spPr bwMode="auto">
                          <a:xfrm>
                            <a:off x="1085" y="-502"/>
                            <a:ext cx="188" cy="188"/>
                          </a:xfrm>
                          <a:custGeom>
                            <a:avLst/>
                            <a:gdLst>
                              <a:gd name="T0" fmla="+- 0 1085 1085"/>
                              <a:gd name="T1" fmla="*/ T0 w 188"/>
                              <a:gd name="T2" fmla="+- 0 -502 -502"/>
                              <a:gd name="T3" fmla="*/ -502 h 188"/>
                              <a:gd name="T4" fmla="+- 0 1085 1085"/>
                              <a:gd name="T5" fmla="*/ T4 w 188"/>
                              <a:gd name="T6" fmla="+- 0 -314 -502"/>
                              <a:gd name="T7" fmla="*/ -314 h 188"/>
                              <a:gd name="T8" fmla="+- 0 1273 1085"/>
                              <a:gd name="T9" fmla="*/ T8 w 188"/>
                              <a:gd name="T10" fmla="+- 0 -314 -502"/>
                              <a:gd name="T11" fmla="*/ -314 h 188"/>
                              <a:gd name="T12" fmla="+- 0 1273 1085"/>
                              <a:gd name="T13" fmla="*/ T12 w 188"/>
                              <a:gd name="T14" fmla="+- 0 -502 -502"/>
                              <a:gd name="T15" fmla="*/ -502 h 188"/>
                              <a:gd name="T16" fmla="+- 0 1085 1085"/>
                              <a:gd name="T17" fmla="*/ T16 w 188"/>
                              <a:gd name="T18" fmla="+- 0 -502 -502"/>
                              <a:gd name="T19" fmla="*/ -502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7" o:spid="_x0000_s1026" style="position:absolute;margin-left:54.25pt;margin-top:5.15pt;width:9.4pt;height:9.4pt;z-index:-251475968;mso-position-horizontal-relative:page" coordorigin="1085,-502"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">
                <v:shape id="Freeform 308" o:spid="_x0000_s1027" style="position:absolute;left:1085;top:-502;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nUMYA&#10;AADcAAAADwAAAGRycy9kb3ducmV2LnhtbESPzWrDMBCE74W8g9hAb43sFLfGiWJC0poeekjzc1+s&#10;jW1irVxLdZy3jwqFHoeZ+YZZ5qNpxUC9aywriGcRCOLS6oYrBcfD+1MKwnlkja1lUnAjB/lq8rDE&#10;TNsrf9Gw95UIEHYZKqi97zIpXVmTQTezHXHwzrY36IPsK6l7vAa4aeU8il6kwYbDQo0dbWoqL/sf&#10;o6DYusv6O0q3vkl2Lj69FennsVDqcTquFyA8jf4//Nf+0Aqek1f4PROO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qnUMYAAADcAAAADwAAAAAAAAAAAAAAAACYAgAAZHJz&#10;L2Rvd25yZXYueG1sUEsFBgAAAAAEAAQA9QAAAIsDAAAAAA==&#10;" path="m,l,188r188,l188,,,xe" filled="f" strokecolor="#636466" strokeweight=".5pt">
                  <v:path arrowok="t" o:connecttype="custom" o:connectlocs="0,-502;0,-314;188,-314;188,-502;0,-502" o:connectangles="0,0,0,0,0"/>
                </v:shape>
                <w10:wrap anchorx="page"/>
              </v:group>
            </w:pict>
          </mc:Fallback>
        </mc:AlternateContent>
      </w:r>
    </w:p>
    <w:p w:rsidR="000D245C" w:rsidRDefault="000D245C" w:rsidP="000D245C">
      <w:pPr>
        <w:spacing w:line="200" w:lineRule="exact"/>
        <w:rPr>
          <w:sz w:val="20"/>
          <w:szCs w:val="20"/>
        </w:rPr>
      </w:pPr>
      <w:r>
        <w:rPr>
          <w:noProof/>
          <w:lang w:eastAsia="en-US"/>
        </w:rPr>
        <mc:AlternateContent>
          <mc:Choice Requires="wpg">
            <w:drawing>
              <wp:anchor distT="0" distB="0" distL="114300" distR="114300" simplePos="0" relativeHeight="251880448" behindDoc="1" locked="0" layoutInCell="1" allowOverlap="1" wp14:anchorId="40B17FA7" wp14:editId="747B0E5E">
                <wp:simplePos x="0" y="0"/>
                <wp:positionH relativeFrom="page">
                  <wp:posOffset>5257800</wp:posOffset>
                </wp:positionH>
                <wp:positionV relativeFrom="paragraph">
                  <wp:posOffset>65405</wp:posOffset>
                </wp:positionV>
                <wp:extent cx="1295400" cy="1270"/>
                <wp:effectExtent l="0" t="0" r="19050" b="17780"/>
                <wp:wrapNone/>
                <wp:docPr id="358"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302"/>
                          <a:chExt cx="2040" cy="2"/>
                        </a:xfrm>
                      </wpg:grpSpPr>
                      <wps:wsp>
                        <wps:cNvPr id="359" name="Freeform 296"/>
                        <wps:cNvSpPr>
                          <a:spLocks/>
                        </wps:cNvSpPr>
                        <wps:spPr bwMode="auto">
                          <a:xfrm>
                            <a:off x="8280" y="-302"/>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5" o:spid="_x0000_s1026" style="position:absolute;margin-left:414pt;margin-top:5.15pt;width:102pt;height:.1pt;z-index:-251436032;mso-position-horizontal-relative:page" coordorigin="8280,-302"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">
                <v:shape id="Freeform 296" o:spid="_x0000_s1027" style="position:absolute;left:8280;top:-302;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RSMYA&#10;AADcAAAADwAAAGRycy9kb3ducmV2LnhtbESPS2vDMBCE74X+B7GF3Bo5bh6NG8WUQiCQQ2gePW+s&#10;jW1qrVxLfvTfV4FAj8PMfMOs0sFUoqPGlZYVTMYRCOLM6pJzBafj5vkVhPPIGivLpOCXHKTrx4cV&#10;Jtr2/EndweciQNglqKDwvk6kdFlBBt3Y1sTBu9rGoA+yyaVusA9wU8k4iubSYMlhocCaPgrKvg+t&#10;UfDV7mPeuZ9dOznLqR7sJZovF0qNnob3NxCeBv8fvre3WsHLbAm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KRSMYAAADcAAAADwAAAAAAAAAAAAAAAACYAgAAZHJz&#10;L2Rvd25yZXYueG1sUEsFBgAAAAAEAAQA9QAAAIsDAAAAAA==&#10;" path="m,l2040,e" filled="f" strokecolor="#221e1f" strokeweight=".48pt">
                  <v:path arrowok="t" o:connecttype="custom" o:connectlocs="0,0;2040,0" o:connectangles="0,0"/>
                </v:shape>
                <w10:wrap anchorx="page"/>
              </v:group>
            </w:pict>
          </mc:Fallback>
        </mc:AlternateContent>
      </w:r>
      <w:r>
        <w:rPr>
          <w:noProof/>
          <w:lang w:eastAsia="en-US"/>
        </w:rPr>
        <mc:AlternateContent>
          <mc:Choice Requires="wpg">
            <w:drawing>
              <wp:anchor distT="0" distB="0" distL="114300" distR="114300" simplePos="0" relativeHeight="251879424" behindDoc="1" locked="0" layoutInCell="1" allowOverlap="1" wp14:anchorId="2FE33126" wp14:editId="39E1422A">
                <wp:simplePos x="0" y="0"/>
                <wp:positionH relativeFrom="page">
                  <wp:posOffset>914400</wp:posOffset>
                </wp:positionH>
                <wp:positionV relativeFrom="paragraph">
                  <wp:posOffset>65709</wp:posOffset>
                </wp:positionV>
                <wp:extent cx="4114800" cy="1270"/>
                <wp:effectExtent l="0" t="0" r="19050" b="17780"/>
                <wp:wrapNone/>
                <wp:docPr id="360"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270"/>
                          <a:chOff x="1440" y="-302"/>
                          <a:chExt cx="6480" cy="2"/>
                        </a:xfrm>
                      </wpg:grpSpPr>
                      <wps:wsp>
                        <wps:cNvPr id="361" name="Freeform 298"/>
                        <wps:cNvSpPr>
                          <a:spLocks/>
                        </wps:cNvSpPr>
                        <wps:spPr bwMode="auto">
                          <a:xfrm>
                            <a:off x="1440" y="-302"/>
                            <a:ext cx="6480" cy="2"/>
                          </a:xfrm>
                          <a:custGeom>
                            <a:avLst/>
                            <a:gdLst>
                              <a:gd name="T0" fmla="+- 0 1440 1440"/>
                              <a:gd name="T1" fmla="*/ T0 w 6480"/>
                              <a:gd name="T2" fmla="+- 0 7920 1440"/>
                              <a:gd name="T3" fmla="*/ T2 w 6480"/>
                            </a:gdLst>
                            <a:ahLst/>
                            <a:cxnLst>
                              <a:cxn ang="0">
                                <a:pos x="T1" y="0"/>
                              </a:cxn>
                              <a:cxn ang="0">
                                <a:pos x="T3" y="0"/>
                              </a:cxn>
                            </a:cxnLst>
                            <a:rect l="0" t="0" r="r" b="b"/>
                            <a:pathLst>
                              <a:path w="6480">
                                <a:moveTo>
                                  <a:pt x="0" y="0"/>
                                </a:moveTo>
                                <a:lnTo>
                                  <a:pt x="64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7" o:spid="_x0000_s1026" style="position:absolute;margin-left:1in;margin-top:5.15pt;width:324pt;height:.1pt;z-index:-251437056;mso-position-horizontal-relative:page" coordorigin="1440,-302" coordsize="6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">
                <v:shape id="Freeform 298" o:spid="_x0000_s1027" style="position:absolute;left:1440;top:-302;width:6480;height:2;visibility:visible;mso-wrap-style:square;v-text-anchor:top" coordsize="6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erP8UA&#10;AADcAAAADwAAAGRycy9kb3ducmV2LnhtbESPT4vCMBTE74LfITzBm6b+QZZqlEURvQiuK6i3R/O2&#10;KTYvpYla99NvhAWPw8z8hpktGluKO9W+cKxg0E9AEGdOF5wrOH6vex8gfEDWWDomBU/ysJi3WzNM&#10;tXvwF90PIRcRwj5FBSaEKpXSZ4Ys+r6riKP342qLIco6l7rGR4TbUg6TZCItFhwXDFa0NJRdDzer&#10;4LK7mXHYDOVy1bjz/vibna4jr1S303xOQQRqwjv8395qBaPJAF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6s/xQAAANwAAAAPAAAAAAAAAAAAAAAAAJgCAABkcnMv&#10;ZG93bnJldi54bWxQSwUGAAAAAAQABAD1AAAAigMAAAAA&#10;" path="m,l6480,e" filled="f" strokecolor="#221e1f" strokeweight=".48pt">
                  <v:path arrowok="t" o:connecttype="custom" o:connectlocs="0,0;6480,0" o:connectangles="0,0"/>
                </v:shape>
                <w10:wrap anchorx="page"/>
              </v:group>
            </w:pict>
          </mc:Fallback>
        </mc:AlternateContent>
      </w:r>
    </w:p>
    <w:p w:rsidR="000D245C" w:rsidRDefault="000D245C" w:rsidP="000D245C">
      <w:pPr>
        <w:spacing w:line="200" w:lineRule="exact"/>
        <w:rPr>
          <w:sz w:val="20"/>
          <w:szCs w:val="20"/>
        </w:rPr>
      </w:pPr>
    </w:p>
    <w:p w:rsidR="000D245C" w:rsidRDefault="000D245C" w:rsidP="000D245C">
      <w:pPr>
        <w:spacing w:line="200" w:lineRule="exact"/>
        <w:rPr>
          <w:sz w:val="20"/>
          <w:szCs w:val="20"/>
        </w:rPr>
      </w:pPr>
    </w:p>
    <w:p w:rsidR="000D245C" w:rsidRDefault="000D245C" w:rsidP="000D245C">
      <w:pPr>
        <w:tabs>
          <w:tab w:val="left" w:pos="7320"/>
        </w:tabs>
        <w:spacing w:before="13" w:line="347" w:lineRule="exact"/>
        <w:ind w:left="400" w:right="-20"/>
        <w:rPr>
          <w:rFonts w:ascii="Bradley Hand ITC" w:eastAsia="Bradley Hand ITC" w:hAnsi="Bradley Hand ITC" w:cs="Bradley Hand ITC"/>
          <w:sz w:val="28"/>
          <w:szCs w:val="28"/>
        </w:rPr>
      </w:pPr>
      <w:r>
        <w:rPr>
          <w:noProof/>
          <w:lang w:eastAsia="en-US"/>
        </w:rPr>
        <mc:AlternateContent>
          <mc:Choice Requires="wpg">
            <w:drawing>
              <wp:anchor distT="0" distB="0" distL="114300" distR="114300" simplePos="0" relativeHeight="251841536" behindDoc="1" locked="0" layoutInCell="1" allowOverlap="1" wp14:anchorId="11B42A6A" wp14:editId="47CBE03A">
                <wp:simplePos x="0" y="0"/>
                <wp:positionH relativeFrom="page">
                  <wp:posOffset>685800</wp:posOffset>
                </wp:positionH>
                <wp:positionV relativeFrom="paragraph">
                  <wp:posOffset>59055</wp:posOffset>
                </wp:positionV>
                <wp:extent cx="100330" cy="100330"/>
                <wp:effectExtent l="0" t="3810" r="4445" b="635"/>
                <wp:wrapNone/>
                <wp:docPr id="362"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100330"/>
                          <a:chOff x="1080" y="93"/>
                          <a:chExt cx="158" cy="158"/>
                        </a:xfrm>
                      </wpg:grpSpPr>
                      <wps:wsp>
                        <wps:cNvPr id="363" name="Freeform 306"/>
                        <wps:cNvSpPr>
                          <a:spLocks/>
                        </wps:cNvSpPr>
                        <wps:spPr bwMode="auto">
                          <a:xfrm>
                            <a:off x="1080" y="93"/>
                            <a:ext cx="158" cy="158"/>
                          </a:xfrm>
                          <a:custGeom>
                            <a:avLst/>
                            <a:gdLst>
                              <a:gd name="T0" fmla="+- 0 1080 1080"/>
                              <a:gd name="T1" fmla="*/ T0 w 158"/>
                              <a:gd name="T2" fmla="+- 0 251 93"/>
                              <a:gd name="T3" fmla="*/ 251 h 158"/>
                              <a:gd name="T4" fmla="+- 0 1238 1080"/>
                              <a:gd name="T5" fmla="*/ T4 w 158"/>
                              <a:gd name="T6" fmla="+- 0 251 93"/>
                              <a:gd name="T7" fmla="*/ 251 h 158"/>
                              <a:gd name="T8" fmla="+- 0 1238 1080"/>
                              <a:gd name="T9" fmla="*/ T8 w 158"/>
                              <a:gd name="T10" fmla="+- 0 93 93"/>
                              <a:gd name="T11" fmla="*/ 93 h 158"/>
                              <a:gd name="T12" fmla="+- 0 1080 1080"/>
                              <a:gd name="T13" fmla="*/ T12 w 158"/>
                              <a:gd name="T14" fmla="+- 0 93 93"/>
                              <a:gd name="T15" fmla="*/ 93 h 158"/>
                              <a:gd name="T16" fmla="+- 0 1080 1080"/>
                              <a:gd name="T17" fmla="*/ T16 w 158"/>
                              <a:gd name="T18" fmla="+- 0 251 93"/>
                              <a:gd name="T19" fmla="*/ 251 h 158"/>
                            </a:gdLst>
                            <a:ahLst/>
                            <a:cxnLst>
                              <a:cxn ang="0">
                                <a:pos x="T1" y="T3"/>
                              </a:cxn>
                              <a:cxn ang="0">
                                <a:pos x="T5" y="T7"/>
                              </a:cxn>
                              <a:cxn ang="0">
                                <a:pos x="T9" y="T11"/>
                              </a:cxn>
                              <a:cxn ang="0">
                                <a:pos x="T13" y="T15"/>
                              </a:cxn>
                              <a:cxn ang="0">
                                <a:pos x="T17" y="T19"/>
                              </a:cxn>
                            </a:cxnLst>
                            <a:rect l="0" t="0" r="r" b="b"/>
                            <a:pathLst>
                              <a:path w="158" h="158">
                                <a:moveTo>
                                  <a:pt x="0" y="158"/>
                                </a:moveTo>
                                <a:lnTo>
                                  <a:pt x="158" y="158"/>
                                </a:lnTo>
                                <a:lnTo>
                                  <a:pt x="158" y="0"/>
                                </a:lnTo>
                                <a:lnTo>
                                  <a:pt x="0" y="0"/>
                                </a:lnTo>
                                <a:lnTo>
                                  <a:pt x="0" y="158"/>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 o:spid="_x0000_s1026" style="position:absolute;margin-left:54pt;margin-top:4.65pt;width:7.9pt;height:7.9pt;z-index:-251474944;mso-position-horizontal-relative:page" coordorigin="1080,93" coordsize="15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">
                <v:shape id="Freeform 306" o:spid="_x0000_s1027" style="position:absolute;left:1080;top:93;width:158;height:158;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9tWsEA&#10;AADcAAAADwAAAGRycy9kb3ducmV2LnhtbESPQYvCMBSE7wv+h/AEb2uqgkg1ioiCqJe6e/D4bJ5N&#10;sXkpTdT6740geBxm5htmtmhtJe7U+NKxgkE/AUGcO11yoeD/b/M7AeEDssbKMSl4kofFvPMzw1S7&#10;B2d0P4ZCRAj7FBWYEOpUSp8bsuj7riaO3sU1FkOUTSF1g48It5UcJslYWiw5LhisaWUovx5vVsHe&#10;nXhzPoWtycjIalccstV6olSv2y6nIAK14Rv+tLdawWg8gveZeAT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bVrBAAAA3AAAAA8AAAAAAAAAAAAAAAAAmAIAAGRycy9kb3du&#10;cmV2LnhtbFBLBQYAAAAABAAEAPUAAACGAwAAAAA=&#10;" path="m,158r158,l158,,,,,158e" fillcolor="#636466" stroked="f">
                  <v:path arrowok="t" o:connecttype="custom" o:connectlocs="0,251;158,251;158,93;0,93;0,251" o:connectangles="0,0,0,0,0"/>
                </v:shape>
                <w10:wrap anchorx="page"/>
              </v:group>
            </w:pict>
          </mc:Fallback>
        </mc:AlternateContent>
      </w:r>
      <w:r>
        <w:rPr>
          <w:noProof/>
          <w:lang w:eastAsia="en-US"/>
        </w:rPr>
        <mc:AlternateContent>
          <mc:Choice Requires="wpg">
            <w:drawing>
              <wp:anchor distT="0" distB="0" distL="114300" distR="114300" simplePos="0" relativeHeight="251842560" behindDoc="1" locked="0" layoutInCell="1" allowOverlap="1" wp14:anchorId="7365E1FD" wp14:editId="269BADB5">
                <wp:simplePos x="0" y="0"/>
                <wp:positionH relativeFrom="page">
                  <wp:posOffset>688975</wp:posOffset>
                </wp:positionH>
                <wp:positionV relativeFrom="paragraph">
                  <wp:posOffset>227330</wp:posOffset>
                </wp:positionV>
                <wp:extent cx="119380" cy="119380"/>
                <wp:effectExtent l="12700" t="10160" r="10795" b="13335"/>
                <wp:wrapNone/>
                <wp:docPr id="364"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358"/>
                          <a:chExt cx="188" cy="188"/>
                        </a:xfrm>
                      </wpg:grpSpPr>
                      <wps:wsp>
                        <wps:cNvPr id="365" name="Freeform 304"/>
                        <wps:cNvSpPr>
                          <a:spLocks/>
                        </wps:cNvSpPr>
                        <wps:spPr bwMode="auto">
                          <a:xfrm>
                            <a:off x="1085" y="358"/>
                            <a:ext cx="188" cy="188"/>
                          </a:xfrm>
                          <a:custGeom>
                            <a:avLst/>
                            <a:gdLst>
                              <a:gd name="T0" fmla="+- 0 1085 1085"/>
                              <a:gd name="T1" fmla="*/ T0 w 188"/>
                              <a:gd name="T2" fmla="+- 0 358 358"/>
                              <a:gd name="T3" fmla="*/ 358 h 188"/>
                              <a:gd name="T4" fmla="+- 0 1085 1085"/>
                              <a:gd name="T5" fmla="*/ T4 w 188"/>
                              <a:gd name="T6" fmla="+- 0 546 358"/>
                              <a:gd name="T7" fmla="*/ 546 h 188"/>
                              <a:gd name="T8" fmla="+- 0 1273 1085"/>
                              <a:gd name="T9" fmla="*/ T8 w 188"/>
                              <a:gd name="T10" fmla="+- 0 546 358"/>
                              <a:gd name="T11" fmla="*/ 546 h 188"/>
                              <a:gd name="T12" fmla="+- 0 1273 1085"/>
                              <a:gd name="T13" fmla="*/ T12 w 188"/>
                              <a:gd name="T14" fmla="+- 0 358 358"/>
                              <a:gd name="T15" fmla="*/ 358 h 188"/>
                              <a:gd name="T16" fmla="+- 0 1085 1085"/>
                              <a:gd name="T17" fmla="*/ T16 w 188"/>
                              <a:gd name="T18" fmla="+- 0 358 358"/>
                              <a:gd name="T19" fmla="*/ 358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3" o:spid="_x0000_s1026" style="position:absolute;margin-left:54.25pt;margin-top:17.9pt;width:9.4pt;height:9.4pt;z-index:-251473920;mso-position-horizontal-relative:page" coordorigin="1085,358"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">
                <v:shape id="Freeform 304" o:spid="_x0000_s1027" style="position:absolute;left:1085;top:358;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WAcQA&#10;AADcAAAADwAAAGRycy9kb3ducmV2LnhtbESPQYvCMBSE78L+h/AEb5q6opSuUWTV4sGD23Xvj+bZ&#10;FpuXbhO1/nsjCB6HmfmGmS87U4srta6yrGA8ikAQ51ZXXCg4/m6HMQjnkTXWlknBnRwsFx+9OSba&#10;3viHrpkvRICwS1BB6X2TSOnykgy6kW2Ig3eyrUEfZFtI3eItwE0tP6NoJg1WHBZKbOi7pPycXYyC&#10;dO3Oq/8oXvtqenDjv00a74+pUoN+t/oC4anz7/CrvdMKJrMp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YVgHEAAAA3AAAAA8AAAAAAAAAAAAAAAAAmAIAAGRycy9k&#10;b3ducmV2LnhtbFBLBQYAAAAABAAEAPUAAACJAwAAAAA=&#10;" path="m,l,188r188,l188,,,xe" filled="f" strokecolor="#636466" strokeweight=".5pt">
                  <v:path arrowok="t" o:connecttype="custom" o:connectlocs="0,358;0,546;188,546;188,358;0,358" o:connectangles="0,0,0,0,0"/>
                </v:shape>
                <w10:wrap anchorx="page"/>
              </v:group>
            </w:pict>
          </mc:Fallback>
        </mc:AlternateContent>
      </w:r>
      <w:r>
        <w:rPr>
          <w:rFonts w:ascii="Bradley Hand ITC" w:eastAsia="Bradley Hand ITC" w:hAnsi="Bradley Hand ITC" w:cs="Bradley Hand ITC"/>
          <w:color w:val="231F20"/>
          <w:position w:val="4"/>
          <w:sz w:val="28"/>
          <w:szCs w:val="28"/>
        </w:rPr>
        <w:t>Primavera</w:t>
      </w:r>
      <w:r>
        <w:rPr>
          <w:rFonts w:ascii="Bradley Hand ITC" w:eastAsia="Bradley Hand ITC" w:hAnsi="Bradley Hand ITC" w:cs="Bradley Hand ITC"/>
          <w:color w:val="231F20"/>
          <w:position w:val="4"/>
          <w:sz w:val="28"/>
          <w:szCs w:val="28"/>
        </w:rPr>
        <w:tab/>
        <w:t>Fecha</w:t>
      </w:r>
    </w:p>
    <w:p w:rsidR="000D245C" w:rsidRPr="00E65626" w:rsidRDefault="000D245C" w:rsidP="000D245C">
      <w:pPr>
        <w:tabs>
          <w:tab w:val="left" w:pos="7320"/>
          <w:tab w:val="left" w:pos="9360"/>
        </w:tabs>
        <w:spacing w:line="243" w:lineRule="exact"/>
        <w:ind w:left="438" w:right="-20"/>
        <w:rPr>
          <w:rFonts w:ascii="Arial Narrow" w:eastAsia="Times New Roman" w:hAnsi="Arial Narrow"/>
        </w:rPr>
      </w:pPr>
      <w:r w:rsidRPr="00E65626">
        <w:rPr>
          <w:rStyle w:val="hps"/>
          <w:rFonts w:ascii="Arial Narrow" w:hAnsi="Arial Narrow" w:cs="Arial"/>
          <w:color w:val="222222"/>
          <w:lang w:val="es-ES"/>
        </w:rPr>
        <w:t>Instale</w:t>
      </w:r>
      <w:r w:rsidRPr="00E65626">
        <w:rPr>
          <w:rFonts w:ascii="Arial Narrow" w:hAnsi="Arial Narrow" w:cs="Arial"/>
          <w:color w:val="222222"/>
          <w:lang w:val="es-ES"/>
        </w:rPr>
        <w:t xml:space="preserve"> </w:t>
      </w:r>
      <w:r w:rsidRPr="00E65626">
        <w:rPr>
          <w:rStyle w:val="hps"/>
          <w:rFonts w:ascii="Arial Narrow" w:hAnsi="Arial Narrow" w:cs="Arial"/>
          <w:color w:val="222222"/>
          <w:lang w:val="es-ES"/>
        </w:rPr>
        <w:t>baterías nuevas</w:t>
      </w:r>
      <w:r w:rsidRPr="00E65626">
        <w:rPr>
          <w:rFonts w:ascii="Arial Narrow" w:hAnsi="Arial Narrow" w:cs="Arial"/>
          <w:color w:val="222222"/>
          <w:lang w:val="es-ES"/>
        </w:rPr>
        <w:t xml:space="preserve"> </w:t>
      </w:r>
      <w:r w:rsidRPr="00E65626">
        <w:rPr>
          <w:rStyle w:val="hps"/>
          <w:rFonts w:ascii="Arial Narrow" w:hAnsi="Arial Narrow" w:cs="Arial"/>
          <w:color w:val="222222"/>
          <w:lang w:val="es-ES"/>
        </w:rPr>
        <w:t>en los detectores</w:t>
      </w:r>
      <w:r w:rsidRPr="00E65626">
        <w:rPr>
          <w:rFonts w:ascii="Arial Narrow" w:hAnsi="Arial Narrow" w:cs="Arial"/>
          <w:color w:val="222222"/>
          <w:lang w:val="es-ES"/>
        </w:rPr>
        <w:t xml:space="preserve"> </w:t>
      </w:r>
      <w:r w:rsidRPr="00E65626">
        <w:rPr>
          <w:rStyle w:val="hps"/>
          <w:rFonts w:ascii="Arial Narrow" w:hAnsi="Arial Narrow" w:cs="Arial"/>
          <w:color w:val="222222"/>
          <w:lang w:val="es-ES"/>
        </w:rPr>
        <w:t>de humo y monóxido</w:t>
      </w:r>
      <w:r w:rsidRPr="00E65626">
        <w:rPr>
          <w:rFonts w:ascii="Arial Narrow" w:hAnsi="Arial Narrow" w:cs="Arial"/>
          <w:color w:val="222222"/>
          <w:lang w:val="es-ES"/>
        </w:rPr>
        <w:t xml:space="preserve"> </w:t>
      </w:r>
      <w:r w:rsidRPr="00E65626">
        <w:rPr>
          <w:rStyle w:val="hps"/>
          <w:rFonts w:ascii="Arial Narrow" w:hAnsi="Arial Narrow" w:cs="Arial"/>
          <w:color w:val="222222"/>
          <w:lang w:val="es-ES"/>
        </w:rPr>
        <w:t>de carbono</w:t>
      </w:r>
      <w:r w:rsidRPr="00E65626">
        <w:rPr>
          <w:rFonts w:ascii="Arial Narrow" w:eastAsia="Times New Roman" w:hAnsi="Arial Narrow"/>
          <w:color w:val="231F20"/>
        </w:rPr>
        <w:tab/>
      </w:r>
      <w:r w:rsidRPr="00E65626">
        <w:rPr>
          <w:rFonts w:ascii="Arial Narrow" w:eastAsia="Times New Roman" w:hAnsi="Arial Narrow"/>
          <w:color w:val="231F20"/>
          <w:u w:val="single" w:color="221E1F"/>
        </w:rPr>
        <w:t xml:space="preserve"> </w:t>
      </w:r>
      <w:r w:rsidRPr="00E65626">
        <w:rPr>
          <w:rFonts w:ascii="Arial Narrow" w:eastAsia="Times New Roman" w:hAnsi="Arial Narrow"/>
          <w:color w:val="231F20"/>
          <w:u w:val="single" w:color="221E1F"/>
        </w:rPr>
        <w:tab/>
      </w:r>
    </w:p>
    <w:p w:rsidR="000D245C" w:rsidRPr="00E65626" w:rsidRDefault="000D245C" w:rsidP="000D245C">
      <w:pPr>
        <w:spacing w:before="24"/>
        <w:ind w:left="433" w:right="-20"/>
        <w:rPr>
          <w:rFonts w:ascii="Arial Narrow" w:eastAsia="Times New Roman" w:hAnsi="Arial Narrow"/>
        </w:rPr>
      </w:pPr>
      <w:r>
        <w:rPr>
          <w:noProof/>
          <w:lang w:eastAsia="en-US"/>
        </w:rPr>
        <mc:AlternateContent>
          <mc:Choice Requires="wpg">
            <w:drawing>
              <wp:anchor distT="0" distB="0" distL="114300" distR="114300" simplePos="0" relativeHeight="251843584" behindDoc="1" locked="0" layoutInCell="1" allowOverlap="1" wp14:anchorId="3D63C9E7" wp14:editId="384571E5">
                <wp:simplePos x="0" y="0"/>
                <wp:positionH relativeFrom="page">
                  <wp:posOffset>688975</wp:posOffset>
                </wp:positionH>
                <wp:positionV relativeFrom="paragraph">
                  <wp:posOffset>34925</wp:posOffset>
                </wp:positionV>
                <wp:extent cx="119380" cy="119380"/>
                <wp:effectExtent l="12700" t="10160" r="10795" b="13335"/>
                <wp:wrapNone/>
                <wp:docPr id="366"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367" name="Freeform 294"/>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3" o:spid="_x0000_s1026" style="position:absolute;margin-left:54.25pt;margin-top:2.75pt;width:9.4pt;height:9.4pt;z-index:-251472896;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">
                <v:shape id="Freeform 294"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t7cQA&#10;AADcAAAADwAAAGRycy9kb3ducmV2LnhtbESPQYvCMBSE78L+h/AWvGnqim6pRpFViwcPruveH82z&#10;LTYvtYla/70RBI/DzHzDTOetqcSVGldaVjDoRyCIM6tLzhUc/ta9GITzyBory6TgTg7ms4/OFBNt&#10;b/xL173PRYCwS1BB4X2dSOmyggy6vq2Jg3e0jUEfZJNL3eAtwE0lv6JoLA2WHBYKrOmnoOy0vxgF&#10;6dKdFucoXvpytHOD/1Uabw+pUt3PdjEB4an17/CrvdEKhuNv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Gbe3EAAAA3AAAAA8AAAAAAAAAAAAAAAAAmAIAAGRycy9k&#10;b3ducmV2LnhtbFBLBQYAAAAABAAEAPUAAACJAwAAAAA=&#10;" path="m,l,188r188,l188,,,xe" filled="f" strokecolor="#636466" strokeweight=".5pt">
                  <v:path arrowok="t" o:connecttype="custom" o:connectlocs="0,55;0,243;188,243;188,55;0,55" o:connectangles="0,0,0,0,0"/>
                </v:shape>
                <w10:wrap anchorx="page"/>
              </v:group>
            </w:pict>
          </mc:Fallback>
        </mc:AlternateContent>
      </w:r>
      <w:r>
        <w:rPr>
          <w:noProof/>
          <w:lang w:eastAsia="en-US"/>
        </w:rPr>
        <mc:AlternateContent>
          <mc:Choice Requires="wpg">
            <w:drawing>
              <wp:anchor distT="0" distB="0" distL="114300" distR="114300" simplePos="0" relativeHeight="251881472" behindDoc="1" locked="0" layoutInCell="1" allowOverlap="1" wp14:anchorId="5B2F22E6" wp14:editId="3A5AC10C">
                <wp:simplePos x="0" y="0"/>
                <wp:positionH relativeFrom="page">
                  <wp:posOffset>5257800</wp:posOffset>
                </wp:positionH>
                <wp:positionV relativeFrom="paragraph">
                  <wp:posOffset>187325</wp:posOffset>
                </wp:positionV>
                <wp:extent cx="1295400" cy="1270"/>
                <wp:effectExtent l="9525" t="10160" r="9525" b="7620"/>
                <wp:wrapNone/>
                <wp:docPr id="368"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369" name="Freeform 292"/>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o:spid="_x0000_s1026" style="position:absolute;margin-left:414pt;margin-top:14.75pt;width:102pt;height:.1pt;z-index:-251435008;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">
                <v:shape id="Freeform 292"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5b9cQA&#10;AADcAAAADwAAAGRycy9kb3ducmV2LnhtbESPT4vCMBTE74LfITzBm6b+oavVKLKwIHgQ3V3Pz+Zt&#10;W7Z5qU2q9dsbQfA4zMxvmOW6NaW4Uu0KywpGwwgEcWp1wZmCn++vwQyE88gaS8uk4E4O1qtuZ4mJ&#10;tjc+0PXoMxEg7BJUkHtfJVK6NCeDbmgr4uD92dqgD7LOpK7xFuCmlOMoiqXBgsNCjhV95pT+Hxuj&#10;4NTsx7xzl10z+pVT3dpzFM8/lOr32s0ChKfWv8Ov9lYrmMRz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W/XEAAAA3AAAAA8AAAAAAAAAAAAAAAAAmAIAAGRycy9k&#10;b3ducmV2LnhtbFBLBQYAAAAABAAEAPUAAACJAwAAAAA=&#10;" path="m,l2040,e" filled="f" strokecolor="#221e1f" strokeweight=".48pt">
                  <v:path arrowok="t" o:connecttype="custom" o:connectlocs="0,0;2040,0" o:connectangles="0,0"/>
                </v:shape>
                <w10:wrap anchorx="page"/>
              </v:group>
            </w:pict>
          </mc:Fallback>
        </mc:AlternateContent>
      </w:r>
      <w:r w:rsidRPr="00E65626">
        <w:rPr>
          <w:rStyle w:val="hps"/>
          <w:rFonts w:ascii="Arial Narrow" w:hAnsi="Arial Narrow" w:cs="Arial"/>
          <w:color w:val="222222"/>
          <w:lang w:val="es-ES"/>
        </w:rPr>
        <w:t>Pon a prueba</w:t>
      </w:r>
      <w:r w:rsidRPr="00E65626">
        <w:rPr>
          <w:rFonts w:ascii="Arial Narrow" w:hAnsi="Arial Narrow" w:cs="Arial"/>
          <w:color w:val="222222"/>
          <w:lang w:val="es-ES"/>
        </w:rPr>
        <w:t xml:space="preserve"> </w:t>
      </w:r>
      <w:r w:rsidRPr="00E65626">
        <w:rPr>
          <w:rStyle w:val="hps"/>
          <w:rFonts w:ascii="Arial Narrow" w:hAnsi="Arial Narrow" w:cs="Arial"/>
          <w:color w:val="222222"/>
          <w:lang w:val="es-ES"/>
        </w:rPr>
        <w:t>y</w:t>
      </w:r>
      <w:r w:rsidRPr="00E65626">
        <w:rPr>
          <w:rFonts w:ascii="Arial Narrow" w:hAnsi="Arial Narrow" w:cs="Arial"/>
          <w:color w:val="222222"/>
          <w:lang w:val="es-ES"/>
        </w:rPr>
        <w:t xml:space="preserve"> </w:t>
      </w:r>
      <w:r w:rsidRPr="00E65626">
        <w:rPr>
          <w:rStyle w:val="hps"/>
          <w:rFonts w:ascii="Arial Narrow" w:hAnsi="Arial Narrow" w:cs="Arial"/>
          <w:color w:val="222222"/>
          <w:lang w:val="es-ES"/>
        </w:rPr>
        <w:t>eliminar el polvo de</w:t>
      </w:r>
      <w:r w:rsidRPr="00E65626">
        <w:rPr>
          <w:rFonts w:ascii="Arial Narrow" w:hAnsi="Arial Narrow" w:cs="Arial"/>
          <w:color w:val="222222"/>
          <w:lang w:val="es-ES"/>
        </w:rPr>
        <w:t xml:space="preserve"> </w:t>
      </w:r>
      <w:r w:rsidRPr="00E65626">
        <w:rPr>
          <w:rStyle w:val="hps"/>
          <w:rFonts w:ascii="Arial Narrow" w:hAnsi="Arial Narrow" w:cs="Arial"/>
          <w:color w:val="222222"/>
          <w:lang w:val="es-ES"/>
        </w:rPr>
        <w:t>todos los detectores</w:t>
      </w:r>
    </w:p>
    <w:p w:rsidR="000D245C" w:rsidRPr="00E65626" w:rsidRDefault="000D245C" w:rsidP="000D245C">
      <w:pPr>
        <w:spacing w:before="24"/>
        <w:ind w:left="438" w:right="-20"/>
        <w:rPr>
          <w:rFonts w:ascii="Arial Narrow" w:eastAsia="Times New Roman" w:hAnsi="Arial Narrow"/>
        </w:rPr>
      </w:pPr>
      <w:r>
        <w:rPr>
          <w:noProof/>
          <w:lang w:eastAsia="en-US"/>
        </w:rPr>
        <mc:AlternateContent>
          <mc:Choice Requires="wpg">
            <w:drawing>
              <wp:anchor distT="0" distB="0" distL="114300" distR="114300" simplePos="0" relativeHeight="251844608" behindDoc="1" locked="0" layoutInCell="1" allowOverlap="1" wp14:anchorId="46ACCDFD" wp14:editId="6E673A93">
                <wp:simplePos x="0" y="0"/>
                <wp:positionH relativeFrom="page">
                  <wp:posOffset>688975</wp:posOffset>
                </wp:positionH>
                <wp:positionV relativeFrom="paragraph">
                  <wp:posOffset>34925</wp:posOffset>
                </wp:positionV>
                <wp:extent cx="119380" cy="119380"/>
                <wp:effectExtent l="12700" t="13970" r="10795" b="9525"/>
                <wp:wrapNone/>
                <wp:docPr id="370"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371" name="Freeform 290"/>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9" o:spid="_x0000_s1026" style="position:absolute;margin-left:54.25pt;margin-top:2.75pt;width:9.4pt;height:9.4pt;z-index:-251471872;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">
                <v:shape id="Freeform 290"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rG38QA&#10;AADcAAAADwAAAGRycy9kb3ducmV2LnhtbESPQWvCQBSE70L/w/IEb7qJog2pq0jV0IOH1tr7I/tM&#10;gtm3Mbtq/PduQfA4zMw3zHzZmVpcqXWVZQXxKAJBnFtdcaHg8LsdJiCcR9ZYWyYFd3KwXLz15phq&#10;e+Mfuu59IQKEXYoKSu+bVEqXl2TQjWxDHLyjbQ36INtC6hZvAW5qOY6imTRYcVgosaHPkvLT/mIU&#10;ZGt3Wp2jZO2r6beL/zZZsjtkSg363eoDhKfOv8LP9pdWMHmP4f9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6xt/EAAAA3AAAAA8AAAAAAAAAAAAAAAAAmAIAAGRycy9k&#10;b3ducmV2LnhtbFBLBQYAAAAABAAEAPUAAACJAwAAAAA=&#10;" path="m,l,188r188,l188,,,xe" filled="f" strokecolor="#636466" strokeweight=".5pt">
                  <v:path arrowok="t" o:connecttype="custom" o:connectlocs="0,55;0,243;188,243;188,55;0,55" o:connectangles="0,0,0,0,0"/>
                </v:shape>
                <w10:wrap anchorx="page"/>
              </v:group>
            </w:pict>
          </mc:Fallback>
        </mc:AlternateContent>
      </w:r>
      <w:r>
        <w:rPr>
          <w:noProof/>
          <w:lang w:eastAsia="en-US"/>
        </w:rPr>
        <mc:AlternateContent>
          <mc:Choice Requires="wpg">
            <w:drawing>
              <wp:anchor distT="0" distB="0" distL="114300" distR="114300" simplePos="0" relativeHeight="251882496" behindDoc="1" locked="0" layoutInCell="1" allowOverlap="1" wp14:anchorId="093F072D" wp14:editId="520300DE">
                <wp:simplePos x="0" y="0"/>
                <wp:positionH relativeFrom="page">
                  <wp:posOffset>5257800</wp:posOffset>
                </wp:positionH>
                <wp:positionV relativeFrom="paragraph">
                  <wp:posOffset>187325</wp:posOffset>
                </wp:positionV>
                <wp:extent cx="1295400" cy="1270"/>
                <wp:effectExtent l="9525" t="13970" r="9525" b="3810"/>
                <wp:wrapNone/>
                <wp:docPr id="372"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373" name="Freeform 288"/>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7" o:spid="_x0000_s1026" style="position:absolute;margin-left:414pt;margin-top:14.75pt;width:102pt;height:.1pt;z-index:-251433984;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">
                <v:shape id="Freeform 288"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6wsQA&#10;AADcAAAADwAAAGRycy9kb3ducmV2LnhtbESPS4vCQBCE78L+h6GFvenEB0azjrIIC4IHWV/nNtOb&#10;BDM9MTPR+O8dYcFjUVVfUfNla0pxo9oVlhUM+hEI4tTqgjMFh/1PbwrCeWSNpWVS8CAHy8VHZ46J&#10;tnf+pdvOZyJA2CWoIPe+SqR0aU4GXd9WxMH7s7VBH2SdSV3jPcBNKYdRNJEGCw4LOVa0yim97Bqj&#10;4NRsh7xx100zOMqxbu05msxipT677fcXCE+tf4f/22utYBSP4HU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P+sLEAAAA3AAAAA8AAAAAAAAAAAAAAAAAmAIAAGRycy9k&#10;b3ducmV2LnhtbFBLBQYAAAAABAAEAPUAAACJAwAAAAA=&#10;" path="m,l2040,e" filled="f" strokecolor="#221e1f" strokeweight=".48pt">
                  <v:path arrowok="t" o:connecttype="custom" o:connectlocs="0,0;2040,0" o:connectangles="0,0"/>
                </v:shape>
                <w10:wrap anchorx="page"/>
              </v:group>
            </w:pict>
          </mc:Fallback>
        </mc:AlternateContent>
      </w:r>
      <w:r>
        <w:rPr>
          <w:rStyle w:val="hps"/>
          <w:rFonts w:ascii="Arial Narrow" w:hAnsi="Arial Narrow" w:cs="Arial"/>
          <w:color w:val="222222"/>
          <w:lang w:val="es-ES"/>
        </w:rPr>
        <w:t>I</w:t>
      </w:r>
      <w:r w:rsidRPr="00E65626">
        <w:rPr>
          <w:rStyle w:val="hps"/>
          <w:rFonts w:ascii="Arial Narrow" w:hAnsi="Arial Narrow" w:cs="Arial"/>
          <w:color w:val="222222"/>
          <w:lang w:val="es-ES"/>
        </w:rPr>
        <w:t>nspeccionar</w:t>
      </w:r>
      <w:r w:rsidRPr="00E65626">
        <w:rPr>
          <w:rFonts w:ascii="Arial Narrow" w:hAnsi="Arial Narrow" w:cs="Arial"/>
          <w:color w:val="222222"/>
          <w:lang w:val="es-ES"/>
        </w:rPr>
        <w:t xml:space="preserve"> </w:t>
      </w:r>
      <w:r w:rsidRPr="00E65626">
        <w:rPr>
          <w:rStyle w:val="hps"/>
          <w:rFonts w:ascii="Arial Narrow" w:hAnsi="Arial Narrow" w:cs="Arial"/>
          <w:color w:val="222222"/>
          <w:lang w:val="es-ES"/>
        </w:rPr>
        <w:t>masilla</w:t>
      </w:r>
      <w:r w:rsidRPr="00E65626">
        <w:rPr>
          <w:rFonts w:ascii="Arial Narrow" w:hAnsi="Arial Narrow" w:cs="Arial"/>
          <w:color w:val="222222"/>
          <w:lang w:val="es-ES"/>
        </w:rPr>
        <w:t xml:space="preserve"> </w:t>
      </w:r>
      <w:r w:rsidRPr="00E65626">
        <w:rPr>
          <w:rStyle w:val="hps"/>
          <w:rFonts w:ascii="Arial Narrow" w:hAnsi="Arial Narrow" w:cs="Arial"/>
          <w:color w:val="222222"/>
          <w:lang w:val="es-ES"/>
        </w:rPr>
        <w:t>baño y cocina</w:t>
      </w:r>
      <w:r w:rsidRPr="00E65626">
        <w:rPr>
          <w:rFonts w:ascii="Arial Narrow" w:hAnsi="Arial Narrow" w:cs="Arial"/>
          <w:color w:val="222222"/>
          <w:lang w:val="es-ES"/>
        </w:rPr>
        <w:t xml:space="preserve"> </w:t>
      </w:r>
      <w:r w:rsidRPr="00E65626">
        <w:rPr>
          <w:rStyle w:val="hps"/>
          <w:rFonts w:ascii="Arial Narrow" w:hAnsi="Arial Narrow" w:cs="Arial"/>
          <w:color w:val="222222"/>
          <w:lang w:val="es-ES"/>
        </w:rPr>
        <w:t>masilla</w:t>
      </w:r>
      <w:r w:rsidRPr="00E65626">
        <w:rPr>
          <w:rFonts w:ascii="Arial Narrow" w:hAnsi="Arial Narrow" w:cs="Arial"/>
          <w:color w:val="222222"/>
          <w:lang w:val="es-ES"/>
        </w:rPr>
        <w:t xml:space="preserve">; </w:t>
      </w:r>
      <w:r w:rsidRPr="00E65626">
        <w:rPr>
          <w:rStyle w:val="hps"/>
          <w:rFonts w:ascii="Arial Narrow" w:hAnsi="Arial Narrow" w:cs="Arial"/>
          <w:color w:val="222222"/>
          <w:lang w:val="es-ES"/>
        </w:rPr>
        <w:t>vuelva a calafatear</w:t>
      </w:r>
      <w:r w:rsidRPr="00E65626">
        <w:rPr>
          <w:rFonts w:ascii="Arial Narrow" w:hAnsi="Arial Narrow" w:cs="Arial"/>
          <w:color w:val="222222"/>
          <w:lang w:val="es-ES"/>
        </w:rPr>
        <w:t xml:space="preserve"> </w:t>
      </w:r>
      <w:r w:rsidRPr="00E65626">
        <w:rPr>
          <w:rStyle w:val="hps"/>
          <w:rFonts w:ascii="Arial Narrow" w:hAnsi="Arial Narrow" w:cs="Arial"/>
          <w:color w:val="222222"/>
          <w:lang w:val="es-ES"/>
        </w:rPr>
        <w:t>según sea necesario</w:t>
      </w:r>
    </w:p>
    <w:p w:rsidR="000D245C" w:rsidRPr="00E65626" w:rsidRDefault="000D245C" w:rsidP="000D245C">
      <w:pPr>
        <w:spacing w:before="24"/>
        <w:ind w:left="433" w:right="-20"/>
        <w:rPr>
          <w:rFonts w:ascii="Arial Narrow" w:eastAsia="Times New Roman" w:hAnsi="Arial Narrow"/>
        </w:rPr>
      </w:pPr>
      <w:r>
        <w:rPr>
          <w:rFonts w:ascii="Arial Narrow" w:hAnsi="Arial Narrow"/>
          <w:noProof/>
          <w:lang w:eastAsia="en-US"/>
        </w:rPr>
        <mc:AlternateContent>
          <mc:Choice Requires="wpg">
            <w:drawing>
              <wp:anchor distT="0" distB="0" distL="114300" distR="114300" simplePos="0" relativeHeight="251845632" behindDoc="1" locked="0" layoutInCell="1" allowOverlap="1" wp14:anchorId="58453557" wp14:editId="721C2BA3">
                <wp:simplePos x="0" y="0"/>
                <wp:positionH relativeFrom="page">
                  <wp:posOffset>688975</wp:posOffset>
                </wp:positionH>
                <wp:positionV relativeFrom="paragraph">
                  <wp:posOffset>34925</wp:posOffset>
                </wp:positionV>
                <wp:extent cx="119380" cy="119380"/>
                <wp:effectExtent l="12700" t="8890" r="10795" b="5080"/>
                <wp:wrapNone/>
                <wp:docPr id="374"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375" name="Freeform 286"/>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5" o:spid="_x0000_s1026" style="position:absolute;margin-left:54.25pt;margin-top:2.75pt;width:9.4pt;height:9.4pt;z-index:-251470848;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">
                <v:shape id="Freeform 286"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A3MYA&#10;AADcAAAADwAAAGRycy9kb3ducmV2LnhtbESPzWrDMBCE74W8g9hAb43sFLfGiWJC0poeekjzc1+s&#10;jW1irVxLdZy3jwqFHoeZ+YZZ5qNpxUC9aywriGcRCOLS6oYrBcfD+1MKwnlkja1lUnAjB/lq8rDE&#10;TNsrf9Gw95UIEHYZKqi97zIpXVmTQTezHXHwzrY36IPsK6l7vAa4aeU8il6kwYbDQo0dbWoqL/sf&#10;o6DYusv6O0q3vkl2Lj69FennsVDqcTquFyA8jf4//Nf+0AqeXxP4PROO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HA3MYAAADcAAAADwAAAAAAAAAAAAAAAACYAgAAZHJz&#10;L2Rvd25yZXYueG1sUEsFBgAAAAAEAAQA9QAAAIsDAAAAAA==&#10;" path="m,l,188r188,l188,,,xe" filled="f" strokecolor="#636466" strokeweight=".5pt">
                  <v:path arrowok="t" o:connecttype="custom" o:connectlocs="0,55;0,243;188,243;188,55;0,55" o:connectangles="0,0,0,0,0"/>
                </v:shape>
                <w10:wrap anchorx="page"/>
              </v:group>
            </w:pict>
          </mc:Fallback>
        </mc:AlternateContent>
      </w:r>
      <w:r>
        <w:rPr>
          <w:rFonts w:ascii="Arial Narrow" w:hAnsi="Arial Narrow"/>
          <w:noProof/>
          <w:lang w:eastAsia="en-US"/>
        </w:rPr>
        <mc:AlternateContent>
          <mc:Choice Requires="wpg">
            <w:drawing>
              <wp:anchor distT="0" distB="0" distL="114300" distR="114300" simplePos="0" relativeHeight="251883520" behindDoc="1" locked="0" layoutInCell="1" allowOverlap="1" wp14:anchorId="3DC2EEAC" wp14:editId="7A4B0A08">
                <wp:simplePos x="0" y="0"/>
                <wp:positionH relativeFrom="page">
                  <wp:posOffset>5257800</wp:posOffset>
                </wp:positionH>
                <wp:positionV relativeFrom="paragraph">
                  <wp:posOffset>187325</wp:posOffset>
                </wp:positionV>
                <wp:extent cx="1295400" cy="1270"/>
                <wp:effectExtent l="9525" t="8890" r="9525" b="8890"/>
                <wp:wrapNone/>
                <wp:docPr id="376"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377" name="Freeform 284"/>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3" o:spid="_x0000_s1026" style="position:absolute;margin-left:414pt;margin-top:14.75pt;width:102pt;height:.1pt;z-index:-251432960;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">
                <v:shape id="Freeform 284"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8wcQA&#10;AADcAAAADwAAAGRycy9kb3ducmV2LnhtbESPS4vCQBCE7wv+h6EFb+vEB8bNOooIguBB1seeezNt&#10;Esz0xMxE4793hAWPRVV9Rc0WrSnFjWpXWFYw6EcgiFOrC84UHA/rzykI55E1lpZJwYMcLOadjxkm&#10;2t75h257n4kAYZeggtz7KpHSpTkZdH1bEQfvbGuDPsg6k7rGe4CbUg6jaCINFhwWcqxolVN62TdG&#10;wW+zG/LWXbfN4CTHurV/0eQrVqrXbZffIDy1/h3+b2+0glEcw+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0/MHEAAAA3AAAAA8AAAAAAAAAAAAAAAAAmAIAAGRycy9k&#10;b3ducmV2LnhtbFBLBQYAAAAABAAEAPUAAACJAwAAAAA=&#10;" path="m,l2040,e" filled="f" strokecolor="#221e1f" strokeweight=".48pt">
                  <v:path arrowok="t" o:connecttype="custom" o:connectlocs="0,0;2040,0" o:connectangles="0,0"/>
                </v:shape>
                <w10:wrap anchorx="page"/>
              </v:group>
            </w:pict>
          </mc:Fallback>
        </mc:AlternateContent>
      </w:r>
      <w:r w:rsidRPr="00343325">
        <w:rPr>
          <w:rFonts w:ascii="Arial Narrow" w:hAnsi="Arial Narrow" w:cs="Arial"/>
          <w:color w:val="222222"/>
          <w:lang w:val="es-ES"/>
        </w:rPr>
        <w:t>U</w:t>
      </w:r>
      <w:r w:rsidRPr="00343325">
        <w:rPr>
          <w:rStyle w:val="hps"/>
          <w:rFonts w:ascii="Arial Narrow" w:hAnsi="Arial Narrow" w:cs="Arial"/>
          <w:color w:val="222222"/>
          <w:lang w:val="es-ES"/>
        </w:rPr>
        <w:t>se</w:t>
      </w:r>
      <w:r w:rsidRPr="00E65626">
        <w:rPr>
          <w:rStyle w:val="hps"/>
          <w:rFonts w:ascii="Arial Narrow" w:hAnsi="Arial Narrow" w:cs="Arial"/>
          <w:color w:val="222222"/>
          <w:lang w:val="es-ES"/>
        </w:rPr>
        <w:t xml:space="preserve"> la aspiradora</w:t>
      </w:r>
      <w:r w:rsidRPr="00E65626">
        <w:rPr>
          <w:rFonts w:ascii="Arial Narrow" w:hAnsi="Arial Narrow" w:cs="Arial"/>
          <w:color w:val="222222"/>
          <w:lang w:val="es-ES"/>
        </w:rPr>
        <w:t xml:space="preserve"> </w:t>
      </w:r>
      <w:r w:rsidRPr="00E65626">
        <w:rPr>
          <w:rStyle w:val="hps"/>
          <w:rFonts w:ascii="Arial Narrow" w:hAnsi="Arial Narrow" w:cs="Arial"/>
          <w:color w:val="222222"/>
          <w:lang w:val="es-ES"/>
        </w:rPr>
        <w:t>para eliminar los residuos</w:t>
      </w:r>
      <w:r w:rsidRPr="00E65626">
        <w:rPr>
          <w:rFonts w:ascii="Arial Narrow" w:hAnsi="Arial Narrow" w:cs="Arial"/>
          <w:color w:val="222222"/>
          <w:lang w:val="es-ES"/>
        </w:rPr>
        <w:t xml:space="preserve"> </w:t>
      </w:r>
      <w:r w:rsidRPr="00E65626">
        <w:rPr>
          <w:rStyle w:val="hps"/>
          <w:rFonts w:ascii="Arial Narrow" w:hAnsi="Arial Narrow" w:cs="Arial"/>
          <w:color w:val="222222"/>
          <w:lang w:val="es-ES"/>
        </w:rPr>
        <w:t>de</w:t>
      </w:r>
      <w:r w:rsidRPr="00E65626">
        <w:rPr>
          <w:rFonts w:ascii="Arial Narrow" w:hAnsi="Arial Narrow" w:cs="Arial"/>
          <w:color w:val="222222"/>
          <w:lang w:val="es-ES"/>
        </w:rPr>
        <w:t xml:space="preserve"> </w:t>
      </w:r>
      <w:r w:rsidRPr="00E65626">
        <w:rPr>
          <w:rStyle w:val="hps"/>
          <w:rFonts w:ascii="Arial Narrow" w:hAnsi="Arial Narrow" w:cs="Arial"/>
          <w:color w:val="222222"/>
          <w:lang w:val="es-ES"/>
        </w:rPr>
        <w:t>las bobinas del refrigerador</w:t>
      </w:r>
    </w:p>
    <w:p w:rsidR="000D245C" w:rsidRPr="00343325" w:rsidRDefault="000D245C" w:rsidP="000D245C">
      <w:pPr>
        <w:spacing w:before="24"/>
        <w:ind w:left="438" w:right="-20"/>
        <w:rPr>
          <w:rStyle w:val="hps"/>
          <w:rFonts w:ascii="Arial Narrow" w:hAnsi="Arial Narrow" w:cs="Arial"/>
          <w:color w:val="222222"/>
          <w:lang w:val="es-ES"/>
        </w:rPr>
      </w:pPr>
      <w:r>
        <w:rPr>
          <w:rFonts w:ascii="Arial Narrow" w:hAnsi="Arial Narrow"/>
          <w:noProof/>
          <w:lang w:eastAsia="en-US"/>
        </w:rPr>
        <mc:AlternateContent>
          <mc:Choice Requires="wpg">
            <w:drawing>
              <wp:anchor distT="0" distB="0" distL="114300" distR="114300" simplePos="0" relativeHeight="251846656" behindDoc="1" locked="0" layoutInCell="1" allowOverlap="1" wp14:anchorId="2BCCD509" wp14:editId="6C15851F">
                <wp:simplePos x="0" y="0"/>
                <wp:positionH relativeFrom="page">
                  <wp:posOffset>688975</wp:posOffset>
                </wp:positionH>
                <wp:positionV relativeFrom="paragraph">
                  <wp:posOffset>34925</wp:posOffset>
                </wp:positionV>
                <wp:extent cx="119380" cy="119380"/>
                <wp:effectExtent l="12700" t="12700" r="10795" b="10795"/>
                <wp:wrapNone/>
                <wp:docPr id="378"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379" name="Freeform 282"/>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 o:spid="_x0000_s1026" style="position:absolute;margin-left:54.25pt;margin-top:2.75pt;width:9.4pt;height:9.4pt;z-index:-251469824;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">
                <v:shape id="Freeform 282"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K2cYA&#10;AADcAAAADwAAAGRycy9kb3ducmV2LnhtbESPQWvCQBSE70L/w/IK3nRjpTamWUW0DT14aFO9P7Kv&#10;SUj2bZpdNf33XUHwOMzMN0y6HkwrztS72rKC2TQCQVxYXXOp4PD9PolBOI+ssbVMCv7IwXr1MEox&#10;0fbCX3TOfSkChF2CCirvu0RKV1Rk0E1tRxy8H9sb9EH2pdQ9XgLctPIpihbSYM1hocKOthUVTX4y&#10;CrKdaza/Ubzz9fOnmx3fsnh/yJQaPw6bVxCeBn8P39ofWsH8ZQnXM+E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zK2cYAAADcAAAADwAAAAAAAAAAAAAAAACYAgAAZHJz&#10;L2Rvd25yZXYueG1sUEsFBgAAAAAEAAQA9QAAAIsDAAAAAA==&#10;" path="m,l,188r188,l188,,,xe" filled="f" strokecolor="#636466" strokeweight=".5pt">
                  <v:path arrowok="t" o:connecttype="custom" o:connectlocs="0,55;0,243;188,243;188,55;0,55" o:connectangles="0,0,0,0,0"/>
                </v:shape>
                <w10:wrap anchorx="page"/>
              </v:group>
            </w:pict>
          </mc:Fallback>
        </mc:AlternateContent>
      </w:r>
      <w:r>
        <w:rPr>
          <w:rFonts w:ascii="Arial Narrow" w:hAnsi="Arial Narrow"/>
          <w:noProof/>
          <w:lang w:eastAsia="en-US"/>
        </w:rPr>
        <mc:AlternateContent>
          <mc:Choice Requires="wpg">
            <w:drawing>
              <wp:anchor distT="0" distB="0" distL="114300" distR="114300" simplePos="0" relativeHeight="251884544" behindDoc="1" locked="0" layoutInCell="1" allowOverlap="1" wp14:anchorId="10A0E1B6" wp14:editId="06FFC8E1">
                <wp:simplePos x="0" y="0"/>
                <wp:positionH relativeFrom="page">
                  <wp:posOffset>5257800</wp:posOffset>
                </wp:positionH>
                <wp:positionV relativeFrom="paragraph">
                  <wp:posOffset>187325</wp:posOffset>
                </wp:positionV>
                <wp:extent cx="1295400" cy="1270"/>
                <wp:effectExtent l="9525" t="12700" r="9525" b="5080"/>
                <wp:wrapNone/>
                <wp:docPr id="380"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381" name="Freeform 280"/>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9" o:spid="_x0000_s1026" style="position:absolute;margin-left:414pt;margin-top:14.75pt;width:102pt;height:.1pt;z-index:-251431936;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">
                <v:shape id="Freeform 280"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SxCcUA&#10;AADcAAAADwAAAGRycy9kb3ducmV2LnhtbESPT2vCQBTE70K/w/IKvZlNbLExdZVSKBQ8iFY9v2af&#10;STD7Ns1u/vTbdwXB4zAzv2GW69HUoqfWVZYVJFEMgji3uuJCweH7c5qCcB5ZY22ZFPyRg/XqYbLE&#10;TNuBd9TvfSEChF2GCkrvm0xKl5dk0EW2IQ7e2bYGfZBtIXWLQ4CbWs7ieC4NVhwWSmzoo6T8su+M&#10;glO3nfHG/W665Chf9Gh/4vniVamnx/H9DYSn0d/Dt/aXVvCcJnA9E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LEJxQAAANwAAAAPAAAAAAAAAAAAAAAAAJgCAABkcnMv&#10;ZG93bnJldi54bWxQSwUGAAAAAAQABAD1AAAAigMAAAAA&#10;" path="m,l2040,e" filled="f" strokecolor="#221e1f" strokeweight=".48pt">
                  <v:path arrowok="t" o:connecttype="custom" o:connectlocs="0,0;2040,0" o:connectangles="0,0"/>
                </v:shape>
                <w10:wrap anchorx="page"/>
              </v:group>
            </w:pict>
          </mc:Fallback>
        </mc:AlternateContent>
      </w:r>
      <w:r w:rsidRPr="00343325">
        <w:rPr>
          <w:rFonts w:ascii="Arial Narrow" w:eastAsia="Times New Roman" w:hAnsi="Arial Narrow"/>
          <w:color w:val="231F20"/>
        </w:rPr>
        <w:t>R</w:t>
      </w:r>
      <w:r w:rsidRPr="00343325">
        <w:rPr>
          <w:rStyle w:val="hps"/>
          <w:rFonts w:ascii="Arial Narrow" w:hAnsi="Arial Narrow" w:cs="Arial"/>
          <w:color w:val="222222"/>
          <w:lang w:val="es-ES"/>
        </w:rPr>
        <w:t>ealizar inspecciones</w:t>
      </w:r>
      <w:r w:rsidRPr="00343325">
        <w:rPr>
          <w:rStyle w:val="shorttext"/>
          <w:rFonts w:ascii="Arial Narrow" w:hAnsi="Arial Narrow" w:cs="Arial"/>
          <w:color w:val="222222"/>
          <w:lang w:val="es-ES"/>
        </w:rPr>
        <w:t xml:space="preserve"> </w:t>
      </w:r>
      <w:r w:rsidRPr="00343325">
        <w:rPr>
          <w:rStyle w:val="hps"/>
          <w:rFonts w:ascii="Arial Narrow" w:hAnsi="Arial Narrow" w:cs="Arial"/>
          <w:color w:val="222222"/>
          <w:lang w:val="es-ES"/>
        </w:rPr>
        <w:t>de aire</w:t>
      </w:r>
      <w:r w:rsidRPr="00343325">
        <w:rPr>
          <w:rStyle w:val="shorttext"/>
          <w:rFonts w:ascii="Arial Narrow" w:hAnsi="Arial Narrow" w:cs="Arial"/>
          <w:color w:val="222222"/>
          <w:lang w:val="es-ES"/>
        </w:rPr>
        <w:t xml:space="preserve"> </w:t>
      </w:r>
      <w:r w:rsidRPr="00343325">
        <w:rPr>
          <w:rStyle w:val="hps"/>
          <w:rFonts w:ascii="Arial Narrow" w:hAnsi="Arial Narrow" w:cs="Arial"/>
          <w:color w:val="222222"/>
          <w:lang w:val="es-ES"/>
        </w:rPr>
        <w:t>acondicionado</w:t>
      </w:r>
    </w:p>
    <w:p w:rsidR="000D245C" w:rsidRPr="00343325" w:rsidRDefault="000D245C" w:rsidP="000D245C">
      <w:pPr>
        <w:spacing w:before="24"/>
        <w:ind w:left="438" w:right="-20"/>
        <w:rPr>
          <w:rStyle w:val="hps"/>
          <w:rFonts w:ascii="Arial Narrow" w:hAnsi="Arial Narrow" w:cs="Arial"/>
          <w:color w:val="222222"/>
          <w:lang w:val="es-ES"/>
        </w:rPr>
      </w:pPr>
      <w:r>
        <w:rPr>
          <w:rFonts w:ascii="Arial Narrow" w:hAnsi="Arial Narrow"/>
          <w:noProof/>
          <w:lang w:eastAsia="en-US"/>
        </w:rPr>
        <mc:AlternateContent>
          <mc:Choice Requires="wpg">
            <w:drawing>
              <wp:anchor distT="0" distB="0" distL="114300" distR="114300" simplePos="0" relativeHeight="251847680" behindDoc="1" locked="0" layoutInCell="1" allowOverlap="1" wp14:anchorId="1DCA1756" wp14:editId="6CEE0F89">
                <wp:simplePos x="0" y="0"/>
                <wp:positionH relativeFrom="page">
                  <wp:posOffset>688975</wp:posOffset>
                </wp:positionH>
                <wp:positionV relativeFrom="paragraph">
                  <wp:posOffset>34925</wp:posOffset>
                </wp:positionV>
                <wp:extent cx="119380" cy="119380"/>
                <wp:effectExtent l="12700" t="6350" r="10795" b="7620"/>
                <wp:wrapNone/>
                <wp:docPr id="382"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383" name="Freeform 278"/>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 o:spid="_x0000_s1026" style="position:absolute;margin-left:54.25pt;margin-top:2.75pt;width:9.4pt;height:9.4pt;z-index:-251468800;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">
                <v:shape id="Freeform 278"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NFMUA&#10;AADcAAAADwAAAGRycy9kb3ducmV2LnhtbESPQWvCQBSE74X+h+UVems2qVhC6iqh1uDBQ03T+yP7&#10;mgSzb9Psqum/dwXB4zAz3zCL1WR6caLRdZYVJFEMgri2uuNGQfW9eUlBOI+ssbdMCv7JwWr5+LDA&#10;TNsz7+lU+kYECLsMFbTeD5mUrm7JoIvsQBy8Xzsa9EGOjdQjngPc9PI1jt+kwY7DQosDfbRUH8qj&#10;UVCs3SH/i9O17+ZfLvn5LNJdVSj1/DTl7yA8Tf4evrW3WsEsncH1TDg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Y0UxQAAANwAAAAPAAAAAAAAAAAAAAAAAJgCAABkcnMv&#10;ZG93bnJldi54bWxQSwUGAAAAAAQABAD1AAAAigMAAAAA&#10;" path="m,l,188r188,l188,,,xe" filled="f" strokecolor="#636466" strokeweight=".5pt">
                  <v:path arrowok="t" o:connecttype="custom" o:connectlocs="0,55;0,243;188,243;188,55;0,55" o:connectangles="0,0,0,0,0"/>
                </v:shape>
                <w10:wrap anchorx="page"/>
              </v:group>
            </w:pict>
          </mc:Fallback>
        </mc:AlternateContent>
      </w:r>
      <w:r>
        <w:rPr>
          <w:rFonts w:ascii="Arial Narrow" w:hAnsi="Arial Narrow"/>
          <w:noProof/>
          <w:lang w:eastAsia="en-US"/>
        </w:rPr>
        <mc:AlternateContent>
          <mc:Choice Requires="wpg">
            <w:drawing>
              <wp:anchor distT="0" distB="0" distL="114300" distR="114300" simplePos="0" relativeHeight="251885568" behindDoc="1" locked="0" layoutInCell="1" allowOverlap="1" wp14:anchorId="03D6FE0C" wp14:editId="69DCCED3">
                <wp:simplePos x="0" y="0"/>
                <wp:positionH relativeFrom="page">
                  <wp:posOffset>5257800</wp:posOffset>
                </wp:positionH>
                <wp:positionV relativeFrom="paragraph">
                  <wp:posOffset>187325</wp:posOffset>
                </wp:positionV>
                <wp:extent cx="1295400" cy="1270"/>
                <wp:effectExtent l="9525" t="6350" r="9525" b="11430"/>
                <wp:wrapNone/>
                <wp:docPr id="384"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385" name="Freeform 276"/>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 o:spid="_x0000_s1026" style="position:absolute;margin-left:414pt;margin-top:14.75pt;width:102pt;height:.1pt;z-index:-251430912;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">
                <v:shape id="Freeform 276"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3CsUA&#10;AADcAAAADwAAAGRycy9kb3ducmV2LnhtbESPS2vDMBCE74X+B7GF3Bo5bp5uFFMKgUAOoXn0vLU2&#10;tqm1ci350X9fBQI9DjPzDbNOB1OJjhpXWlYwGUcgiDOrS84VnE/b5yUI55E1VpZJwS85SDePD2tM&#10;tO35g7qjz0WAsEtQQeF9nUjpsoIMurGtiYN3tY1BH2STS91gH+CmknEUzaXBksNCgTW9F5R9H1uj&#10;4LM9xLx3P/t2cpFTPdivaL5aKDV6Gt5eQXga/H/43t5pBS/LGdzO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7cKxQAAANwAAAAPAAAAAAAAAAAAAAAAAJgCAABkcnMv&#10;ZG93bnJldi54bWxQSwUGAAAAAAQABAD1AAAAigMAAAAA&#10;" path="m,l2040,e" filled="f" strokecolor="#221e1f" strokeweight=".48pt">
                  <v:path arrowok="t" o:connecttype="custom" o:connectlocs="0,0;2040,0" o:connectangles="0,0"/>
                </v:shape>
                <w10:wrap anchorx="page"/>
              </v:group>
            </w:pict>
          </mc:Fallback>
        </mc:AlternateContent>
      </w:r>
      <w:r w:rsidRPr="00343325">
        <w:rPr>
          <w:rFonts w:ascii="Arial Narrow" w:eastAsia="Times New Roman" w:hAnsi="Arial Narrow"/>
          <w:color w:val="231F20"/>
        </w:rPr>
        <w:t>C</w:t>
      </w:r>
      <w:r w:rsidRPr="00343325">
        <w:rPr>
          <w:rStyle w:val="hps"/>
          <w:rFonts w:ascii="Arial Narrow" w:hAnsi="Arial Narrow" w:cs="Arial"/>
          <w:color w:val="222222"/>
          <w:lang w:val="es-ES"/>
        </w:rPr>
        <w:t>omprobar</w:t>
      </w:r>
      <w:r w:rsidRPr="00343325">
        <w:rPr>
          <w:rStyle w:val="shorttext"/>
          <w:rFonts w:ascii="Arial Narrow" w:hAnsi="Arial Narrow" w:cs="Arial"/>
          <w:color w:val="222222"/>
          <w:lang w:val="es-ES"/>
        </w:rPr>
        <w:t xml:space="preserve"> </w:t>
      </w:r>
      <w:r w:rsidRPr="00343325">
        <w:rPr>
          <w:rStyle w:val="hps"/>
          <w:rFonts w:ascii="Arial Narrow" w:hAnsi="Arial Narrow" w:cs="Arial"/>
          <w:color w:val="222222"/>
          <w:lang w:val="es-ES"/>
        </w:rPr>
        <w:t>extintores</w:t>
      </w:r>
    </w:p>
    <w:p w:rsidR="000D245C" w:rsidRPr="00DA3EF0" w:rsidRDefault="000D245C" w:rsidP="000D245C">
      <w:pPr>
        <w:spacing w:before="24"/>
        <w:ind w:left="438" w:right="-20"/>
        <w:rPr>
          <w:rStyle w:val="hps"/>
          <w:rFonts w:ascii="Arial Narrow" w:hAnsi="Arial Narrow" w:cs="Arial"/>
          <w:color w:val="222222"/>
          <w:lang w:val="es-ES"/>
        </w:rPr>
      </w:pPr>
      <w:r w:rsidRPr="00DA3EF0">
        <w:rPr>
          <w:rFonts w:ascii="Arial Narrow" w:hAnsi="Arial Narrow"/>
          <w:noProof/>
          <w:lang w:eastAsia="en-US"/>
        </w:rPr>
        <mc:AlternateContent>
          <mc:Choice Requires="wpg">
            <w:drawing>
              <wp:anchor distT="0" distB="0" distL="114300" distR="114300" simplePos="0" relativeHeight="251848704" behindDoc="1" locked="0" layoutInCell="1" allowOverlap="1" wp14:anchorId="56F764E5" wp14:editId="6BE682C6">
                <wp:simplePos x="0" y="0"/>
                <wp:positionH relativeFrom="page">
                  <wp:posOffset>688975</wp:posOffset>
                </wp:positionH>
                <wp:positionV relativeFrom="paragraph">
                  <wp:posOffset>34925</wp:posOffset>
                </wp:positionV>
                <wp:extent cx="119380" cy="119380"/>
                <wp:effectExtent l="12700" t="12700" r="10795" b="10795"/>
                <wp:wrapNone/>
                <wp:docPr id="386"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387" name="Freeform 274"/>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3" o:spid="_x0000_s1026" style="position:absolute;margin-left:54.25pt;margin-top:2.75pt;width:9.4pt;height:9.4pt;z-index:-251467776;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">
                <v:shape id="Freeform 274"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LF8UA&#10;AADcAAAADwAAAGRycy9kb3ducmV2LnhtbESPS4vCQBCE7wv+h6EFbzpxxTVERxEfwcMedn3cm0yb&#10;BDM92cyo8d87grDHoqq+omaL1lTiRo0rLSsYDiIQxJnVJecKjodtPwbhPLLGyjIpeJCDxbzzMcNE&#10;2zv/0m3vcxEg7BJUUHhfJ1K6rCCDbmBr4uCdbWPQB9nkUjd4D3BTyc8o+pIGSw4LBda0Kii77K9G&#10;Qbp2l+VfFK99Of5xw9Mmjb+PqVK9brucgvDU+v/wu73TCkbxB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SosXxQAAANwAAAAPAAAAAAAAAAAAAAAAAJgCAABkcnMv&#10;ZG93bnJldi54bWxQSwUGAAAAAAQABAD1AAAAigMAAAAA&#10;" path="m,l,188r188,l188,,,xe" filled="f" strokecolor="#636466" strokeweight=".5pt">
                  <v:path arrowok="t" o:connecttype="custom" o:connectlocs="0,55;0,243;188,243;188,55;0,55" o:connectangles="0,0,0,0,0"/>
                </v:shape>
                <w10:wrap anchorx="page"/>
              </v:group>
            </w:pict>
          </mc:Fallback>
        </mc:AlternateContent>
      </w:r>
      <w:r w:rsidRPr="00DA3EF0">
        <w:rPr>
          <w:rFonts w:ascii="Arial Narrow" w:hAnsi="Arial Narrow"/>
          <w:noProof/>
          <w:lang w:eastAsia="en-US"/>
        </w:rPr>
        <mc:AlternateContent>
          <mc:Choice Requires="wpg">
            <w:drawing>
              <wp:anchor distT="0" distB="0" distL="114300" distR="114300" simplePos="0" relativeHeight="251886592" behindDoc="1" locked="0" layoutInCell="1" allowOverlap="1" wp14:anchorId="0533E11E" wp14:editId="324FE0B0">
                <wp:simplePos x="0" y="0"/>
                <wp:positionH relativeFrom="page">
                  <wp:posOffset>5257800</wp:posOffset>
                </wp:positionH>
                <wp:positionV relativeFrom="paragraph">
                  <wp:posOffset>187325</wp:posOffset>
                </wp:positionV>
                <wp:extent cx="1295400" cy="1270"/>
                <wp:effectExtent l="9525" t="12700" r="9525" b="5080"/>
                <wp:wrapNone/>
                <wp:docPr id="388"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389" name="Freeform 272"/>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1" o:spid="_x0000_s1026" style="position:absolute;margin-left:414pt;margin-top:14.75pt;width:102pt;height:.1pt;z-index:-251429888;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">
                <v:shape id="Freeform 272"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9D8QA&#10;AADcAAAADwAAAGRycy9kb3ducmV2LnhtbESPS4vCQBCE7wv+h6EFb+vEBz6io4ggCB5kfZ3bTJsE&#10;Mz0xM9Hsv98RFjwWVfUVNV82phBPqlxuWUGvG4EgTqzOOVVwOm6+JyCcR9ZYWCYFv+RguWh9zTHW&#10;9sU/9Dz4VAQIuxgVZN6XsZQuycig69qSOHg3Wxn0QVap1BW+AtwUsh9FI2kw57CQYUnrjJL7oTYK&#10;LvW+zzv32NW9sxzqxl6j0XSsVKfdrGYgPDX+E/5vb7WCwWQK7zPh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yvQ/EAAAA3AAAAA8AAAAAAAAAAAAAAAAAmAIAAGRycy9k&#10;b3ducmV2LnhtbFBLBQYAAAAABAAEAPUAAACJAwAAAAA=&#10;" path="m,l2040,e" filled="f" strokecolor="#221e1f" strokeweight=".48pt">
                  <v:path arrowok="t" o:connecttype="custom" o:connectlocs="0,0;2040,0" o:connectangles="0,0"/>
                </v:shape>
                <w10:wrap anchorx="page"/>
              </v:group>
            </w:pict>
          </mc:Fallback>
        </mc:AlternateContent>
      </w:r>
      <w:r w:rsidRPr="00DA3EF0">
        <w:rPr>
          <w:rStyle w:val="hps"/>
          <w:rFonts w:ascii="Arial Narrow" w:hAnsi="Arial Narrow" w:cs="Arial"/>
          <w:color w:val="222222"/>
          <w:lang w:val="es-ES"/>
        </w:rPr>
        <w:t>Limpia</w:t>
      </w:r>
      <w:r w:rsidRPr="00DA3EF0">
        <w:rPr>
          <w:rStyle w:val="shorttext"/>
          <w:rFonts w:ascii="Arial Narrow" w:hAnsi="Arial Narrow" w:cs="Arial"/>
          <w:color w:val="222222"/>
          <w:lang w:val="es-ES"/>
        </w:rPr>
        <w:t xml:space="preserve"> </w:t>
      </w:r>
      <w:r w:rsidRPr="00DA3EF0">
        <w:rPr>
          <w:rStyle w:val="hps"/>
          <w:rFonts w:ascii="Arial Narrow" w:hAnsi="Arial Narrow" w:cs="Arial"/>
          <w:color w:val="222222"/>
          <w:lang w:val="es-ES"/>
        </w:rPr>
        <w:t>campana</w:t>
      </w:r>
      <w:r w:rsidRPr="00DA3EF0">
        <w:rPr>
          <w:rStyle w:val="shorttext"/>
          <w:rFonts w:ascii="Arial Narrow" w:hAnsi="Arial Narrow" w:cs="Arial"/>
          <w:color w:val="222222"/>
          <w:lang w:val="es-ES"/>
        </w:rPr>
        <w:t xml:space="preserve"> </w:t>
      </w:r>
      <w:r w:rsidRPr="00DA3EF0">
        <w:rPr>
          <w:rStyle w:val="hps"/>
          <w:rFonts w:ascii="Arial Narrow" w:hAnsi="Arial Narrow" w:cs="Arial"/>
          <w:color w:val="222222"/>
          <w:lang w:val="es-ES"/>
        </w:rPr>
        <w:t>de escape</w:t>
      </w:r>
      <w:r w:rsidRPr="00DA3EF0">
        <w:rPr>
          <w:rStyle w:val="shorttext"/>
          <w:rFonts w:ascii="Arial Narrow" w:hAnsi="Arial Narrow" w:cs="Arial"/>
          <w:color w:val="222222"/>
          <w:lang w:val="es-ES"/>
        </w:rPr>
        <w:t xml:space="preserve"> </w:t>
      </w:r>
      <w:r w:rsidRPr="00DA3EF0">
        <w:rPr>
          <w:rStyle w:val="hps"/>
          <w:rFonts w:ascii="Arial Narrow" w:hAnsi="Arial Narrow" w:cs="Arial"/>
          <w:color w:val="222222"/>
          <w:lang w:val="es-ES"/>
        </w:rPr>
        <w:t>y el filtro</w:t>
      </w:r>
    </w:p>
    <w:p w:rsidR="000D245C" w:rsidRPr="00DA3EF0" w:rsidRDefault="000D245C" w:rsidP="000D245C">
      <w:pPr>
        <w:spacing w:before="24"/>
        <w:ind w:left="438" w:right="-20"/>
        <w:rPr>
          <w:rStyle w:val="shorttext"/>
          <w:rFonts w:ascii="Arial Narrow" w:hAnsi="Arial Narrow" w:cs="Arial"/>
          <w:color w:val="222222"/>
          <w:lang w:val="es-ES"/>
        </w:rPr>
      </w:pPr>
      <w:r w:rsidRPr="00DA3EF0">
        <w:rPr>
          <w:rFonts w:ascii="Arial Narrow" w:hAnsi="Arial Narrow"/>
          <w:noProof/>
          <w:lang w:eastAsia="en-US"/>
        </w:rPr>
        <mc:AlternateContent>
          <mc:Choice Requires="wpg">
            <w:drawing>
              <wp:anchor distT="0" distB="0" distL="114300" distR="114300" simplePos="0" relativeHeight="251849728" behindDoc="1" locked="0" layoutInCell="1" allowOverlap="1" wp14:anchorId="3D6BA0E5" wp14:editId="65084CAD">
                <wp:simplePos x="0" y="0"/>
                <wp:positionH relativeFrom="page">
                  <wp:posOffset>688975</wp:posOffset>
                </wp:positionH>
                <wp:positionV relativeFrom="paragraph">
                  <wp:posOffset>34925</wp:posOffset>
                </wp:positionV>
                <wp:extent cx="119380" cy="119380"/>
                <wp:effectExtent l="12700" t="12700" r="10795" b="10795"/>
                <wp:wrapNone/>
                <wp:docPr id="390"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391" name="Freeform 270"/>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9" o:spid="_x0000_s1026" style="position:absolute;margin-left:54.25pt;margin-top:2.75pt;width:9.4pt;height:9.4pt;z-index:-251466752;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">
                <v:shape id="Freeform 270"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gJcUA&#10;AADcAAAADwAAAGRycy9kb3ducmV2LnhtbESPQWvCQBSE7wX/w/KE3uomLS0xZiOibfDQg0a9P7LP&#10;JJh9m2a3mv77rlDocZiZb5hsOZpOXGlwrWUF8SwCQVxZ3XKt4Hj4eEpAOI+ssbNMCn7IwTKfPGSY&#10;anvjPV1LX4sAYZeigsb7PpXSVQ0ZdDPbEwfvbAeDPsihlnrAW4CbTj5H0Zs02HJYaLCndUPVpfw2&#10;CoqNu6y+omTj29edi0/vRfJ5LJR6nI6rBQhPo/8P/7W3WsHLPIb7mXA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iAlxQAAANwAAAAPAAAAAAAAAAAAAAAAAJgCAABkcnMv&#10;ZG93bnJldi54bWxQSwUGAAAAAAQABAD1AAAAigMAAAAA&#10;" path="m,l,188r188,l188,,,xe" filled="f" strokecolor="#636466" strokeweight=".5pt">
                  <v:path arrowok="t" o:connecttype="custom" o:connectlocs="0,55;0,243;188,243;188,55;0,55" o:connectangles="0,0,0,0,0"/>
                </v:shape>
                <w10:wrap anchorx="page"/>
              </v:group>
            </w:pict>
          </mc:Fallback>
        </mc:AlternateContent>
      </w:r>
      <w:r w:rsidRPr="00DA3EF0">
        <w:rPr>
          <w:rFonts w:ascii="Arial Narrow" w:eastAsia="Times New Roman" w:hAnsi="Arial Narrow"/>
          <w:color w:val="231F20"/>
        </w:rPr>
        <w:t>L</w:t>
      </w:r>
      <w:r w:rsidRPr="00DA3EF0">
        <w:rPr>
          <w:rStyle w:val="hps"/>
          <w:rFonts w:ascii="Arial Narrow" w:hAnsi="Arial Narrow" w:cs="Arial"/>
          <w:color w:val="222222"/>
          <w:lang w:val="es-ES"/>
        </w:rPr>
        <w:t>impiar y</w:t>
      </w:r>
      <w:r w:rsidRPr="00DA3EF0">
        <w:rPr>
          <w:rStyle w:val="shorttext"/>
          <w:rFonts w:ascii="Arial Narrow" w:hAnsi="Arial Narrow" w:cs="Arial"/>
          <w:color w:val="222222"/>
          <w:lang w:val="es-ES"/>
        </w:rPr>
        <w:t xml:space="preserve"> </w:t>
      </w:r>
      <w:r w:rsidRPr="00DA3EF0">
        <w:rPr>
          <w:rStyle w:val="hps"/>
          <w:rFonts w:ascii="Arial Narrow" w:hAnsi="Arial Narrow" w:cs="Arial"/>
          <w:color w:val="222222"/>
          <w:lang w:val="es-ES"/>
        </w:rPr>
        <w:t>sellar</w:t>
      </w:r>
      <w:r w:rsidRPr="00DA3EF0">
        <w:rPr>
          <w:rStyle w:val="shorttext"/>
          <w:rFonts w:ascii="Arial Narrow" w:hAnsi="Arial Narrow" w:cs="Arial"/>
          <w:color w:val="222222"/>
          <w:lang w:val="es-ES"/>
        </w:rPr>
        <w:t xml:space="preserve"> </w:t>
      </w:r>
      <w:r w:rsidRPr="00DA3EF0">
        <w:rPr>
          <w:rStyle w:val="hps"/>
          <w:rFonts w:ascii="Arial Narrow" w:hAnsi="Arial Narrow" w:cs="Arial"/>
          <w:color w:val="222222"/>
          <w:lang w:val="es-ES"/>
        </w:rPr>
        <w:t>la cubierta</w:t>
      </w:r>
      <w:r w:rsidRPr="00DA3EF0">
        <w:rPr>
          <w:rStyle w:val="shorttext"/>
          <w:rFonts w:ascii="Arial Narrow" w:hAnsi="Arial Narrow" w:cs="Arial"/>
          <w:color w:val="222222"/>
          <w:lang w:val="es-ES"/>
        </w:rPr>
        <w:t xml:space="preserve"> </w:t>
      </w:r>
      <w:r w:rsidRPr="00DA3EF0">
        <w:rPr>
          <w:rStyle w:val="hps"/>
          <w:rFonts w:ascii="Arial Narrow" w:hAnsi="Arial Narrow" w:cs="Arial"/>
          <w:color w:val="222222"/>
          <w:lang w:val="es-ES"/>
        </w:rPr>
        <w:t>(</w:t>
      </w:r>
      <w:r w:rsidRPr="00DA3EF0">
        <w:rPr>
          <w:rStyle w:val="shorttext"/>
          <w:rFonts w:ascii="Arial Narrow" w:hAnsi="Arial Narrow" w:cs="Arial"/>
          <w:color w:val="222222"/>
          <w:lang w:val="es-ES"/>
        </w:rPr>
        <w:t>si es necesario)</w:t>
      </w:r>
    </w:p>
    <w:p w:rsidR="000D245C" w:rsidRPr="00DA3EF0" w:rsidRDefault="000D245C" w:rsidP="000D245C">
      <w:pPr>
        <w:spacing w:before="24"/>
        <w:ind w:left="438" w:right="-20"/>
        <w:rPr>
          <w:rFonts w:ascii="Arial Narrow" w:eastAsia="Times New Roman" w:hAnsi="Arial Narrow"/>
        </w:rPr>
      </w:pPr>
      <w:r w:rsidRPr="00DA3EF0">
        <w:rPr>
          <w:rFonts w:ascii="Arial Narrow" w:hAnsi="Arial Narrow"/>
          <w:noProof/>
          <w:lang w:eastAsia="en-US"/>
        </w:rPr>
        <mc:AlternateContent>
          <mc:Choice Requires="wpg">
            <w:drawing>
              <wp:anchor distT="0" distB="0" distL="114300" distR="114300" simplePos="0" relativeHeight="251887616" behindDoc="1" locked="0" layoutInCell="1" allowOverlap="1" wp14:anchorId="0A7280BD" wp14:editId="65C177BF">
                <wp:simplePos x="0" y="0"/>
                <wp:positionH relativeFrom="page">
                  <wp:posOffset>5241594</wp:posOffset>
                </wp:positionH>
                <wp:positionV relativeFrom="paragraph">
                  <wp:posOffset>-2540</wp:posOffset>
                </wp:positionV>
                <wp:extent cx="1295400" cy="1270"/>
                <wp:effectExtent l="0" t="0" r="19050" b="17780"/>
                <wp:wrapNone/>
                <wp:docPr id="392"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393" name="Freeform 268"/>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7" o:spid="_x0000_s1026" style="position:absolute;margin-left:412.7pt;margin-top:-.2pt;width:102pt;height:.1pt;z-index:-251428864;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">
                <v:shape id="Freeform 268"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cOMQA&#10;AADcAAAADwAAAGRycy9kb3ducmV2LnhtbESPT4vCMBTE78J+h/CEvdnUP7hajbIIC4IHWV09P5tn&#10;W2xeapNq/fZGWPA4zMxvmPmyNaW4Ue0Kywr6UQyCOLW64EzB3/6nNwHhPLLG0jIpeJCD5eKjM8dE&#10;2zv/0m3nMxEg7BJUkHtfJVK6NCeDLrIVcfDOtjbog6wzqWu8B7gp5SCOx9JgwWEhx4pWOaWXXWMU&#10;HJvtgDfuumn6BznSrT3F4+mXUp/d9nsGwlPr3+H/9lorGE6H8Do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DHDjEAAAA3AAAAA8AAAAAAAAAAAAAAAAAmAIAAGRycy9k&#10;b3ducmV2LnhtbFBLBQYAAAAABAAEAPUAAACJAwAAAAA=&#10;" path="m,l2040,e" filled="f" strokecolor="#221e1f" strokeweight=".48pt">
                  <v:path arrowok="t" o:connecttype="custom" o:connectlocs="0,0;2040,0" o:connectangles="0,0"/>
                </v:shape>
                <w10:wrap anchorx="page"/>
              </v:group>
            </w:pict>
          </mc:Fallback>
        </mc:AlternateContent>
      </w:r>
      <w:r w:rsidRPr="00DA3EF0">
        <w:rPr>
          <w:rFonts w:ascii="Arial Narrow" w:hAnsi="Arial Narrow"/>
          <w:noProof/>
          <w:lang w:eastAsia="en-US"/>
        </w:rPr>
        <mc:AlternateContent>
          <mc:Choice Requires="wpg">
            <w:drawing>
              <wp:anchor distT="0" distB="0" distL="114300" distR="114300" simplePos="0" relativeHeight="251850752" behindDoc="1" locked="0" layoutInCell="1" allowOverlap="1" wp14:anchorId="4A1BD738" wp14:editId="291C4A59">
                <wp:simplePos x="0" y="0"/>
                <wp:positionH relativeFrom="page">
                  <wp:posOffset>688975</wp:posOffset>
                </wp:positionH>
                <wp:positionV relativeFrom="paragraph">
                  <wp:posOffset>34925</wp:posOffset>
                </wp:positionV>
                <wp:extent cx="119380" cy="119380"/>
                <wp:effectExtent l="12700" t="12700" r="10795" b="10795"/>
                <wp:wrapNone/>
                <wp:docPr id="394"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395" name="Freeform 266"/>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5" o:spid="_x0000_s1026" style="position:absolute;margin-left:54.25pt;margin-top:2.75pt;width:9.4pt;height:9.4pt;z-index:-251465728;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">
                <v:shape id="Freeform 266"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0mJsUA&#10;AADcAAAADwAAAGRycy9kb3ducmV2LnhtbESPQWvCQBSE7wX/w/KE3uomlpQYXYNoG3rowVq9P7LP&#10;JJh9m2a3Mf57t1DocZiZb5hVPppWDNS7xrKCeBaBIC6tbrhScPx6e0pBOI+ssbVMCm7kIF9PHlaY&#10;aXvlTxoOvhIBwi5DBbX3XSalK2sy6Ga2Iw7e2fYGfZB9JXWP1wA3rZxH0Ys02HBYqLGjbU3l5fBj&#10;FBQ7d9l8R+nON8nexafXIv04Fko9TsfNEoSn0f+H/9rvWsHzIoHf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SYmxQAAANwAAAAPAAAAAAAAAAAAAAAAAJgCAABkcnMv&#10;ZG93bnJldi54bWxQSwUGAAAAAAQABAD1AAAAigMAAAAA&#10;" path="m,l,188r188,l188,,,xe" filled="f" strokecolor="#636466" strokeweight=".5pt">
                  <v:path arrowok="t" o:connecttype="custom" o:connectlocs="0,55;0,243;188,243;188,55;0,55" o:connectangles="0,0,0,0,0"/>
                </v:shape>
                <w10:wrap anchorx="page"/>
              </v:group>
            </w:pict>
          </mc:Fallback>
        </mc:AlternateContent>
      </w:r>
      <w:r w:rsidRPr="00DA3EF0">
        <w:rPr>
          <w:rFonts w:ascii="Arial Narrow" w:hAnsi="Arial Narrow"/>
          <w:noProof/>
          <w:lang w:eastAsia="en-US"/>
        </w:rPr>
        <mc:AlternateContent>
          <mc:Choice Requires="wpg">
            <w:drawing>
              <wp:anchor distT="0" distB="0" distL="114300" distR="114300" simplePos="0" relativeHeight="251888640" behindDoc="1" locked="0" layoutInCell="1" allowOverlap="1" wp14:anchorId="3D5D0B5A" wp14:editId="35895F6D">
                <wp:simplePos x="0" y="0"/>
                <wp:positionH relativeFrom="page">
                  <wp:posOffset>5257800</wp:posOffset>
                </wp:positionH>
                <wp:positionV relativeFrom="paragraph">
                  <wp:posOffset>187325</wp:posOffset>
                </wp:positionV>
                <wp:extent cx="1295400" cy="1270"/>
                <wp:effectExtent l="9525" t="12700" r="9525" b="5080"/>
                <wp:wrapNone/>
                <wp:docPr id="396"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397" name="Freeform 264"/>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414pt;margin-top:14.75pt;width:102pt;height:.1pt;z-index:-251427840;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">
                <v:shape id="Freeform 264"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gaO8QA&#10;AADcAAAADwAAAGRycy9kb3ducmV2LnhtbESPS4vCQBCE7wv+h6EFb+vEBz6io4ggCB5kfZ3bTJsE&#10;Mz0xM9Hsv98RFjwWVfUVNV82phBPqlxuWUGvG4EgTqzOOVVwOm6+JyCcR9ZYWCYFv+RguWh9zTHW&#10;9sU/9Dz4VAQIuxgVZN6XsZQuycig69qSOHg3Wxn0QVap1BW+AtwUsh9FI2kw57CQYUnrjJL7oTYK&#10;LvW+zzv32NW9sxzqxl6j0XSsVKfdrGYgPDX+E/5vb7WCwXQM7zPh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4GjvEAAAA3AAAAA8AAAAAAAAAAAAAAAAAmAIAAGRycy9k&#10;b3ducmV2LnhtbFBLBQYAAAAABAAEAPUAAACJAwAAAAA=&#10;" path="m,l2040,e" filled="f" strokecolor="#221e1f" strokeweight=".48pt">
                  <v:path arrowok="t" o:connecttype="custom" o:connectlocs="0,0;2040,0" o:connectangles="0,0"/>
                </v:shape>
                <w10:wrap anchorx="page"/>
              </v:group>
            </w:pict>
          </mc:Fallback>
        </mc:AlternateContent>
      </w:r>
      <w:r w:rsidRPr="00DA3EF0">
        <w:rPr>
          <w:rStyle w:val="hps"/>
          <w:rFonts w:ascii="Arial Narrow" w:hAnsi="Arial Narrow" w:cs="Arial"/>
          <w:color w:val="222222"/>
          <w:lang w:val="es-ES"/>
        </w:rPr>
        <w:t>Inspeccionar</w:t>
      </w:r>
      <w:r w:rsidRPr="00DA3EF0">
        <w:rPr>
          <w:rFonts w:ascii="Arial Narrow" w:hAnsi="Arial Narrow" w:cs="Arial"/>
          <w:color w:val="222222"/>
          <w:lang w:val="es-ES"/>
        </w:rPr>
        <w:t xml:space="preserve"> </w:t>
      </w:r>
      <w:r w:rsidRPr="00DA3EF0">
        <w:rPr>
          <w:rStyle w:val="hps"/>
          <w:rFonts w:ascii="Arial Narrow" w:hAnsi="Arial Narrow" w:cs="Arial"/>
          <w:color w:val="222222"/>
          <w:lang w:val="es-ES"/>
        </w:rPr>
        <w:t>la pintura exterior</w:t>
      </w:r>
      <w:r w:rsidRPr="00DA3EF0">
        <w:rPr>
          <w:rFonts w:ascii="Arial Narrow" w:hAnsi="Arial Narrow" w:cs="Arial"/>
          <w:color w:val="222222"/>
          <w:lang w:val="es-ES"/>
        </w:rPr>
        <w:t xml:space="preserve"> </w:t>
      </w:r>
      <w:r w:rsidRPr="00DA3EF0">
        <w:rPr>
          <w:rStyle w:val="hps"/>
          <w:rFonts w:ascii="Arial Narrow" w:hAnsi="Arial Narrow" w:cs="Arial"/>
          <w:color w:val="222222"/>
          <w:lang w:val="es-ES"/>
        </w:rPr>
        <w:t>y</w:t>
      </w:r>
      <w:r w:rsidRPr="00DA3EF0">
        <w:rPr>
          <w:rFonts w:ascii="Arial Narrow" w:hAnsi="Arial Narrow" w:cs="Arial"/>
          <w:color w:val="222222"/>
          <w:lang w:val="es-ES"/>
        </w:rPr>
        <w:t xml:space="preserve"> </w:t>
      </w:r>
      <w:r w:rsidRPr="00DA3EF0">
        <w:rPr>
          <w:rStyle w:val="hps"/>
          <w:rFonts w:ascii="Arial Narrow" w:hAnsi="Arial Narrow" w:cs="Arial"/>
          <w:color w:val="222222"/>
          <w:lang w:val="es-ES"/>
        </w:rPr>
        <w:t>retocar</w:t>
      </w:r>
      <w:r w:rsidRPr="00DA3EF0">
        <w:rPr>
          <w:rFonts w:ascii="Arial Narrow" w:hAnsi="Arial Narrow" w:cs="Arial"/>
          <w:color w:val="222222"/>
          <w:lang w:val="es-ES"/>
        </w:rPr>
        <w:t xml:space="preserve"> </w:t>
      </w:r>
      <w:r w:rsidRPr="00DA3EF0">
        <w:rPr>
          <w:rStyle w:val="hps"/>
          <w:rFonts w:ascii="Arial Narrow" w:hAnsi="Arial Narrow" w:cs="Arial"/>
          <w:color w:val="222222"/>
          <w:lang w:val="es-ES"/>
        </w:rPr>
        <w:t>según sea necesario</w:t>
      </w:r>
    </w:p>
    <w:p w:rsidR="000D245C" w:rsidRPr="00DA3EF0" w:rsidRDefault="000D245C" w:rsidP="000D245C">
      <w:pPr>
        <w:spacing w:before="24"/>
        <w:ind w:left="438" w:right="-20"/>
        <w:rPr>
          <w:rFonts w:ascii="Arial Narrow" w:eastAsia="Times New Roman" w:hAnsi="Arial Narrow"/>
        </w:rPr>
      </w:pPr>
      <w:r w:rsidRPr="00DA3EF0">
        <w:rPr>
          <w:rFonts w:ascii="Arial Narrow" w:hAnsi="Arial Narrow"/>
          <w:noProof/>
          <w:lang w:eastAsia="en-US"/>
        </w:rPr>
        <mc:AlternateContent>
          <mc:Choice Requires="wpg">
            <w:drawing>
              <wp:anchor distT="0" distB="0" distL="114300" distR="114300" simplePos="0" relativeHeight="251851776" behindDoc="1" locked="0" layoutInCell="1" allowOverlap="1" wp14:anchorId="721EA95E" wp14:editId="1D547403">
                <wp:simplePos x="0" y="0"/>
                <wp:positionH relativeFrom="page">
                  <wp:posOffset>688975</wp:posOffset>
                </wp:positionH>
                <wp:positionV relativeFrom="paragraph">
                  <wp:posOffset>34925</wp:posOffset>
                </wp:positionV>
                <wp:extent cx="119380" cy="119380"/>
                <wp:effectExtent l="12700" t="12700" r="10795" b="10795"/>
                <wp:wrapNone/>
                <wp:docPr id="398"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399" name="Freeform 262"/>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1" o:spid="_x0000_s1026" style="position:absolute;margin-left:54.25pt;margin-top:2.75pt;width:9.4pt;height:9.4pt;z-index:-251464704;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">
                <v:shape id="Freeform 262"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sI8QA&#10;AADcAAAADwAAAGRycy9kb3ducmV2LnhtbESPT4vCMBTE7wt+h/AEb2uqskutRhF1i4c9+Pf+aJ5t&#10;sXmpTdT67Y2wsMdhZn7DTOetqcSdGldaVjDoRyCIM6tLzhUcDz+fMQjnkTVWlknBkxzMZ52PKSba&#10;PnhH973PRYCwS1BB4X2dSOmyggy6vq2Jg3e2jUEfZJNL3eAjwE0lh1H0LQ2WHBYKrGlZUHbZ34yC&#10;dOUui2sUr3z5tXWD0zqNf4+pUr1uu5iA8NT6//Bfe6MVjMZj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ALCPEAAAA3AAAAA8AAAAAAAAAAAAAAAAAmAIAAGRycy9k&#10;b3ducmV2LnhtbFBLBQYAAAAABAAEAPUAAACJAwAAAAA=&#10;" path="m,l,188r188,l188,,,xe" filled="f" strokecolor="#636466" strokeweight=".5pt">
                  <v:path arrowok="t" o:connecttype="custom" o:connectlocs="0,55;0,243;188,243;188,55;0,55" o:connectangles="0,0,0,0,0"/>
                </v:shape>
                <w10:wrap anchorx="page"/>
              </v:group>
            </w:pict>
          </mc:Fallback>
        </mc:AlternateContent>
      </w:r>
      <w:r w:rsidRPr="00DA3EF0">
        <w:rPr>
          <w:rFonts w:ascii="Arial Narrow" w:hAnsi="Arial Narrow"/>
          <w:noProof/>
          <w:lang w:eastAsia="en-US"/>
        </w:rPr>
        <mc:AlternateContent>
          <mc:Choice Requires="wpg">
            <w:drawing>
              <wp:anchor distT="0" distB="0" distL="114300" distR="114300" simplePos="0" relativeHeight="251889664" behindDoc="1" locked="0" layoutInCell="1" allowOverlap="1" wp14:anchorId="4BF34A1E" wp14:editId="4F6F2F1F">
                <wp:simplePos x="0" y="0"/>
                <wp:positionH relativeFrom="page">
                  <wp:posOffset>5257800</wp:posOffset>
                </wp:positionH>
                <wp:positionV relativeFrom="paragraph">
                  <wp:posOffset>187325</wp:posOffset>
                </wp:positionV>
                <wp:extent cx="1295400" cy="1270"/>
                <wp:effectExtent l="9525" t="12700" r="9525" b="5080"/>
                <wp:wrapNone/>
                <wp:docPr id="400"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401" name="Freeform 260"/>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9" o:spid="_x0000_s1026" style="position:absolute;margin-left:414pt;margin-top:14.75pt;width:102pt;height:.1pt;z-index:-251426816;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">
                <v:shape id="Freeform 260"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1/NsUA&#10;AADcAAAADwAAAGRycy9kb3ducmV2LnhtbESPzWrDMBCE74W+g9hCb7VkY9LGiRJKIFDIoeSnOW+s&#10;jW1irVxLTty3jwqFHoeZ+YaZL0fbiiv1vnGsIU0UCOLSmYYrDYf9+uUNhA/IBlvHpOGHPCwXjw9z&#10;LIy78Zauu1CJCGFfoIY6hK6Q0pc1WfSJ64ijd3a9xRBlX0nT4y3CbSszpSbSYsNxocaOVjWVl91g&#10;NRyHz4w3/nszpF8yN6M7qcn0Vevnp/F9BiLQGP7Df+0PoyFXKfye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82xQAAANwAAAAPAAAAAAAAAAAAAAAAAJgCAABkcnMv&#10;ZG93bnJldi54bWxQSwUGAAAAAAQABAD1AAAAigMAAAAA&#10;" path="m,l2040,e" filled="f" strokecolor="#221e1f" strokeweight=".48pt">
                  <v:path arrowok="t" o:connecttype="custom" o:connectlocs="0,0;2040,0" o:connectangles="0,0"/>
                </v:shape>
                <w10:wrap anchorx="page"/>
              </v:group>
            </w:pict>
          </mc:Fallback>
        </mc:AlternateContent>
      </w:r>
      <w:r w:rsidRPr="00DA3EF0">
        <w:rPr>
          <w:rStyle w:val="hps"/>
          <w:rFonts w:ascii="Arial Narrow" w:hAnsi="Arial Narrow" w:cs="Arial"/>
          <w:color w:val="222222"/>
          <w:lang w:val="es-ES"/>
        </w:rPr>
        <w:t>Inspeccionar</w:t>
      </w:r>
      <w:r w:rsidRPr="00DA3EF0">
        <w:rPr>
          <w:rFonts w:ascii="Arial Narrow" w:hAnsi="Arial Narrow" w:cs="Arial"/>
          <w:color w:val="222222"/>
          <w:lang w:val="es-ES"/>
        </w:rPr>
        <w:t xml:space="preserve"> </w:t>
      </w:r>
      <w:r w:rsidRPr="00DA3EF0">
        <w:rPr>
          <w:rStyle w:val="hps"/>
          <w:rFonts w:ascii="Arial Narrow" w:hAnsi="Arial Narrow" w:cs="Arial"/>
          <w:color w:val="222222"/>
          <w:lang w:val="es-ES"/>
        </w:rPr>
        <w:t>el revestimiento</w:t>
      </w:r>
      <w:r w:rsidRPr="00DA3EF0">
        <w:rPr>
          <w:rFonts w:ascii="Arial Narrow" w:hAnsi="Arial Narrow" w:cs="Arial"/>
          <w:color w:val="222222"/>
          <w:lang w:val="es-ES"/>
        </w:rPr>
        <w:t xml:space="preserve"> </w:t>
      </w:r>
      <w:r w:rsidRPr="00DA3EF0">
        <w:rPr>
          <w:rStyle w:val="hps"/>
          <w:rFonts w:ascii="Arial Narrow" w:hAnsi="Arial Narrow" w:cs="Arial"/>
          <w:color w:val="222222"/>
          <w:lang w:val="es-ES"/>
        </w:rPr>
        <w:t>/</w:t>
      </w:r>
      <w:r w:rsidRPr="00DA3EF0">
        <w:rPr>
          <w:rFonts w:ascii="Arial Narrow" w:hAnsi="Arial Narrow" w:cs="Arial"/>
          <w:color w:val="222222"/>
          <w:lang w:val="es-ES"/>
        </w:rPr>
        <w:t xml:space="preserve"> </w:t>
      </w:r>
      <w:r w:rsidRPr="00DA3EF0">
        <w:rPr>
          <w:rStyle w:val="hps"/>
          <w:rFonts w:ascii="Arial Narrow" w:hAnsi="Arial Narrow" w:cs="Arial"/>
          <w:color w:val="222222"/>
          <w:lang w:val="es-ES"/>
        </w:rPr>
        <w:t>albañilería</w:t>
      </w:r>
      <w:r w:rsidRPr="00DA3EF0">
        <w:rPr>
          <w:rFonts w:ascii="Arial Narrow" w:hAnsi="Arial Narrow" w:cs="Arial"/>
          <w:color w:val="222222"/>
          <w:lang w:val="es-ES"/>
        </w:rPr>
        <w:t xml:space="preserve"> </w:t>
      </w:r>
      <w:r w:rsidRPr="00DA3EF0">
        <w:rPr>
          <w:rStyle w:val="hps"/>
          <w:rFonts w:ascii="Arial Narrow" w:hAnsi="Arial Narrow" w:cs="Arial"/>
          <w:color w:val="222222"/>
          <w:lang w:val="es-ES"/>
        </w:rPr>
        <w:t>por daños</w:t>
      </w:r>
    </w:p>
    <w:p w:rsidR="000D245C" w:rsidRPr="00DA3EF0" w:rsidRDefault="000D245C" w:rsidP="000D245C">
      <w:pPr>
        <w:spacing w:before="24" w:line="260" w:lineRule="auto"/>
        <w:ind w:left="438" w:right="3750"/>
        <w:rPr>
          <w:rFonts w:ascii="Arial Narrow" w:eastAsia="Times New Roman" w:hAnsi="Arial Narrow"/>
          <w:color w:val="231F20"/>
        </w:rPr>
      </w:pPr>
      <w:r w:rsidRPr="00DA3EF0">
        <w:rPr>
          <w:rFonts w:ascii="Arial Narrow" w:hAnsi="Arial Narrow"/>
          <w:noProof/>
          <w:lang w:eastAsia="en-US"/>
        </w:rPr>
        <mc:AlternateContent>
          <mc:Choice Requires="wpg">
            <w:drawing>
              <wp:anchor distT="0" distB="0" distL="114300" distR="114300" simplePos="0" relativeHeight="251852800" behindDoc="1" locked="0" layoutInCell="1" allowOverlap="1" wp14:anchorId="776FAA60" wp14:editId="11E81738">
                <wp:simplePos x="0" y="0"/>
                <wp:positionH relativeFrom="page">
                  <wp:posOffset>688975</wp:posOffset>
                </wp:positionH>
                <wp:positionV relativeFrom="paragraph">
                  <wp:posOffset>34925</wp:posOffset>
                </wp:positionV>
                <wp:extent cx="119380" cy="119380"/>
                <wp:effectExtent l="12700" t="12700" r="10795" b="10795"/>
                <wp:wrapNone/>
                <wp:docPr id="402"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403" name="Freeform 258"/>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 o:spid="_x0000_s1026" style="position:absolute;margin-left:54.25pt;margin-top:2.75pt;width:9.4pt;height:9.4pt;z-index:-251463680;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">
                <v:shape id="Freeform 258"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hDK8UA&#10;AADcAAAADwAAAGRycy9kb3ducmV2LnhtbESPQWvCQBSE7wX/w/IKvdVdtUpI3YioDR48tGrvj+xr&#10;EpJ9G7NbTf99Vyj0OMzMN8xyNdhWXKn3tWMNk7ECQVw4U3Op4Xx6e05A+IBssHVMGn7IwyobPSwx&#10;Ne7GH3Q9hlJECPsUNVQhdKmUvqjIoh+7jjh6X663GKLsS2l6vEW4beVUqYW0WHNcqLCjTUVFc/y2&#10;GvKtb9YXlWxDPX/3k89dnhzOudZPj8P6FUSgIfyH/9p7o+FFzeB+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EMrxQAAANwAAAAPAAAAAAAAAAAAAAAAAJgCAABkcnMv&#10;ZG93bnJldi54bWxQSwUGAAAAAAQABAD1AAAAigMAAAAA&#10;" path="m,l,188r188,l188,,,xe" filled="f" strokecolor="#636466" strokeweight=".5pt">
                  <v:path arrowok="t" o:connecttype="custom" o:connectlocs="0,55;0,243;188,243;188,55;0,55" o:connectangles="0,0,0,0,0"/>
                </v:shape>
                <w10:wrap anchorx="page"/>
              </v:group>
            </w:pict>
          </mc:Fallback>
        </mc:AlternateContent>
      </w:r>
      <w:r w:rsidRPr="00DA3EF0">
        <w:rPr>
          <w:rFonts w:ascii="Arial Narrow" w:hAnsi="Arial Narrow"/>
          <w:noProof/>
          <w:lang w:eastAsia="en-US"/>
        </w:rPr>
        <mc:AlternateContent>
          <mc:Choice Requires="wpg">
            <w:drawing>
              <wp:anchor distT="0" distB="0" distL="114300" distR="114300" simplePos="0" relativeHeight="251853824" behindDoc="1" locked="0" layoutInCell="1" allowOverlap="1" wp14:anchorId="0FCF7A04" wp14:editId="2588A78C">
                <wp:simplePos x="0" y="0"/>
                <wp:positionH relativeFrom="page">
                  <wp:posOffset>688975</wp:posOffset>
                </wp:positionH>
                <wp:positionV relativeFrom="paragraph">
                  <wp:posOffset>225425</wp:posOffset>
                </wp:positionV>
                <wp:extent cx="119380" cy="119380"/>
                <wp:effectExtent l="12700" t="12700" r="10795" b="10795"/>
                <wp:wrapNone/>
                <wp:docPr id="404"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355"/>
                          <a:chExt cx="188" cy="188"/>
                        </a:xfrm>
                      </wpg:grpSpPr>
                      <wps:wsp>
                        <wps:cNvPr id="405" name="Freeform 256"/>
                        <wps:cNvSpPr>
                          <a:spLocks/>
                        </wps:cNvSpPr>
                        <wps:spPr bwMode="auto">
                          <a:xfrm>
                            <a:off x="1085" y="355"/>
                            <a:ext cx="188" cy="188"/>
                          </a:xfrm>
                          <a:custGeom>
                            <a:avLst/>
                            <a:gdLst>
                              <a:gd name="T0" fmla="+- 0 1085 1085"/>
                              <a:gd name="T1" fmla="*/ T0 w 188"/>
                              <a:gd name="T2" fmla="+- 0 355 355"/>
                              <a:gd name="T3" fmla="*/ 355 h 188"/>
                              <a:gd name="T4" fmla="+- 0 1085 1085"/>
                              <a:gd name="T5" fmla="*/ T4 w 188"/>
                              <a:gd name="T6" fmla="+- 0 543 355"/>
                              <a:gd name="T7" fmla="*/ 543 h 188"/>
                              <a:gd name="T8" fmla="+- 0 1273 1085"/>
                              <a:gd name="T9" fmla="*/ T8 w 188"/>
                              <a:gd name="T10" fmla="+- 0 543 355"/>
                              <a:gd name="T11" fmla="*/ 543 h 188"/>
                              <a:gd name="T12" fmla="+- 0 1273 1085"/>
                              <a:gd name="T13" fmla="*/ T12 w 188"/>
                              <a:gd name="T14" fmla="+- 0 355 355"/>
                              <a:gd name="T15" fmla="*/ 355 h 188"/>
                              <a:gd name="T16" fmla="+- 0 1085 1085"/>
                              <a:gd name="T17" fmla="*/ T16 w 188"/>
                              <a:gd name="T18" fmla="+- 0 355 355"/>
                              <a:gd name="T19" fmla="*/ 3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 o:spid="_x0000_s1026" style="position:absolute;margin-left:54.25pt;margin-top:17.75pt;width:9.4pt;height:9.4pt;z-index:-251462656;mso-position-horizontal-relative:page" coordorigin="1085,3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">
                <v:shape id="Freeform 256" o:spid="_x0000_s1027" style="position:absolute;left:1085;top:3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1+xMUA&#10;AADcAAAADwAAAGRycy9kb3ducmV2LnhtbESPS2/CMBCE75X6H6ytxK3YIKiiFIMQj4gDh5bHfRVv&#10;k4h4HWID4d9jJKQeRzPzjWYy62wtrtT6yrGGQV+BIM6dqbjQcNivPxMQPiAbrB2Thjt5mE3f3yaY&#10;GnfjX7ruQiEihH2KGsoQmlRKn5dk0fddQxy9P9daDFG2hTQt3iLc1nKo1Je0WHFcKLGhRUn5aXex&#10;GrKlP83PKlmGavzjB8dVlmwPmda9j27+DSJQF/7Dr/bGaBipMTzPx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X7ExQAAANwAAAAPAAAAAAAAAAAAAAAAAJgCAABkcnMv&#10;ZG93bnJldi54bWxQSwUGAAAAAAQABAD1AAAAigMAAAAA&#10;" path="m,l,188r188,l188,,,xe" filled="f" strokecolor="#636466" strokeweight=".5pt">
                  <v:path arrowok="t" o:connecttype="custom" o:connectlocs="0,355;0,543;188,543;188,355;0,355" o:connectangles="0,0,0,0,0"/>
                </v:shape>
                <w10:wrap anchorx="page"/>
              </v:group>
            </w:pict>
          </mc:Fallback>
        </mc:AlternateContent>
      </w:r>
      <w:r w:rsidRPr="00DA3EF0">
        <w:rPr>
          <w:rFonts w:ascii="Arial Narrow" w:hAnsi="Arial Narrow"/>
          <w:noProof/>
          <w:lang w:eastAsia="en-US"/>
        </w:rPr>
        <mc:AlternateContent>
          <mc:Choice Requires="wpg">
            <w:drawing>
              <wp:anchor distT="0" distB="0" distL="114300" distR="114300" simplePos="0" relativeHeight="251854848" behindDoc="1" locked="0" layoutInCell="1" allowOverlap="1" wp14:anchorId="06907344" wp14:editId="6EA29D2A">
                <wp:simplePos x="0" y="0"/>
                <wp:positionH relativeFrom="page">
                  <wp:posOffset>688975</wp:posOffset>
                </wp:positionH>
                <wp:positionV relativeFrom="paragraph">
                  <wp:posOffset>415925</wp:posOffset>
                </wp:positionV>
                <wp:extent cx="119380" cy="119380"/>
                <wp:effectExtent l="12700" t="12700" r="10795" b="10795"/>
                <wp:wrapNone/>
                <wp:docPr id="406"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655"/>
                          <a:chExt cx="188" cy="188"/>
                        </a:xfrm>
                      </wpg:grpSpPr>
                      <wps:wsp>
                        <wps:cNvPr id="407" name="Freeform 254"/>
                        <wps:cNvSpPr>
                          <a:spLocks/>
                        </wps:cNvSpPr>
                        <wps:spPr bwMode="auto">
                          <a:xfrm>
                            <a:off x="1085" y="655"/>
                            <a:ext cx="188" cy="188"/>
                          </a:xfrm>
                          <a:custGeom>
                            <a:avLst/>
                            <a:gdLst>
                              <a:gd name="T0" fmla="+- 0 1085 1085"/>
                              <a:gd name="T1" fmla="*/ T0 w 188"/>
                              <a:gd name="T2" fmla="+- 0 655 655"/>
                              <a:gd name="T3" fmla="*/ 655 h 188"/>
                              <a:gd name="T4" fmla="+- 0 1085 1085"/>
                              <a:gd name="T5" fmla="*/ T4 w 188"/>
                              <a:gd name="T6" fmla="+- 0 843 655"/>
                              <a:gd name="T7" fmla="*/ 843 h 188"/>
                              <a:gd name="T8" fmla="+- 0 1273 1085"/>
                              <a:gd name="T9" fmla="*/ T8 w 188"/>
                              <a:gd name="T10" fmla="+- 0 843 655"/>
                              <a:gd name="T11" fmla="*/ 843 h 188"/>
                              <a:gd name="T12" fmla="+- 0 1273 1085"/>
                              <a:gd name="T13" fmla="*/ T12 w 188"/>
                              <a:gd name="T14" fmla="+- 0 655 655"/>
                              <a:gd name="T15" fmla="*/ 655 h 188"/>
                              <a:gd name="T16" fmla="+- 0 1085 1085"/>
                              <a:gd name="T17" fmla="*/ T16 w 188"/>
                              <a:gd name="T18" fmla="+- 0 655 655"/>
                              <a:gd name="T19" fmla="*/ 6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 o:spid="_x0000_s1026" style="position:absolute;margin-left:54.25pt;margin-top:32.75pt;width:9.4pt;height:9.4pt;z-index:-251461632;mso-position-horizontal-relative:page" coordorigin="1085,6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">
                <v:shape id="Freeform 254" o:spid="_x0000_s1027" style="position:absolute;left:1085;top:6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FKMUA&#10;AADcAAAADwAAAGRycy9kb3ducmV2LnhtbESPQWvCQBSE7wX/w/IKvdVdxWpI3YioDR48tGrvj+xr&#10;EpJ9G7NbTf99Vyj0OMzMN8xyNdhWXKn3tWMNk7ECQVw4U3Op4Xx6e05A+IBssHVMGn7IwyobPSwx&#10;Ne7GH3Q9hlJECPsUNVQhdKmUvqjIoh+7jjh6X663GKLsS2l6vEW4beVUqbm0WHNcqLCjTUVFc/y2&#10;GvKtb9YXlWxD/fLuJ5+7PDmcc62fHof1K4hAQ/gP/7X3RsNMLeB+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0UoxQAAANwAAAAPAAAAAAAAAAAAAAAAAJgCAABkcnMv&#10;ZG93bnJldi54bWxQSwUGAAAAAAQABAD1AAAAigMAAAAA&#10;" path="m,l,188r188,l188,,,xe" filled="f" strokecolor="#636466" strokeweight=".5pt">
                  <v:path arrowok="t" o:connecttype="custom" o:connectlocs="0,655;0,843;188,843;188,655;0,655" o:connectangles="0,0,0,0,0"/>
                </v:shape>
                <w10:wrap anchorx="page"/>
              </v:group>
            </w:pict>
          </mc:Fallback>
        </mc:AlternateContent>
      </w:r>
      <w:r w:rsidRPr="00DA3EF0">
        <w:rPr>
          <w:rFonts w:ascii="Arial Narrow" w:hAnsi="Arial Narrow"/>
          <w:noProof/>
          <w:lang w:eastAsia="en-US"/>
        </w:rPr>
        <mc:AlternateContent>
          <mc:Choice Requires="wpg">
            <w:drawing>
              <wp:anchor distT="0" distB="0" distL="114300" distR="114300" simplePos="0" relativeHeight="251890688" behindDoc="1" locked="0" layoutInCell="1" allowOverlap="1" wp14:anchorId="6F744D90" wp14:editId="5BD09083">
                <wp:simplePos x="0" y="0"/>
                <wp:positionH relativeFrom="page">
                  <wp:posOffset>5257800</wp:posOffset>
                </wp:positionH>
                <wp:positionV relativeFrom="paragraph">
                  <wp:posOffset>187325</wp:posOffset>
                </wp:positionV>
                <wp:extent cx="1295400" cy="1270"/>
                <wp:effectExtent l="9525" t="12700" r="9525" b="5080"/>
                <wp:wrapNone/>
                <wp:docPr id="408"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409" name="Freeform 252"/>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1" o:spid="_x0000_s1026" style="position:absolute;margin-left:414pt;margin-top:14.75pt;width:102pt;height:.1pt;z-index:-251425792;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">
                <v:shape id="Freeform 252"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zMMMA&#10;AADcAAAADwAAAGRycy9kb3ducmV2LnhtbESPQYvCMBSE78L+h/AW9qaJIrpWoyyCsOBB1NXzs3m2&#10;xeal26Ra/70RBI/DzHzDzBatLcWVal841tDvKRDEqTMFZxr+9qvuNwgfkA2WjknDnTws5h+dGSbG&#10;3XhL113IRISwT1BDHkKVSOnTnCz6nquIo3d2tcUQZZ1JU+Mtwm0pB0qNpMWC40KOFS1zSi+7xmo4&#10;NpsBr/3/uukf5NC07qRGk7HWX5/tzxREoDa8w6/2r9EwVB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tzMMMAAADcAAAADwAAAAAAAAAAAAAAAACYAgAAZHJzL2Rv&#10;d25yZXYueG1sUEsFBgAAAAAEAAQA9QAAAIgDAAAAAA==&#10;" path="m,l2040,e" filled="f" strokecolor="#221e1f" strokeweight=".48pt">
                  <v:path arrowok="t" o:connecttype="custom" o:connectlocs="0,0;2040,0" o:connectangles="0,0"/>
                </v:shape>
                <w10:wrap anchorx="page"/>
              </v:group>
            </w:pict>
          </mc:Fallback>
        </mc:AlternateContent>
      </w:r>
      <w:r w:rsidRPr="00DA3EF0">
        <w:rPr>
          <w:rFonts w:ascii="Arial Narrow" w:hAnsi="Arial Narrow"/>
          <w:noProof/>
          <w:lang w:eastAsia="en-US"/>
        </w:rPr>
        <mc:AlternateContent>
          <mc:Choice Requires="wpg">
            <w:drawing>
              <wp:anchor distT="0" distB="0" distL="114300" distR="114300" simplePos="0" relativeHeight="251891712" behindDoc="1" locked="0" layoutInCell="1" allowOverlap="1" wp14:anchorId="6B44CD86" wp14:editId="498D8903">
                <wp:simplePos x="0" y="0"/>
                <wp:positionH relativeFrom="page">
                  <wp:posOffset>5257800</wp:posOffset>
                </wp:positionH>
                <wp:positionV relativeFrom="paragraph">
                  <wp:posOffset>377825</wp:posOffset>
                </wp:positionV>
                <wp:extent cx="1295400" cy="1270"/>
                <wp:effectExtent l="9525" t="12700" r="9525" b="5080"/>
                <wp:wrapNone/>
                <wp:docPr id="410"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595"/>
                          <a:chExt cx="2040" cy="2"/>
                        </a:xfrm>
                      </wpg:grpSpPr>
                      <wps:wsp>
                        <wps:cNvPr id="411" name="Freeform 250"/>
                        <wps:cNvSpPr>
                          <a:spLocks/>
                        </wps:cNvSpPr>
                        <wps:spPr bwMode="auto">
                          <a:xfrm>
                            <a:off x="8280" y="5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 o:spid="_x0000_s1026" style="position:absolute;margin-left:414pt;margin-top:29.75pt;width:102pt;height:.1pt;z-index:-251424768;mso-position-horizontal-relative:page" coordorigin="8280,5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">
                <v:shape id="Freeform 250" o:spid="_x0000_s1027" style="position:absolute;left:8280;top:5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p68QA&#10;AADcAAAADwAAAGRycy9kb3ducmV2LnhtbESPT4vCMBTE78J+h/AWvNm0IrpbjSKCIHgQ/+yen83b&#10;tmzzUptU67c3guBxmJnfMLNFZypxpcaVlhUkUQyCOLO65FzB6bgefIFwHlljZZkU3MnBYv7Rm2Gq&#10;7Y33dD34XAQIuxQVFN7XqZQuK8igi2xNHLw/2xj0QTa51A3eAtxUchjHY2mw5LBQYE2rgrL/Q2sU&#10;/La7IW/dZdsmP3KkO3uOx98Tpfqf3XIKwlPn3+FXe6MVjJIE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k6evEAAAA3AAAAA8AAAAAAAAAAAAAAAAAmAIAAGRycy9k&#10;b3ducmV2LnhtbFBLBQYAAAAABAAEAPUAAACJAwAAAAA=&#10;" path="m,l2040,e" filled="f" strokecolor="#221e1f" strokeweight=".48pt">
                  <v:path arrowok="t" o:connecttype="custom" o:connectlocs="0,0;2040,0" o:connectangles="0,0"/>
                </v:shape>
                <w10:wrap anchorx="page"/>
              </v:group>
            </w:pict>
          </mc:Fallback>
        </mc:AlternateContent>
      </w:r>
      <w:r w:rsidRPr="00DA3EF0">
        <w:rPr>
          <w:rFonts w:ascii="Arial Narrow" w:hAnsi="Arial Narrow"/>
          <w:noProof/>
          <w:lang w:eastAsia="en-US"/>
        </w:rPr>
        <mc:AlternateContent>
          <mc:Choice Requires="wpg">
            <w:drawing>
              <wp:anchor distT="0" distB="0" distL="114300" distR="114300" simplePos="0" relativeHeight="251892736" behindDoc="1" locked="0" layoutInCell="1" allowOverlap="1" wp14:anchorId="55CE1154" wp14:editId="5D7BAA2A">
                <wp:simplePos x="0" y="0"/>
                <wp:positionH relativeFrom="page">
                  <wp:posOffset>5257800</wp:posOffset>
                </wp:positionH>
                <wp:positionV relativeFrom="paragraph">
                  <wp:posOffset>568325</wp:posOffset>
                </wp:positionV>
                <wp:extent cx="1295400" cy="1270"/>
                <wp:effectExtent l="9525" t="12700" r="9525" b="5080"/>
                <wp:wrapNone/>
                <wp:docPr id="412"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895"/>
                          <a:chExt cx="2040" cy="2"/>
                        </a:xfrm>
                      </wpg:grpSpPr>
                      <wps:wsp>
                        <wps:cNvPr id="413" name="Freeform 248"/>
                        <wps:cNvSpPr>
                          <a:spLocks/>
                        </wps:cNvSpPr>
                        <wps:spPr bwMode="auto">
                          <a:xfrm>
                            <a:off x="8280" y="8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 o:spid="_x0000_s1026" style="position:absolute;margin-left:414pt;margin-top:44.75pt;width:102pt;height:.1pt;z-index:-251423744;mso-position-horizontal-relative:page" coordorigin="8280,8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">
                <v:shape id="Freeform 248" o:spid="_x0000_s1027" style="position:absolute;left:8280;top:8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SB8QA&#10;AADcAAAADwAAAGRycy9kb3ducmV2LnhtbESPT4vCMBTE74LfITzBm6ZV0d1qFFkQBA+y/tnz2+bZ&#10;FpuXbpNq/fZGWPA4zMxvmMWqNaW4Ue0KywriYQSCOLW64EzB6bgZfIBwHlljaZkUPMjBatntLDDR&#10;9s7fdDv4TAQIuwQV5N5XiZQuzcmgG9qKOHgXWxv0QdaZ1DXeA9yUchRFU2mw4LCQY0VfOaXXQ2MU&#10;/DT7Ee/c366Jz3KiW/sbTT9nSvV77XoOwlPr3+H/9lYrmMRje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60gfEAAAA3AAAAA8AAAAAAAAAAAAAAAAAmAIAAGRycy9k&#10;b3ducmV2LnhtbFBLBQYAAAAABAAEAPUAAACJAwAAAAA=&#10;" path="m,l2040,e" filled="f" strokecolor="#221e1f" strokeweight=".48pt">
                  <v:path arrowok="t" o:connecttype="custom" o:connectlocs="0,0;2040,0" o:connectangles="0,0"/>
                </v:shape>
                <w10:wrap anchorx="page"/>
              </v:group>
            </w:pict>
          </mc:Fallback>
        </mc:AlternateContent>
      </w:r>
      <w:r w:rsidRPr="00DA3EF0">
        <w:rPr>
          <w:rStyle w:val="hps"/>
          <w:rFonts w:ascii="Arial Narrow" w:hAnsi="Arial Narrow" w:cs="Arial"/>
          <w:color w:val="222222"/>
          <w:lang w:val="es-ES"/>
        </w:rPr>
        <w:t>Eliminar</w:t>
      </w:r>
      <w:r w:rsidRPr="00DA3EF0">
        <w:rPr>
          <w:rFonts w:ascii="Arial Narrow" w:hAnsi="Arial Narrow" w:cs="Arial"/>
          <w:color w:val="222222"/>
          <w:lang w:val="es-ES"/>
        </w:rPr>
        <w:t xml:space="preserve"> </w:t>
      </w:r>
      <w:r w:rsidRPr="00DA3EF0">
        <w:rPr>
          <w:rStyle w:val="hps"/>
          <w:rFonts w:ascii="Arial Narrow" w:hAnsi="Arial Narrow" w:cs="Arial"/>
          <w:color w:val="222222"/>
          <w:lang w:val="es-ES"/>
        </w:rPr>
        <w:t>ventanas de la tormenta</w:t>
      </w:r>
      <w:r w:rsidRPr="00DA3EF0">
        <w:rPr>
          <w:rFonts w:ascii="Arial Narrow" w:hAnsi="Arial Narrow" w:cs="Arial"/>
          <w:color w:val="222222"/>
          <w:lang w:val="es-ES"/>
        </w:rPr>
        <w:t xml:space="preserve">, </w:t>
      </w:r>
      <w:r w:rsidRPr="00DA3EF0">
        <w:rPr>
          <w:rStyle w:val="hps"/>
          <w:rFonts w:ascii="Arial Narrow" w:hAnsi="Arial Narrow" w:cs="Arial"/>
          <w:color w:val="222222"/>
          <w:lang w:val="es-ES"/>
        </w:rPr>
        <w:t>e instalar</w:t>
      </w:r>
      <w:r w:rsidRPr="00DA3EF0">
        <w:rPr>
          <w:rFonts w:ascii="Arial Narrow" w:hAnsi="Arial Narrow" w:cs="Arial"/>
          <w:color w:val="222222"/>
          <w:lang w:val="es-ES"/>
        </w:rPr>
        <w:t xml:space="preserve"> </w:t>
      </w:r>
      <w:r w:rsidRPr="00DA3EF0">
        <w:rPr>
          <w:rStyle w:val="hps"/>
          <w:rFonts w:ascii="Arial Narrow" w:hAnsi="Arial Narrow" w:cs="Arial"/>
          <w:color w:val="222222"/>
          <w:lang w:val="es-ES"/>
        </w:rPr>
        <w:t>pantallas</w:t>
      </w:r>
      <w:r w:rsidRPr="00DA3EF0">
        <w:rPr>
          <w:rFonts w:ascii="Arial Narrow" w:eastAsia="Times New Roman" w:hAnsi="Arial Narrow"/>
          <w:color w:val="231F20"/>
        </w:rPr>
        <w:t xml:space="preserve"> </w:t>
      </w:r>
    </w:p>
    <w:p w:rsidR="000D245C" w:rsidRPr="001A0793" w:rsidRDefault="000D245C" w:rsidP="000D245C">
      <w:pPr>
        <w:spacing w:before="24" w:line="260" w:lineRule="auto"/>
        <w:ind w:left="438" w:right="3480"/>
        <w:rPr>
          <w:rFonts w:ascii="Arial Narrow" w:eastAsia="Times New Roman" w:hAnsi="Arial Narrow"/>
          <w:color w:val="231F20"/>
        </w:rPr>
      </w:pPr>
      <w:r w:rsidRPr="001A0793">
        <w:rPr>
          <w:rStyle w:val="hps"/>
          <w:rFonts w:ascii="Arial Narrow" w:hAnsi="Arial Narrow" w:cs="Arial"/>
          <w:color w:val="222222"/>
          <w:lang w:val="es-ES"/>
        </w:rPr>
        <w:t>Reparar/ sustituir</w:t>
      </w:r>
      <w:r w:rsidRPr="001A0793">
        <w:rPr>
          <w:rFonts w:ascii="Arial Narrow" w:hAnsi="Arial Narrow" w:cs="Arial"/>
          <w:color w:val="222222"/>
          <w:lang w:val="es-ES"/>
        </w:rPr>
        <w:t xml:space="preserve"> </w:t>
      </w:r>
      <w:r w:rsidRPr="001A0793">
        <w:rPr>
          <w:rStyle w:val="hps"/>
          <w:rFonts w:ascii="Arial Narrow" w:hAnsi="Arial Narrow" w:cs="Arial"/>
          <w:color w:val="222222"/>
          <w:lang w:val="es-ES"/>
        </w:rPr>
        <w:t>pantallas de la ventana</w:t>
      </w:r>
      <w:r w:rsidRPr="001A0793">
        <w:rPr>
          <w:rFonts w:ascii="Arial Narrow" w:hAnsi="Arial Narrow" w:cs="Arial"/>
          <w:color w:val="222222"/>
          <w:lang w:val="es-ES"/>
        </w:rPr>
        <w:t xml:space="preserve"> </w:t>
      </w:r>
      <w:r w:rsidRPr="001A0793">
        <w:rPr>
          <w:rStyle w:val="hps"/>
          <w:rFonts w:ascii="Arial Narrow" w:hAnsi="Arial Narrow" w:cs="Arial"/>
          <w:color w:val="222222"/>
          <w:lang w:val="es-ES"/>
        </w:rPr>
        <w:t>dañadas</w:t>
      </w:r>
      <w:r w:rsidRPr="001A0793">
        <w:rPr>
          <w:rFonts w:ascii="Arial Narrow" w:eastAsia="Times New Roman" w:hAnsi="Arial Narrow"/>
          <w:color w:val="231F20"/>
        </w:rPr>
        <w:t xml:space="preserve"> </w:t>
      </w:r>
    </w:p>
    <w:p w:rsidR="000D245C" w:rsidRPr="001A0793" w:rsidRDefault="000D245C" w:rsidP="000D245C">
      <w:pPr>
        <w:tabs>
          <w:tab w:val="left" w:pos="3506"/>
        </w:tabs>
        <w:spacing w:before="24" w:line="260" w:lineRule="auto"/>
        <w:ind w:left="438" w:right="5968"/>
        <w:rPr>
          <w:rFonts w:ascii="Arial Narrow" w:eastAsia="Times New Roman" w:hAnsi="Arial Narrow"/>
        </w:rPr>
      </w:pPr>
      <w:r w:rsidRPr="001A0793">
        <w:rPr>
          <w:rFonts w:ascii="Arial Narrow" w:hAnsi="Arial Narrow"/>
          <w:noProof/>
          <w:lang w:eastAsia="en-US"/>
        </w:rPr>
        <mc:AlternateContent>
          <mc:Choice Requires="wpg">
            <w:drawing>
              <wp:anchor distT="0" distB="0" distL="114300" distR="114300" simplePos="0" relativeHeight="252003328" behindDoc="1" locked="0" layoutInCell="1" allowOverlap="1" wp14:anchorId="6C3C079D" wp14:editId="55FD03A0">
                <wp:simplePos x="0" y="0"/>
                <wp:positionH relativeFrom="page">
                  <wp:posOffset>689610</wp:posOffset>
                </wp:positionH>
                <wp:positionV relativeFrom="paragraph">
                  <wp:posOffset>42876</wp:posOffset>
                </wp:positionV>
                <wp:extent cx="119380" cy="119380"/>
                <wp:effectExtent l="0" t="0" r="13970" b="13970"/>
                <wp:wrapNone/>
                <wp:docPr id="414"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995"/>
                          <a:chExt cx="188" cy="188"/>
                        </a:xfrm>
                      </wpg:grpSpPr>
                      <wps:wsp>
                        <wps:cNvPr id="415" name="Freeform 228"/>
                        <wps:cNvSpPr>
                          <a:spLocks/>
                        </wps:cNvSpPr>
                        <wps:spPr bwMode="auto">
                          <a:xfrm>
                            <a:off x="1085" y="995"/>
                            <a:ext cx="188" cy="188"/>
                          </a:xfrm>
                          <a:custGeom>
                            <a:avLst/>
                            <a:gdLst>
                              <a:gd name="T0" fmla="+- 0 1085 1085"/>
                              <a:gd name="T1" fmla="*/ T0 w 188"/>
                              <a:gd name="T2" fmla="+- 0 995 995"/>
                              <a:gd name="T3" fmla="*/ 995 h 188"/>
                              <a:gd name="T4" fmla="+- 0 1085 1085"/>
                              <a:gd name="T5" fmla="*/ T4 w 188"/>
                              <a:gd name="T6" fmla="+- 0 1183 995"/>
                              <a:gd name="T7" fmla="*/ 1183 h 188"/>
                              <a:gd name="T8" fmla="+- 0 1273 1085"/>
                              <a:gd name="T9" fmla="*/ T8 w 188"/>
                              <a:gd name="T10" fmla="+- 0 1183 995"/>
                              <a:gd name="T11" fmla="*/ 1183 h 188"/>
                              <a:gd name="T12" fmla="+- 0 1273 1085"/>
                              <a:gd name="T13" fmla="*/ T12 w 188"/>
                              <a:gd name="T14" fmla="+- 0 995 995"/>
                              <a:gd name="T15" fmla="*/ 995 h 188"/>
                              <a:gd name="T16" fmla="+- 0 1085 1085"/>
                              <a:gd name="T17" fmla="*/ T16 w 188"/>
                              <a:gd name="T18" fmla="+- 0 995 995"/>
                              <a:gd name="T19" fmla="*/ 99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026" style="position:absolute;margin-left:54.3pt;margin-top:3.4pt;width:9.4pt;height:9.4pt;z-index:-251313152;mso-position-horizontal-relative:page" coordorigin="1085,99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">
                <v:shape id="Freeform 228" o:spid="_x0000_s1027" style="position:absolute;left:1085;top:99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oGcQA&#10;AADcAAAADwAAAGRycy9kb3ducmV2LnhtbESPQYvCMBSE78L+h/AWvGlaUSnVKLK6xYMHdd37o3m2&#10;xeal22S1/nsjCB6HmfmGmS87U4srta6yrCAeRiCIc6srLhScfr4HCQjnkTXWlknBnRwsFx+9Oaba&#10;3vhA16MvRICwS1FB6X2TSunykgy6oW2Ig3e2rUEfZFtI3eItwE0tR1E0lQYrDgslNvRVUn45/hsF&#10;2dpdVn9RsvbVZO/i302W7E6ZUv3PbjUD4anz7/CrvdUKxvEE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06BnEAAAA3AAAAA8AAAAAAAAAAAAAAAAAmAIAAGRycy9k&#10;b3ducmV2LnhtbFBLBQYAAAAABAAEAPUAAACJAwAAAAA=&#10;" path="m,l,188r188,l188,,,xe" filled="f" strokecolor="#636466" strokeweight=".5pt">
                  <v:path arrowok="t" o:connecttype="custom" o:connectlocs="0,995;0,1183;188,1183;188,995;0,995" o:connectangles="0,0,0,0,0"/>
                </v:shape>
                <w10:wrap anchorx="page"/>
              </v:group>
            </w:pict>
          </mc:Fallback>
        </mc:AlternateContent>
      </w:r>
      <w:r w:rsidRPr="001A0793">
        <w:rPr>
          <w:rStyle w:val="hps"/>
          <w:rFonts w:ascii="Arial Narrow" w:hAnsi="Arial Narrow" w:cs="Arial"/>
          <w:color w:val="222222"/>
          <w:lang w:val="es-ES"/>
        </w:rPr>
        <w:t>Inspeccionar</w:t>
      </w:r>
      <w:r w:rsidRPr="001A0793">
        <w:rPr>
          <w:rStyle w:val="shorttext"/>
          <w:rFonts w:ascii="Arial Narrow" w:hAnsi="Arial Narrow" w:cs="Arial"/>
          <w:color w:val="222222"/>
          <w:lang w:val="es-ES"/>
        </w:rPr>
        <w:t xml:space="preserve"> </w:t>
      </w:r>
      <w:r w:rsidRPr="001A0793">
        <w:rPr>
          <w:rStyle w:val="hps"/>
          <w:rFonts w:ascii="Arial Narrow" w:hAnsi="Arial Narrow" w:cs="Arial"/>
          <w:color w:val="222222"/>
          <w:lang w:val="es-ES"/>
        </w:rPr>
        <w:t>el techo</w:t>
      </w:r>
      <w:r w:rsidRPr="001A0793">
        <w:rPr>
          <w:rStyle w:val="shorttext"/>
          <w:rFonts w:ascii="Arial Narrow" w:hAnsi="Arial Narrow" w:cs="Arial"/>
          <w:color w:val="222222"/>
          <w:lang w:val="es-ES"/>
        </w:rPr>
        <w:t xml:space="preserve"> </w:t>
      </w:r>
      <w:r w:rsidRPr="001A0793">
        <w:rPr>
          <w:rStyle w:val="hps"/>
          <w:rFonts w:ascii="Arial Narrow" w:hAnsi="Arial Narrow" w:cs="Arial"/>
          <w:color w:val="222222"/>
          <w:lang w:val="es-ES"/>
        </w:rPr>
        <w:t>de los daños</w:t>
      </w:r>
      <w:r w:rsidRPr="001A0793">
        <w:rPr>
          <w:rFonts w:ascii="Arial Narrow" w:eastAsia="Times New Roman" w:hAnsi="Arial Narrow"/>
          <w:color w:val="231F20"/>
        </w:rPr>
        <w:tab/>
      </w:r>
    </w:p>
    <w:p w:rsidR="000D245C" w:rsidRPr="001A0793" w:rsidRDefault="000D245C" w:rsidP="000D245C">
      <w:pPr>
        <w:spacing w:before="1"/>
        <w:ind w:left="438" w:right="-20"/>
        <w:rPr>
          <w:rFonts w:ascii="Arial Narrow" w:eastAsia="Times New Roman" w:hAnsi="Arial Narrow"/>
        </w:rPr>
      </w:pPr>
      <w:r w:rsidRPr="001A0793">
        <w:rPr>
          <w:rFonts w:ascii="Arial Narrow" w:hAnsi="Arial Narrow"/>
          <w:noProof/>
          <w:lang w:eastAsia="en-US"/>
        </w:rPr>
        <mc:AlternateContent>
          <mc:Choice Requires="wpg">
            <w:drawing>
              <wp:anchor distT="0" distB="0" distL="114300" distR="114300" simplePos="0" relativeHeight="251855872" behindDoc="1" locked="0" layoutInCell="1" allowOverlap="1" wp14:anchorId="6680F90C" wp14:editId="7CDF3F16">
                <wp:simplePos x="0" y="0"/>
                <wp:positionH relativeFrom="page">
                  <wp:posOffset>688975</wp:posOffset>
                </wp:positionH>
                <wp:positionV relativeFrom="paragraph">
                  <wp:posOffset>20320</wp:posOffset>
                </wp:positionV>
                <wp:extent cx="119380" cy="119380"/>
                <wp:effectExtent l="12700" t="11430" r="10795" b="12065"/>
                <wp:wrapNone/>
                <wp:docPr id="416"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32"/>
                          <a:chExt cx="188" cy="188"/>
                        </a:xfrm>
                      </wpg:grpSpPr>
                      <wps:wsp>
                        <wps:cNvPr id="417" name="Freeform 246"/>
                        <wps:cNvSpPr>
                          <a:spLocks/>
                        </wps:cNvSpPr>
                        <wps:spPr bwMode="auto">
                          <a:xfrm>
                            <a:off x="1085" y="32"/>
                            <a:ext cx="188" cy="188"/>
                          </a:xfrm>
                          <a:custGeom>
                            <a:avLst/>
                            <a:gdLst>
                              <a:gd name="T0" fmla="+- 0 1085 1085"/>
                              <a:gd name="T1" fmla="*/ T0 w 188"/>
                              <a:gd name="T2" fmla="+- 0 32 32"/>
                              <a:gd name="T3" fmla="*/ 32 h 188"/>
                              <a:gd name="T4" fmla="+- 0 1085 1085"/>
                              <a:gd name="T5" fmla="*/ T4 w 188"/>
                              <a:gd name="T6" fmla="+- 0 220 32"/>
                              <a:gd name="T7" fmla="*/ 220 h 188"/>
                              <a:gd name="T8" fmla="+- 0 1273 1085"/>
                              <a:gd name="T9" fmla="*/ T8 w 188"/>
                              <a:gd name="T10" fmla="+- 0 220 32"/>
                              <a:gd name="T11" fmla="*/ 220 h 188"/>
                              <a:gd name="T12" fmla="+- 0 1273 1085"/>
                              <a:gd name="T13" fmla="*/ T12 w 188"/>
                              <a:gd name="T14" fmla="+- 0 32 32"/>
                              <a:gd name="T15" fmla="*/ 32 h 188"/>
                              <a:gd name="T16" fmla="+- 0 1085 1085"/>
                              <a:gd name="T17" fmla="*/ T16 w 188"/>
                              <a:gd name="T18" fmla="+- 0 32 32"/>
                              <a:gd name="T19" fmla="*/ 32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5" o:spid="_x0000_s1026" style="position:absolute;margin-left:54.25pt;margin-top:1.6pt;width:9.4pt;height:9.4pt;z-index:-251460608;mso-position-horizontal-relative:page" coordorigin="1085,32"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">
                <v:shape id="Freeform 246" o:spid="_x0000_s1027" style="position:absolute;left:1085;top:32;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T9cQA&#10;AADcAAAADwAAAGRycy9kb3ducmV2LnhtbESPQWvCQBSE70L/w/IEb7qJqA2pq0jV0IOH1tr7I/tM&#10;gtm3Mbtq/PduQfA4zMw3zHzZmVpcqXWVZQXxKAJBnFtdcaHg8LsdJiCcR9ZYWyYFd3KwXLz15phq&#10;e+Mfuu59IQKEXYoKSu+bVEqXl2TQjWxDHLyjbQ36INtC6hZvAW5qOY6imTRYcVgosaHPkvLT/mIU&#10;ZGt3Wp2jZO2r6beL/zZZsjtkSg363eoDhKfOv8LP9pdWMInf4f9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q0/XEAAAA3AAAAA8AAAAAAAAAAAAAAAAAmAIAAGRycy9k&#10;b3ducmV2LnhtbFBLBQYAAAAABAAEAPUAAACJAwAAAAA=&#10;" path="m,l,188r188,l188,,,xe" filled="f" strokecolor="#636466" strokeweight=".5pt">
                  <v:path arrowok="t" o:connecttype="custom" o:connectlocs="0,32;0,220;188,220;188,32;0,32" o:connectangles="0,0,0,0,0"/>
                </v:shape>
                <w10:wrap anchorx="page"/>
              </v:group>
            </w:pict>
          </mc:Fallback>
        </mc:AlternateContent>
      </w:r>
      <w:r w:rsidRPr="001A0793">
        <w:rPr>
          <w:rFonts w:ascii="Arial Narrow" w:hAnsi="Arial Narrow"/>
          <w:noProof/>
          <w:lang w:eastAsia="en-US"/>
        </w:rPr>
        <mc:AlternateContent>
          <mc:Choice Requires="wpg">
            <w:drawing>
              <wp:anchor distT="0" distB="0" distL="114300" distR="114300" simplePos="0" relativeHeight="251893760" behindDoc="1" locked="0" layoutInCell="1" allowOverlap="1" wp14:anchorId="1B842741" wp14:editId="37E2B09F">
                <wp:simplePos x="0" y="0"/>
                <wp:positionH relativeFrom="page">
                  <wp:posOffset>5257800</wp:posOffset>
                </wp:positionH>
                <wp:positionV relativeFrom="paragraph">
                  <wp:posOffset>172720</wp:posOffset>
                </wp:positionV>
                <wp:extent cx="1295400" cy="1270"/>
                <wp:effectExtent l="9525" t="11430" r="9525" b="6350"/>
                <wp:wrapNone/>
                <wp:docPr id="418"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72"/>
                          <a:chExt cx="2040" cy="2"/>
                        </a:xfrm>
                      </wpg:grpSpPr>
                      <wps:wsp>
                        <wps:cNvPr id="419" name="Freeform 244"/>
                        <wps:cNvSpPr>
                          <a:spLocks/>
                        </wps:cNvSpPr>
                        <wps:spPr bwMode="auto">
                          <a:xfrm>
                            <a:off x="8280" y="272"/>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3" o:spid="_x0000_s1026" style="position:absolute;margin-left:414pt;margin-top:13.6pt;width:102pt;height:.1pt;z-index:-251422720;mso-position-horizontal-relative:page" coordorigin="8280,272"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">
                <v:shape id="Freeform 244" o:spid="_x0000_s1027" style="position:absolute;left:8280;top:272;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l7cQA&#10;AADcAAAADwAAAGRycy9kb3ducmV2LnhtbESPS4vCQBCE7wv7H4Ze2JuZRMRHdBQRhAUP4vPcZnqT&#10;sJmemJlo/PeOIOyxqKqvqNmiM5W4UeNKywqSKAZBnFldcq7geFj3xiCcR9ZYWSYFD3KwmH9+zDDV&#10;9s47uu19LgKEXYoKCu/rVEqXFWTQRbYmDt6vbQz6IJtc6gbvAW4q2Y/joTRYclgosKZVQdnfvjUK&#10;zu22zxt33bTJSQ50Zy/xcDJS6vurW05BeOr8f/jd/tEKBskEXm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S5e3EAAAA3AAAAA8AAAAAAAAAAAAAAAAAmAIAAGRycy9k&#10;b3ducmV2LnhtbFBLBQYAAAAABAAEAPUAAACJAwAAAAA=&#10;" path="m,l2040,e" filled="f" strokecolor="#221e1f" strokeweight=".48pt">
                  <v:path arrowok="t" o:connecttype="custom" o:connectlocs="0,0;2040,0" o:connectangles="0,0"/>
                </v:shape>
                <w10:wrap anchorx="page"/>
              </v:group>
            </w:pict>
          </mc:Fallback>
        </mc:AlternateContent>
      </w:r>
      <w:r w:rsidRPr="001A0793">
        <w:rPr>
          <w:rStyle w:val="hps"/>
          <w:rFonts w:ascii="Arial Narrow" w:hAnsi="Arial Narrow" w:cs="Arial"/>
          <w:color w:val="222222"/>
          <w:lang w:val="es-ES"/>
        </w:rPr>
        <w:t>Inspeccionar</w:t>
      </w:r>
      <w:r w:rsidRPr="001A0793">
        <w:rPr>
          <w:rStyle w:val="shorttext"/>
          <w:rFonts w:ascii="Arial Narrow" w:hAnsi="Arial Narrow" w:cs="Arial"/>
          <w:color w:val="222222"/>
          <w:lang w:val="es-ES"/>
        </w:rPr>
        <w:t xml:space="preserve"> </w:t>
      </w:r>
      <w:r w:rsidRPr="001A0793">
        <w:rPr>
          <w:rStyle w:val="hps"/>
          <w:rFonts w:ascii="Arial Narrow" w:hAnsi="Arial Narrow" w:cs="Arial"/>
          <w:color w:val="222222"/>
          <w:lang w:val="es-ES"/>
        </w:rPr>
        <w:t>el ático</w:t>
      </w:r>
      <w:r w:rsidRPr="001A0793">
        <w:rPr>
          <w:rStyle w:val="shorttext"/>
          <w:rFonts w:ascii="Arial Narrow" w:hAnsi="Arial Narrow" w:cs="Arial"/>
          <w:color w:val="222222"/>
          <w:lang w:val="es-ES"/>
        </w:rPr>
        <w:t xml:space="preserve"> </w:t>
      </w:r>
      <w:r w:rsidRPr="001A0793">
        <w:rPr>
          <w:rStyle w:val="hps"/>
          <w:rFonts w:ascii="Arial Narrow" w:hAnsi="Arial Narrow" w:cs="Arial"/>
          <w:color w:val="222222"/>
          <w:lang w:val="es-ES"/>
        </w:rPr>
        <w:t>en busca de fugas</w:t>
      </w:r>
    </w:p>
    <w:p w:rsidR="000D245C" w:rsidRPr="001A0793" w:rsidRDefault="000D245C" w:rsidP="000D245C">
      <w:pPr>
        <w:spacing w:before="24"/>
        <w:ind w:left="438" w:right="-20"/>
        <w:rPr>
          <w:rFonts w:ascii="Arial Narrow" w:eastAsia="Times New Roman" w:hAnsi="Arial Narrow"/>
        </w:rPr>
      </w:pPr>
      <w:r w:rsidRPr="001A0793">
        <w:rPr>
          <w:rFonts w:ascii="Arial Narrow" w:hAnsi="Arial Narrow"/>
          <w:noProof/>
          <w:lang w:eastAsia="en-US"/>
        </w:rPr>
        <mc:AlternateContent>
          <mc:Choice Requires="wpg">
            <w:drawing>
              <wp:anchor distT="0" distB="0" distL="114300" distR="114300" simplePos="0" relativeHeight="251856896" behindDoc="1" locked="0" layoutInCell="1" allowOverlap="1" wp14:anchorId="0E9E8C98" wp14:editId="73846BF9">
                <wp:simplePos x="0" y="0"/>
                <wp:positionH relativeFrom="page">
                  <wp:posOffset>688975</wp:posOffset>
                </wp:positionH>
                <wp:positionV relativeFrom="paragraph">
                  <wp:posOffset>34925</wp:posOffset>
                </wp:positionV>
                <wp:extent cx="119380" cy="119380"/>
                <wp:effectExtent l="12700" t="11430" r="10795" b="12065"/>
                <wp:wrapNone/>
                <wp:docPr id="420"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421" name="Freeform 242"/>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 o:spid="_x0000_s1026" style="position:absolute;margin-left:54.25pt;margin-top:2.75pt;width:9.4pt;height:9.4pt;z-index:-251459584;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">
                <v:shape id="Freeform 242"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kp8UA&#10;AADcAAAADwAAAGRycy9kb3ducmV2LnhtbESPQWvCQBSE70L/w/IK3nST0JYQXUNobOihh2rt/ZF9&#10;JsHs2zS7avz33ULB4zAz3zDrfDK9uNDoOssK4mUEgri2uuNGweHrbZGCcB5ZY2+ZFNzIQb55mK0x&#10;0/bKO7rsfSMChF2GClrvh0xKV7dk0C3tQBy8ox0N+iDHRuoRrwFueplE0Ys02HFYaHGg15bq0/5s&#10;FFSlOxU/UVr67vnTxd/bKv04VErNH6diBcLT5O/h//a7VvCUxPB3Jh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IySnxQAAANwAAAAPAAAAAAAAAAAAAAAAAJgCAABkcnMv&#10;ZG93bnJldi54bWxQSwUGAAAAAAQABAD1AAAAigMAAAAA&#10;" path="m,l,188r188,l188,,,xe" filled="f" strokecolor="#636466" strokeweight=".5pt">
                  <v:path arrowok="t" o:connecttype="custom" o:connectlocs="0,55;0,243;188,243;188,55;0,55" o:connectangles="0,0,0,0,0"/>
                </v:shape>
                <w10:wrap anchorx="page"/>
              </v:group>
            </w:pict>
          </mc:Fallback>
        </mc:AlternateContent>
      </w:r>
      <w:r w:rsidRPr="001A0793">
        <w:rPr>
          <w:rFonts w:ascii="Arial Narrow" w:hAnsi="Arial Narrow"/>
          <w:noProof/>
          <w:lang w:eastAsia="en-US"/>
        </w:rPr>
        <mc:AlternateContent>
          <mc:Choice Requires="wpg">
            <w:drawing>
              <wp:anchor distT="0" distB="0" distL="114300" distR="114300" simplePos="0" relativeHeight="251894784" behindDoc="1" locked="0" layoutInCell="1" allowOverlap="1" wp14:anchorId="3A2F179C" wp14:editId="3BA981BB">
                <wp:simplePos x="0" y="0"/>
                <wp:positionH relativeFrom="page">
                  <wp:posOffset>5257800</wp:posOffset>
                </wp:positionH>
                <wp:positionV relativeFrom="paragraph">
                  <wp:posOffset>187325</wp:posOffset>
                </wp:positionV>
                <wp:extent cx="1295400" cy="1270"/>
                <wp:effectExtent l="9525" t="11430" r="9525" b="6350"/>
                <wp:wrapNone/>
                <wp:docPr id="422"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423" name="Freeform 240"/>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9" o:spid="_x0000_s1026" style="position:absolute;margin-left:414pt;margin-top:14.75pt;width:102pt;height:.1pt;z-index:-251421696;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">
                <v:shape id="Freeform 240"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YusQA&#10;AADcAAAADwAAAGRycy9kb3ducmV2LnhtbESPT4vCMBTE7wt+h/AEb2tqFd2tRhFBEDyI//b8tnm2&#10;xealNql2v/1GEDwOM/MbZrZoTSnuVLvCsoJBPwJBnFpdcKbgdFx/foFwHlljaZkU/JGDxbzzMcNE&#10;2wfv6X7wmQgQdgkqyL2vEildmpNB17cVcfAutjbog6wzqWt8BLgpZRxFY2mw4LCQY0WrnNLroTEK&#10;fppdzFt32zaDsxzp1v5G4++JUr1uu5yC8NT6d/jV3mgFo3gIz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WGLrEAAAA3AAAAA8AAAAAAAAAAAAAAAAAmAIAAGRycy9k&#10;b3ducmV2LnhtbFBLBQYAAAAABAAEAPUAAACJAwAAAAA=&#10;" path="m,l2040,e" filled="f" strokecolor="#221e1f" strokeweight=".48pt">
                  <v:path arrowok="t" o:connecttype="custom" o:connectlocs="0,0;2040,0" o:connectangles="0,0"/>
                </v:shape>
                <w10:wrap anchorx="page"/>
              </v:group>
            </w:pict>
          </mc:Fallback>
        </mc:AlternateContent>
      </w:r>
      <w:r w:rsidRPr="001A0793">
        <w:rPr>
          <w:rStyle w:val="hps"/>
          <w:rFonts w:ascii="Arial Narrow" w:hAnsi="Arial Narrow" w:cs="Arial"/>
          <w:color w:val="222222"/>
          <w:lang w:val="es-ES"/>
        </w:rPr>
        <w:t>Inspeccionar</w:t>
      </w:r>
      <w:r w:rsidRPr="001A0793">
        <w:rPr>
          <w:rStyle w:val="shorttext"/>
          <w:rFonts w:ascii="Arial Narrow" w:hAnsi="Arial Narrow" w:cs="Arial"/>
          <w:color w:val="222222"/>
          <w:lang w:val="es-ES"/>
        </w:rPr>
        <w:t xml:space="preserve"> </w:t>
      </w:r>
      <w:r w:rsidRPr="001A0793">
        <w:rPr>
          <w:rStyle w:val="hps"/>
          <w:rFonts w:ascii="Arial Narrow" w:hAnsi="Arial Narrow" w:cs="Arial"/>
          <w:color w:val="222222"/>
          <w:lang w:val="es-ES"/>
        </w:rPr>
        <w:t>el equipo de juego</w:t>
      </w:r>
      <w:r w:rsidRPr="001A0793">
        <w:rPr>
          <w:rStyle w:val="shorttext"/>
          <w:rFonts w:ascii="Arial Narrow" w:hAnsi="Arial Narrow" w:cs="Arial"/>
          <w:color w:val="222222"/>
          <w:lang w:val="es-ES"/>
        </w:rPr>
        <w:t xml:space="preserve"> </w:t>
      </w:r>
      <w:r w:rsidRPr="001A0793">
        <w:rPr>
          <w:rStyle w:val="hps"/>
          <w:rFonts w:ascii="Arial Narrow" w:hAnsi="Arial Narrow" w:cs="Arial"/>
          <w:color w:val="222222"/>
          <w:lang w:val="es-ES"/>
        </w:rPr>
        <w:t>al aire libre</w:t>
      </w:r>
    </w:p>
    <w:p w:rsidR="000D245C" w:rsidRPr="001A0793" w:rsidRDefault="000D245C" w:rsidP="000D245C">
      <w:pPr>
        <w:spacing w:before="24"/>
        <w:ind w:left="438" w:right="-20"/>
        <w:rPr>
          <w:rFonts w:ascii="Arial Narrow" w:eastAsia="Times New Roman" w:hAnsi="Arial Narrow"/>
        </w:rPr>
      </w:pPr>
      <w:r w:rsidRPr="001A0793">
        <w:rPr>
          <w:rFonts w:ascii="Arial Narrow" w:hAnsi="Arial Narrow"/>
          <w:noProof/>
          <w:lang w:eastAsia="en-US"/>
        </w:rPr>
        <mc:AlternateContent>
          <mc:Choice Requires="wpg">
            <w:drawing>
              <wp:anchor distT="0" distB="0" distL="114300" distR="114300" simplePos="0" relativeHeight="251857920" behindDoc="1" locked="0" layoutInCell="1" allowOverlap="1" wp14:anchorId="70E2B667" wp14:editId="447C7498">
                <wp:simplePos x="0" y="0"/>
                <wp:positionH relativeFrom="page">
                  <wp:posOffset>688975</wp:posOffset>
                </wp:positionH>
                <wp:positionV relativeFrom="paragraph">
                  <wp:posOffset>34925</wp:posOffset>
                </wp:positionV>
                <wp:extent cx="119380" cy="119380"/>
                <wp:effectExtent l="12700" t="11430" r="10795" b="12065"/>
                <wp:wrapNone/>
                <wp:docPr id="424"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425" name="Freeform 238"/>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 o:spid="_x0000_s1026" style="position:absolute;margin-left:54.25pt;margin-top:2.75pt;width:9.4pt;height:9.4pt;z-index:-251458560;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">
                <v:shape id="Freeform 238"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ipMUA&#10;AADcAAAADwAAAGRycy9kb3ducmV2LnhtbESPQWvCQBSE74X+h+UJ3pqNoiWkriJVg4ceWpveH9ln&#10;Esy+jdk1if++Wyh4HGbmG2a1GU0jeupcbVnBLIpBEBdW11wqyL8PLwkI55E1NpZJwZ0cbNbPTytM&#10;tR34i/qTL0WAsEtRQeV9m0rpiooMusi2xME7286gD7Irpe5wCHDTyHkcv0qDNYeFClt6r6i4nG5G&#10;QbZzl+01Tna+Xn662c8+Sz7yTKnpZNy+gfA0+kf4v33UChbzJ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CKkxQAAANwAAAAPAAAAAAAAAAAAAAAAAJgCAABkcnMv&#10;ZG93bnJldi54bWxQSwUGAAAAAAQABAD1AAAAigMAAAAA&#10;" path="m,l,188r188,l188,,,xe" filled="f" strokecolor="#636466" strokeweight=".5pt">
                  <v:path arrowok="t" o:connecttype="custom" o:connectlocs="0,55;0,243;188,243;188,55;0,55" o:connectangles="0,0,0,0,0"/>
                </v:shape>
                <w10:wrap anchorx="page"/>
              </v:group>
            </w:pict>
          </mc:Fallback>
        </mc:AlternateContent>
      </w:r>
      <w:r w:rsidRPr="001A0793">
        <w:rPr>
          <w:rFonts w:ascii="Arial Narrow" w:hAnsi="Arial Narrow"/>
          <w:noProof/>
          <w:lang w:eastAsia="en-US"/>
        </w:rPr>
        <mc:AlternateContent>
          <mc:Choice Requires="wpg">
            <w:drawing>
              <wp:anchor distT="0" distB="0" distL="114300" distR="114300" simplePos="0" relativeHeight="251895808" behindDoc="1" locked="0" layoutInCell="1" allowOverlap="1" wp14:anchorId="7591C9B3" wp14:editId="74F3DA1A">
                <wp:simplePos x="0" y="0"/>
                <wp:positionH relativeFrom="page">
                  <wp:posOffset>5257800</wp:posOffset>
                </wp:positionH>
                <wp:positionV relativeFrom="paragraph">
                  <wp:posOffset>187325</wp:posOffset>
                </wp:positionV>
                <wp:extent cx="1295400" cy="1270"/>
                <wp:effectExtent l="9525" t="11430" r="9525" b="6350"/>
                <wp:wrapNone/>
                <wp:docPr id="426"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427" name="Freeform 236"/>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 o:spid="_x0000_s1026" style="position:absolute;margin-left:414pt;margin-top:14.75pt;width:102pt;height:.1pt;z-index:-251420672;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">
                <v:shape id="Freeform 236"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0eucUA&#10;AADcAAAADwAAAGRycy9kb3ducmV2LnhtbESPzWrDMBCE74W8g9hAbokcE+zUtRxCoVDIoTR/5621&#10;tU2slWvJifP2VSHQ4zAz3zD5ZjStuFLvGssKlosIBHFpdcOVguPhbb4G4TyyxtYyKbiTg00xecox&#10;0/bGn3Td+0oECLsMFdTed5mUrqzJoFvYjjh437Y36IPsK6l7vAW4aWUcRYk02HBYqLGj15rKy34w&#10;Cs7DR8w797Mblie50qP9ipLnVKnZdNy+gPA0+v/wo/2uFaziFP7OhCM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R65xQAAANwAAAAPAAAAAAAAAAAAAAAAAJgCAABkcnMv&#10;ZG93bnJldi54bWxQSwUGAAAAAAQABAD1AAAAigMAAAAA&#10;" path="m,l2040,e" filled="f" strokecolor="#221e1f" strokeweight=".48pt">
                  <v:path arrowok="t" o:connecttype="custom" o:connectlocs="0,0;2040,0" o:connectangles="0,0"/>
                </v:shape>
                <w10:wrap anchorx="page"/>
              </v:group>
            </w:pict>
          </mc:Fallback>
        </mc:AlternateContent>
      </w:r>
      <w:r w:rsidRPr="001A0793">
        <w:rPr>
          <w:rStyle w:val="hps"/>
          <w:rFonts w:ascii="Arial Narrow" w:hAnsi="Arial Narrow" w:cs="Arial"/>
          <w:color w:val="222222"/>
          <w:lang w:val="es-ES"/>
        </w:rPr>
        <w:t>Limpiar las</w:t>
      </w:r>
      <w:r w:rsidRPr="001A0793">
        <w:rPr>
          <w:rStyle w:val="shorttext"/>
          <w:rFonts w:ascii="Arial Narrow" w:hAnsi="Arial Narrow" w:cs="Arial"/>
          <w:color w:val="222222"/>
          <w:lang w:val="es-ES"/>
        </w:rPr>
        <w:t xml:space="preserve"> </w:t>
      </w:r>
      <w:r w:rsidRPr="001A0793">
        <w:rPr>
          <w:rStyle w:val="hps"/>
          <w:rFonts w:ascii="Arial Narrow" w:hAnsi="Arial Narrow" w:cs="Arial"/>
          <w:color w:val="222222"/>
          <w:lang w:val="es-ES"/>
        </w:rPr>
        <w:t>canaletas</w:t>
      </w:r>
    </w:p>
    <w:p w:rsidR="000D245C" w:rsidRPr="001A0793" w:rsidRDefault="000D245C" w:rsidP="000D245C">
      <w:pPr>
        <w:spacing w:before="24" w:line="260" w:lineRule="auto"/>
        <w:ind w:left="438" w:right="3570"/>
        <w:rPr>
          <w:rFonts w:ascii="Arial Narrow" w:eastAsia="Times New Roman" w:hAnsi="Arial Narrow"/>
          <w:color w:val="231F20"/>
        </w:rPr>
      </w:pPr>
      <w:r w:rsidRPr="001A0793">
        <w:rPr>
          <w:rStyle w:val="hps"/>
          <w:rFonts w:ascii="Arial Narrow" w:hAnsi="Arial Narrow" w:cs="Arial"/>
          <w:color w:val="222222"/>
          <w:lang w:val="es-ES"/>
        </w:rPr>
        <w:t>Podar</w:t>
      </w:r>
      <w:r w:rsidRPr="001A0793">
        <w:rPr>
          <w:rFonts w:ascii="Arial Narrow" w:hAnsi="Arial Narrow" w:cs="Arial"/>
          <w:color w:val="222222"/>
          <w:lang w:val="es-ES"/>
        </w:rPr>
        <w:t xml:space="preserve"> </w:t>
      </w:r>
      <w:r w:rsidRPr="001A0793">
        <w:rPr>
          <w:rFonts w:ascii="Arial Narrow" w:hAnsi="Arial Narrow"/>
          <w:noProof/>
          <w:lang w:eastAsia="en-US"/>
        </w:rPr>
        <mc:AlternateContent>
          <mc:Choice Requires="wpg">
            <w:drawing>
              <wp:anchor distT="0" distB="0" distL="114300" distR="114300" simplePos="0" relativeHeight="251858944" behindDoc="1" locked="0" layoutInCell="1" allowOverlap="1" wp14:anchorId="4A02FDDF" wp14:editId="6FD23989">
                <wp:simplePos x="0" y="0"/>
                <wp:positionH relativeFrom="page">
                  <wp:posOffset>688975</wp:posOffset>
                </wp:positionH>
                <wp:positionV relativeFrom="paragraph">
                  <wp:posOffset>34925</wp:posOffset>
                </wp:positionV>
                <wp:extent cx="119380" cy="119380"/>
                <wp:effectExtent l="12700" t="11430" r="10795" b="12065"/>
                <wp:wrapNone/>
                <wp:docPr id="428"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429" name="Freeform 234"/>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3" o:spid="_x0000_s1026" style="position:absolute;margin-left:54.25pt;margin-top:2.75pt;width:9.4pt;height:9.4pt;z-index:-251457536;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">
                <v:shape id="Freeform 234"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oocQA&#10;AADcAAAADwAAAGRycy9kb3ducmV2LnhtbESPT4vCMBTE7wt+h/AEb5oqu0utRhHdLR724N/7o3m2&#10;xealNlHrtzeCsMdhZn7DTOetqcSNGldaVjAcRCCIM6tLzhUc9r/9GITzyBory6TgQQ7ms87HFBNt&#10;77yl287nIkDYJaig8L5OpHRZQQbdwNbEwTvZxqAPssmlbvAe4KaSoyj6lgZLDgsF1rQsKDvvrkZB&#10;unLnxSWKV7782rjh8SeN/w6pUr1uu5iA8NT6//C7vdYKPkdjeJ0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VKKHEAAAA3AAAAA8AAAAAAAAAAAAAAAAAmAIAAGRycy9k&#10;b3ducmV2LnhtbFBLBQYAAAAABAAEAPUAAACJAwAAAAA=&#10;" path="m,l,188r188,l188,,,xe" filled="f" strokecolor="#636466" strokeweight=".5pt">
                  <v:path arrowok="t" o:connecttype="custom" o:connectlocs="0,55;0,243;188,243;188,55;0,55" o:connectangles="0,0,0,0,0"/>
                </v:shape>
                <w10:wrap anchorx="page"/>
              </v:group>
            </w:pict>
          </mc:Fallback>
        </mc:AlternateContent>
      </w:r>
      <w:r w:rsidRPr="001A0793">
        <w:rPr>
          <w:rFonts w:ascii="Arial Narrow" w:hAnsi="Arial Narrow"/>
          <w:noProof/>
          <w:lang w:eastAsia="en-US"/>
        </w:rPr>
        <mc:AlternateContent>
          <mc:Choice Requires="wpg">
            <w:drawing>
              <wp:anchor distT="0" distB="0" distL="114300" distR="114300" simplePos="0" relativeHeight="251859968" behindDoc="1" locked="0" layoutInCell="1" allowOverlap="1" wp14:anchorId="6EF641B1" wp14:editId="78430621">
                <wp:simplePos x="0" y="0"/>
                <wp:positionH relativeFrom="page">
                  <wp:posOffset>688975</wp:posOffset>
                </wp:positionH>
                <wp:positionV relativeFrom="paragraph">
                  <wp:posOffset>225425</wp:posOffset>
                </wp:positionV>
                <wp:extent cx="119380" cy="119380"/>
                <wp:effectExtent l="12700" t="11430" r="10795" b="12065"/>
                <wp:wrapNone/>
                <wp:docPr id="430"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355"/>
                          <a:chExt cx="188" cy="188"/>
                        </a:xfrm>
                      </wpg:grpSpPr>
                      <wps:wsp>
                        <wps:cNvPr id="431" name="Freeform 232"/>
                        <wps:cNvSpPr>
                          <a:spLocks/>
                        </wps:cNvSpPr>
                        <wps:spPr bwMode="auto">
                          <a:xfrm>
                            <a:off x="1085" y="355"/>
                            <a:ext cx="188" cy="188"/>
                          </a:xfrm>
                          <a:custGeom>
                            <a:avLst/>
                            <a:gdLst>
                              <a:gd name="T0" fmla="+- 0 1085 1085"/>
                              <a:gd name="T1" fmla="*/ T0 w 188"/>
                              <a:gd name="T2" fmla="+- 0 355 355"/>
                              <a:gd name="T3" fmla="*/ 355 h 188"/>
                              <a:gd name="T4" fmla="+- 0 1085 1085"/>
                              <a:gd name="T5" fmla="*/ T4 w 188"/>
                              <a:gd name="T6" fmla="+- 0 543 355"/>
                              <a:gd name="T7" fmla="*/ 543 h 188"/>
                              <a:gd name="T8" fmla="+- 0 1273 1085"/>
                              <a:gd name="T9" fmla="*/ T8 w 188"/>
                              <a:gd name="T10" fmla="+- 0 543 355"/>
                              <a:gd name="T11" fmla="*/ 543 h 188"/>
                              <a:gd name="T12" fmla="+- 0 1273 1085"/>
                              <a:gd name="T13" fmla="*/ T12 w 188"/>
                              <a:gd name="T14" fmla="+- 0 355 355"/>
                              <a:gd name="T15" fmla="*/ 355 h 188"/>
                              <a:gd name="T16" fmla="+- 0 1085 1085"/>
                              <a:gd name="T17" fmla="*/ T16 w 188"/>
                              <a:gd name="T18" fmla="+- 0 355 355"/>
                              <a:gd name="T19" fmla="*/ 3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 o:spid="_x0000_s1026" style="position:absolute;margin-left:54.25pt;margin-top:17.75pt;width:9.4pt;height:9.4pt;z-index:-251456512;mso-position-horizontal-relative:page" coordorigin="1085,3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">
                <v:shape id="Freeform 232" o:spid="_x0000_s1027" style="position:absolute;left:1085;top:3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yesUA&#10;AADcAAAADwAAAGRycy9kb3ducmV2LnhtbESPT2vCQBTE70K/w/IEb7qJf0pIXUWqhh48tNbeH9ln&#10;Esy+jdlV47d3C4LHYWZ+w8yXnanFlVpXWVYQjyIQxLnVFRcKDr/bYQLCeWSNtWVScCcHy8Vbb46p&#10;tjf+oeveFyJA2KWooPS+SaV0eUkG3cg2xME72tagD7ItpG7xFuCmluMoepcGKw4LJTb0WVJ+2l+M&#10;gmztTqtzlKx9Nft28d8mS3aHTKlBv1t9gPDU+Vf42f7SCqaTGP7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rJ6xQAAANwAAAAPAAAAAAAAAAAAAAAAAJgCAABkcnMv&#10;ZG93bnJldi54bWxQSwUGAAAAAAQABAD1AAAAigMAAAAA&#10;" path="m,l,188r188,l188,,,xe" filled="f" strokecolor="#636466" strokeweight=".5pt">
                  <v:path arrowok="t" o:connecttype="custom" o:connectlocs="0,355;0,543;188,543;188,355;0,355" o:connectangles="0,0,0,0,0"/>
                </v:shape>
                <w10:wrap anchorx="page"/>
              </v:group>
            </w:pict>
          </mc:Fallback>
        </mc:AlternateContent>
      </w:r>
      <w:r w:rsidRPr="001A0793">
        <w:rPr>
          <w:rFonts w:ascii="Arial Narrow" w:hAnsi="Arial Narrow"/>
          <w:noProof/>
          <w:lang w:eastAsia="en-US"/>
        </w:rPr>
        <mc:AlternateContent>
          <mc:Choice Requires="wpg">
            <w:drawing>
              <wp:anchor distT="0" distB="0" distL="114300" distR="114300" simplePos="0" relativeHeight="251860992" behindDoc="1" locked="0" layoutInCell="1" allowOverlap="1" wp14:anchorId="3E4F104E" wp14:editId="7A3164F6">
                <wp:simplePos x="0" y="0"/>
                <wp:positionH relativeFrom="page">
                  <wp:posOffset>688975</wp:posOffset>
                </wp:positionH>
                <wp:positionV relativeFrom="paragraph">
                  <wp:posOffset>415925</wp:posOffset>
                </wp:positionV>
                <wp:extent cx="119380" cy="119380"/>
                <wp:effectExtent l="12700" t="11430" r="10795" b="12065"/>
                <wp:wrapNone/>
                <wp:docPr id="432"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655"/>
                          <a:chExt cx="188" cy="188"/>
                        </a:xfrm>
                      </wpg:grpSpPr>
                      <wps:wsp>
                        <wps:cNvPr id="433" name="Freeform 230"/>
                        <wps:cNvSpPr>
                          <a:spLocks/>
                        </wps:cNvSpPr>
                        <wps:spPr bwMode="auto">
                          <a:xfrm>
                            <a:off x="1085" y="655"/>
                            <a:ext cx="188" cy="188"/>
                          </a:xfrm>
                          <a:custGeom>
                            <a:avLst/>
                            <a:gdLst>
                              <a:gd name="T0" fmla="+- 0 1085 1085"/>
                              <a:gd name="T1" fmla="*/ T0 w 188"/>
                              <a:gd name="T2" fmla="+- 0 655 655"/>
                              <a:gd name="T3" fmla="*/ 655 h 188"/>
                              <a:gd name="T4" fmla="+- 0 1085 1085"/>
                              <a:gd name="T5" fmla="*/ T4 w 188"/>
                              <a:gd name="T6" fmla="+- 0 843 655"/>
                              <a:gd name="T7" fmla="*/ 843 h 188"/>
                              <a:gd name="T8" fmla="+- 0 1273 1085"/>
                              <a:gd name="T9" fmla="*/ T8 w 188"/>
                              <a:gd name="T10" fmla="+- 0 843 655"/>
                              <a:gd name="T11" fmla="*/ 843 h 188"/>
                              <a:gd name="T12" fmla="+- 0 1273 1085"/>
                              <a:gd name="T13" fmla="*/ T12 w 188"/>
                              <a:gd name="T14" fmla="+- 0 655 655"/>
                              <a:gd name="T15" fmla="*/ 655 h 188"/>
                              <a:gd name="T16" fmla="+- 0 1085 1085"/>
                              <a:gd name="T17" fmla="*/ T16 w 188"/>
                              <a:gd name="T18" fmla="+- 0 655 655"/>
                              <a:gd name="T19" fmla="*/ 6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026" style="position:absolute;margin-left:54.25pt;margin-top:32.75pt;width:9.4pt;height:9.4pt;z-index:-251455488;mso-position-horizontal-relative:page" coordorigin="1085,6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">
                <v:shape id="Freeform 230" o:spid="_x0000_s1027" style="position:absolute;left:1085;top:6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SJlsUA&#10;AADcAAAADwAAAGRycy9kb3ducmV2LnhtbESPQWvCQBSE70L/w/IKvdVNGi0hugapNfTgwVp7f2Sf&#10;STD7Ns1uY/z3bqHgcZiZb5hlPppWDNS7xrKCeBqBIC6tbrhScPzaPqcgnEfW2FomBVdykK8eJkvM&#10;tL3wJw0HX4kAYZehgtr7LpPSlTUZdFPbEQfvZHuDPsi+krrHS4CbVr5E0as02HBYqLGjt5rK8+HX&#10;KCg27rz+idKNb+Z7F3+/F+nuWCj19DiuFyA8jf4e/m9/aAWzJIG/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ImWxQAAANwAAAAPAAAAAAAAAAAAAAAAAJgCAABkcnMv&#10;ZG93bnJldi54bWxQSwUGAAAAAAQABAD1AAAAigMAAAAA&#10;" path="m,l,188r188,l188,,,xe" filled="f" strokecolor="#636466" strokeweight=".5pt">
                  <v:path arrowok="t" o:connecttype="custom" o:connectlocs="0,655;0,843;188,843;188,655;0,655" o:connectangles="0,0,0,0,0"/>
                </v:shape>
                <w10:wrap anchorx="page"/>
              </v:group>
            </w:pict>
          </mc:Fallback>
        </mc:AlternateContent>
      </w:r>
      <w:r w:rsidRPr="001A0793">
        <w:rPr>
          <w:rFonts w:ascii="Arial Narrow" w:hAnsi="Arial Narrow"/>
          <w:noProof/>
          <w:lang w:eastAsia="en-US"/>
        </w:rPr>
        <mc:AlternateContent>
          <mc:Choice Requires="wpg">
            <w:drawing>
              <wp:anchor distT="0" distB="0" distL="114300" distR="114300" simplePos="0" relativeHeight="251862016" behindDoc="1" locked="0" layoutInCell="1" allowOverlap="1" wp14:anchorId="53FB2F65" wp14:editId="6656239C">
                <wp:simplePos x="0" y="0"/>
                <wp:positionH relativeFrom="page">
                  <wp:posOffset>688975</wp:posOffset>
                </wp:positionH>
                <wp:positionV relativeFrom="paragraph">
                  <wp:posOffset>631825</wp:posOffset>
                </wp:positionV>
                <wp:extent cx="119380" cy="119380"/>
                <wp:effectExtent l="12700" t="8255" r="10795" b="5715"/>
                <wp:wrapNone/>
                <wp:docPr id="434"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995"/>
                          <a:chExt cx="188" cy="188"/>
                        </a:xfrm>
                      </wpg:grpSpPr>
                      <wps:wsp>
                        <wps:cNvPr id="435" name="Freeform 228"/>
                        <wps:cNvSpPr>
                          <a:spLocks/>
                        </wps:cNvSpPr>
                        <wps:spPr bwMode="auto">
                          <a:xfrm>
                            <a:off x="1085" y="995"/>
                            <a:ext cx="188" cy="188"/>
                          </a:xfrm>
                          <a:custGeom>
                            <a:avLst/>
                            <a:gdLst>
                              <a:gd name="T0" fmla="+- 0 1085 1085"/>
                              <a:gd name="T1" fmla="*/ T0 w 188"/>
                              <a:gd name="T2" fmla="+- 0 995 995"/>
                              <a:gd name="T3" fmla="*/ 995 h 188"/>
                              <a:gd name="T4" fmla="+- 0 1085 1085"/>
                              <a:gd name="T5" fmla="*/ T4 w 188"/>
                              <a:gd name="T6" fmla="+- 0 1183 995"/>
                              <a:gd name="T7" fmla="*/ 1183 h 188"/>
                              <a:gd name="T8" fmla="+- 0 1273 1085"/>
                              <a:gd name="T9" fmla="*/ T8 w 188"/>
                              <a:gd name="T10" fmla="+- 0 1183 995"/>
                              <a:gd name="T11" fmla="*/ 1183 h 188"/>
                              <a:gd name="T12" fmla="+- 0 1273 1085"/>
                              <a:gd name="T13" fmla="*/ T12 w 188"/>
                              <a:gd name="T14" fmla="+- 0 995 995"/>
                              <a:gd name="T15" fmla="*/ 995 h 188"/>
                              <a:gd name="T16" fmla="+- 0 1085 1085"/>
                              <a:gd name="T17" fmla="*/ T16 w 188"/>
                              <a:gd name="T18" fmla="+- 0 995 995"/>
                              <a:gd name="T19" fmla="*/ 99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026" style="position:absolute;margin-left:54.25pt;margin-top:49.75pt;width:9.4pt;height:9.4pt;z-index:-251454464;mso-position-horizontal-relative:page" coordorigin="1085,99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">
                <v:shape id="Freeform 228" o:spid="_x0000_s1027" style="position:absolute;left:1085;top:99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G0ecQA&#10;AADcAAAADwAAAGRycy9kb3ducmV2LnhtbESPQYvCMBSE78L+h/AWvGnqqkupRpFViwcPruveH82z&#10;LTYvtYla/70RBI/DzHzDTOetqcSVGldaVjDoRyCIM6tLzhUc/ta9GITzyBory6TgTg7ms4/OFBNt&#10;b/xL173PRYCwS1BB4X2dSOmyggy6vq2Jg3e0jUEfZJNL3eAtwE0lv6LoWxosOSwUWNNPQdlpfzEK&#10;0qU7Lc5RvPTleOcG/6s03h5Spbqf7WICwlPr3+FXe6MVjIZj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BtHnEAAAA3AAAAA8AAAAAAAAAAAAAAAAAmAIAAGRycy9k&#10;b3ducmV2LnhtbFBLBQYAAAAABAAEAPUAAACJAwAAAAA=&#10;" path="m,l,188r188,l188,,,xe" filled="f" strokecolor="#636466" strokeweight=".5pt">
                  <v:path arrowok="t" o:connecttype="custom" o:connectlocs="0,995;0,1183;188,1183;188,995;0,995" o:connectangles="0,0,0,0,0"/>
                </v:shape>
                <w10:wrap anchorx="page"/>
              </v:group>
            </w:pict>
          </mc:Fallback>
        </mc:AlternateContent>
      </w:r>
      <w:r w:rsidRPr="001A0793">
        <w:rPr>
          <w:rFonts w:ascii="Arial Narrow" w:hAnsi="Arial Narrow"/>
          <w:noProof/>
          <w:lang w:eastAsia="en-US"/>
        </w:rPr>
        <mc:AlternateContent>
          <mc:Choice Requires="wpg">
            <w:drawing>
              <wp:anchor distT="0" distB="0" distL="114300" distR="114300" simplePos="0" relativeHeight="251863040" behindDoc="1" locked="0" layoutInCell="1" allowOverlap="1" wp14:anchorId="11A1036C" wp14:editId="690D015A">
                <wp:simplePos x="0" y="0"/>
                <wp:positionH relativeFrom="page">
                  <wp:posOffset>688975</wp:posOffset>
                </wp:positionH>
                <wp:positionV relativeFrom="paragraph">
                  <wp:posOffset>822325</wp:posOffset>
                </wp:positionV>
                <wp:extent cx="119380" cy="119380"/>
                <wp:effectExtent l="12700" t="8255" r="10795" b="5715"/>
                <wp:wrapNone/>
                <wp:docPr id="436"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1295"/>
                          <a:chExt cx="188" cy="188"/>
                        </a:xfrm>
                      </wpg:grpSpPr>
                      <wps:wsp>
                        <wps:cNvPr id="437" name="Freeform 226"/>
                        <wps:cNvSpPr>
                          <a:spLocks/>
                        </wps:cNvSpPr>
                        <wps:spPr bwMode="auto">
                          <a:xfrm>
                            <a:off x="1085" y="1295"/>
                            <a:ext cx="188" cy="188"/>
                          </a:xfrm>
                          <a:custGeom>
                            <a:avLst/>
                            <a:gdLst>
                              <a:gd name="T0" fmla="+- 0 1085 1085"/>
                              <a:gd name="T1" fmla="*/ T0 w 188"/>
                              <a:gd name="T2" fmla="+- 0 1295 1295"/>
                              <a:gd name="T3" fmla="*/ 1295 h 188"/>
                              <a:gd name="T4" fmla="+- 0 1085 1085"/>
                              <a:gd name="T5" fmla="*/ T4 w 188"/>
                              <a:gd name="T6" fmla="+- 0 1483 1295"/>
                              <a:gd name="T7" fmla="*/ 1483 h 188"/>
                              <a:gd name="T8" fmla="+- 0 1273 1085"/>
                              <a:gd name="T9" fmla="*/ T8 w 188"/>
                              <a:gd name="T10" fmla="+- 0 1483 1295"/>
                              <a:gd name="T11" fmla="*/ 1483 h 188"/>
                              <a:gd name="T12" fmla="+- 0 1273 1085"/>
                              <a:gd name="T13" fmla="*/ T12 w 188"/>
                              <a:gd name="T14" fmla="+- 0 1295 1295"/>
                              <a:gd name="T15" fmla="*/ 1295 h 188"/>
                              <a:gd name="T16" fmla="+- 0 1085 1085"/>
                              <a:gd name="T17" fmla="*/ T16 w 188"/>
                              <a:gd name="T18" fmla="+- 0 1295 1295"/>
                              <a:gd name="T19" fmla="*/ 129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 o:spid="_x0000_s1026" style="position:absolute;margin-left:54.25pt;margin-top:64.75pt;width:9.4pt;height:9.4pt;z-index:-251453440;mso-position-horizontal-relative:page" coordorigin="1085,129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">
                <v:shape id="Freeform 226" o:spid="_x0000_s1027" style="position:absolute;left:1085;top:129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lcYA&#10;AADcAAAADwAAAGRycy9kb3ducmV2LnhtbESPzW7CMBCE70h9B2srcSMOpbRRGoMQtFEPHFp+7qt4&#10;m0SJ12lsIH37GgmJ42hmvtFky8G04ky9qy0rmEYxCOLC6ppLBYf9xyQB4TyyxtYyKfgjB8vFwyjD&#10;VNsLf9N550sRIOxSVFB536VSuqIigy6yHXHwfmxv0AfZl1L3eAlw08qnOH6RBmsOCxV2tK6oaHYn&#10;oyDfuGb1GycbX8+/3PT4nifbQ67U+HFYvYHwNPh7+Nb+1AqeZ69wPROO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PlcYAAADcAAAADwAAAAAAAAAAAAAAAACYAgAAZHJz&#10;L2Rvd25yZXYueG1sUEsFBgAAAAAEAAQA9QAAAIsDAAAAAA==&#10;" path="m,l,188r188,l188,,,xe" filled="f" strokecolor="#636466" strokeweight=".5pt">
                  <v:path arrowok="t" o:connecttype="custom" o:connectlocs="0,1295;0,1483;188,1483;188,1295;0,1295" o:connectangles="0,0,0,0,0"/>
                </v:shape>
                <w10:wrap anchorx="page"/>
              </v:group>
            </w:pict>
          </mc:Fallback>
        </mc:AlternateContent>
      </w:r>
      <w:r w:rsidRPr="001A0793">
        <w:rPr>
          <w:rFonts w:ascii="Arial Narrow" w:hAnsi="Arial Narrow"/>
          <w:noProof/>
          <w:lang w:eastAsia="en-US"/>
        </w:rPr>
        <mc:AlternateContent>
          <mc:Choice Requires="wpg">
            <w:drawing>
              <wp:anchor distT="0" distB="0" distL="114300" distR="114300" simplePos="0" relativeHeight="251896832" behindDoc="1" locked="0" layoutInCell="1" allowOverlap="1" wp14:anchorId="32F9BF99" wp14:editId="32382B9F">
                <wp:simplePos x="0" y="0"/>
                <wp:positionH relativeFrom="page">
                  <wp:posOffset>5257800</wp:posOffset>
                </wp:positionH>
                <wp:positionV relativeFrom="paragraph">
                  <wp:posOffset>187325</wp:posOffset>
                </wp:positionV>
                <wp:extent cx="1295400" cy="1270"/>
                <wp:effectExtent l="9525" t="11430" r="9525" b="6350"/>
                <wp:wrapNone/>
                <wp:docPr id="438"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439" name="Freeform 224"/>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 o:spid="_x0000_s1026" style="position:absolute;margin-left:414pt;margin-top:14.75pt;width:102pt;height:.1pt;z-index:-251419648;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">
                <v:shape id="Freeform 224"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5jcMA&#10;AADcAAAADwAAAGRycy9kb3ducmV2LnhtbESPS4vCQBCE7wv+h6EFb+vEBz6io8iCIHgQn+c20ybB&#10;TE82M9Hsv98RBI9FVX1FzZeNKcSDKpdbVtDrRiCIE6tzThWcjuvvCQjnkTUWlknBHzlYLlpfc4y1&#10;ffKeHgefigBhF6OCzPsyltIlGRl0XVsSB+9mK4M+yCqVusJngJtC9qNoJA3mHBYyLOkno+R+qI2C&#10;S73r89b9buveWQ51Y6/RaDpWqtNuVjMQnhr/Cb/bG61gOJjC60w4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e5jcMAAADcAAAADwAAAAAAAAAAAAAAAACYAgAAZHJzL2Rv&#10;d25yZXYueG1sUEsFBgAAAAAEAAQA9QAAAIgDAAAAAA==&#10;" path="m,l2040,e" filled="f" strokecolor="#221e1f" strokeweight=".48pt">
                  <v:path arrowok="t" o:connecttype="custom" o:connectlocs="0,0;2040,0" o:connectangles="0,0"/>
                </v:shape>
                <w10:wrap anchorx="page"/>
              </v:group>
            </w:pict>
          </mc:Fallback>
        </mc:AlternateContent>
      </w:r>
      <w:r w:rsidRPr="001A0793">
        <w:rPr>
          <w:rFonts w:ascii="Arial Narrow" w:hAnsi="Arial Narrow"/>
          <w:noProof/>
          <w:lang w:eastAsia="en-US"/>
        </w:rPr>
        <mc:AlternateContent>
          <mc:Choice Requires="wpg">
            <w:drawing>
              <wp:anchor distT="0" distB="0" distL="114300" distR="114300" simplePos="0" relativeHeight="251897856" behindDoc="1" locked="0" layoutInCell="1" allowOverlap="1" wp14:anchorId="2FEE40D7" wp14:editId="623A35EB">
                <wp:simplePos x="0" y="0"/>
                <wp:positionH relativeFrom="page">
                  <wp:posOffset>5257800</wp:posOffset>
                </wp:positionH>
                <wp:positionV relativeFrom="paragraph">
                  <wp:posOffset>377825</wp:posOffset>
                </wp:positionV>
                <wp:extent cx="1295400" cy="1270"/>
                <wp:effectExtent l="9525" t="11430" r="9525" b="6350"/>
                <wp:wrapNone/>
                <wp:docPr id="440"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595"/>
                          <a:chExt cx="2040" cy="2"/>
                        </a:xfrm>
                      </wpg:grpSpPr>
                      <wps:wsp>
                        <wps:cNvPr id="441" name="Freeform 222"/>
                        <wps:cNvSpPr>
                          <a:spLocks/>
                        </wps:cNvSpPr>
                        <wps:spPr bwMode="auto">
                          <a:xfrm>
                            <a:off x="8280" y="5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 o:spid="_x0000_s1026" style="position:absolute;margin-left:414pt;margin-top:29.75pt;width:102pt;height:.1pt;z-index:-251418624;mso-position-horizontal-relative:page" coordorigin="8280,5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">
                <v:shape id="Freeform 222" o:spid="_x0000_s1027" style="position:absolute;left:8280;top:5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fG9sUA&#10;AADcAAAADwAAAGRycy9kb3ducmV2LnhtbESPT2vCQBTE74LfYXlCb7qJhNimriKFQiEH0f45v2Zf&#10;k9Ds27i70fjt3ULB4zAzv2HW29F04kzOt5YVpIsEBHFldcu1go/31/kjCB+QNXaWScGVPGw308ka&#10;C20vfKDzMdQiQtgXqKAJoS+k9FVDBv3C9sTR+7HOYIjS1VI7vES46eQySXJpsOW40GBPLw1Vv8fB&#10;KPga9ksu/akc0k+Z6dF+J/nTSqmH2bh7BhFoDPfwf/tNK8iyFP7Ox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8b2xQAAANwAAAAPAAAAAAAAAAAAAAAAAJgCAABkcnMv&#10;ZG93bnJldi54bWxQSwUGAAAAAAQABAD1AAAAigMAAAAA&#10;" path="m,l2040,e" filled="f" strokecolor="#221e1f" strokeweight=".48pt">
                  <v:path arrowok="t" o:connecttype="custom" o:connectlocs="0,0;2040,0" o:connectangles="0,0"/>
                </v:shape>
                <w10:wrap anchorx="page"/>
              </v:group>
            </w:pict>
          </mc:Fallback>
        </mc:AlternateContent>
      </w:r>
      <w:r w:rsidRPr="001A0793">
        <w:rPr>
          <w:rFonts w:ascii="Arial Narrow" w:hAnsi="Arial Narrow"/>
          <w:noProof/>
          <w:lang w:eastAsia="en-US"/>
        </w:rPr>
        <mc:AlternateContent>
          <mc:Choice Requires="wpg">
            <w:drawing>
              <wp:anchor distT="0" distB="0" distL="114300" distR="114300" simplePos="0" relativeHeight="251898880" behindDoc="1" locked="0" layoutInCell="1" allowOverlap="1" wp14:anchorId="6E3372F4" wp14:editId="46CDDAC6">
                <wp:simplePos x="0" y="0"/>
                <wp:positionH relativeFrom="page">
                  <wp:posOffset>5257800</wp:posOffset>
                </wp:positionH>
                <wp:positionV relativeFrom="paragraph">
                  <wp:posOffset>568325</wp:posOffset>
                </wp:positionV>
                <wp:extent cx="1295400" cy="1270"/>
                <wp:effectExtent l="9525" t="11430" r="9525" b="6350"/>
                <wp:wrapNone/>
                <wp:docPr id="442"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895"/>
                          <a:chExt cx="2040" cy="2"/>
                        </a:xfrm>
                      </wpg:grpSpPr>
                      <wps:wsp>
                        <wps:cNvPr id="443" name="Freeform 220"/>
                        <wps:cNvSpPr>
                          <a:spLocks/>
                        </wps:cNvSpPr>
                        <wps:spPr bwMode="auto">
                          <a:xfrm>
                            <a:off x="8280" y="8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 o:spid="_x0000_s1026" style="position:absolute;margin-left:414pt;margin-top:44.75pt;width:102pt;height:.1pt;z-index:-251417600;mso-position-horizontal-relative:page" coordorigin="8280,8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">
                <v:shape id="Freeform 220" o:spid="_x0000_s1027" style="position:absolute;left:8280;top:8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9GsMA&#10;AADcAAAADwAAAGRycy9kb3ducmV2LnhtbESPQYvCMBSE74L/ITzBm6Zq0d2uUUQQBA+i7u75bfO2&#10;LTYvtUm1/nsjCB6HmfmGmS9bU4or1a6wrGA0jEAQp1YXnCn4Pm0GHyCcR9ZYWiYFd3KwXHQ7c0y0&#10;vfGBrkefiQBhl6CC3PsqkdKlORl0Q1sRB+/f1gZ9kHUmdY23ADelHEfRVBosOCzkWNE6p/R8bIyC&#10;32Y/5p277JrRj4x1a/+i6edMqX6vXX2B8NT6d/jV3moFcTyB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n9GsMAAADcAAAADwAAAAAAAAAAAAAAAACYAgAAZHJzL2Rv&#10;d25yZXYueG1sUEsFBgAAAAAEAAQA9QAAAIgDAAAAAA==&#10;" path="m,l2040,e" filled="f" strokecolor="#221e1f" strokeweight=".48pt">
                  <v:path arrowok="t" o:connecttype="custom" o:connectlocs="0,0;2040,0" o:connectangles="0,0"/>
                </v:shape>
                <w10:wrap anchorx="page"/>
              </v:group>
            </w:pict>
          </mc:Fallback>
        </mc:AlternateContent>
      </w:r>
      <w:r w:rsidRPr="001A0793">
        <w:rPr>
          <w:rFonts w:ascii="Arial Narrow" w:hAnsi="Arial Narrow"/>
          <w:noProof/>
          <w:lang w:eastAsia="en-US"/>
        </w:rPr>
        <mc:AlternateContent>
          <mc:Choice Requires="wpg">
            <w:drawing>
              <wp:anchor distT="0" distB="0" distL="114300" distR="114300" simplePos="0" relativeHeight="251899904" behindDoc="1" locked="0" layoutInCell="1" allowOverlap="1" wp14:anchorId="624EB991" wp14:editId="0131CF23">
                <wp:simplePos x="0" y="0"/>
                <wp:positionH relativeFrom="page">
                  <wp:posOffset>914400</wp:posOffset>
                </wp:positionH>
                <wp:positionV relativeFrom="paragraph">
                  <wp:posOffset>758825</wp:posOffset>
                </wp:positionV>
                <wp:extent cx="4114800" cy="1270"/>
                <wp:effectExtent l="9525" t="11430" r="9525" b="6350"/>
                <wp:wrapNone/>
                <wp:docPr id="444"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270"/>
                          <a:chOff x="1440" y="1195"/>
                          <a:chExt cx="6480" cy="2"/>
                        </a:xfrm>
                      </wpg:grpSpPr>
                      <wps:wsp>
                        <wps:cNvPr id="445" name="Freeform 218"/>
                        <wps:cNvSpPr>
                          <a:spLocks/>
                        </wps:cNvSpPr>
                        <wps:spPr bwMode="auto">
                          <a:xfrm>
                            <a:off x="1440" y="1195"/>
                            <a:ext cx="6480" cy="2"/>
                          </a:xfrm>
                          <a:custGeom>
                            <a:avLst/>
                            <a:gdLst>
                              <a:gd name="T0" fmla="+- 0 1440 1440"/>
                              <a:gd name="T1" fmla="*/ T0 w 6480"/>
                              <a:gd name="T2" fmla="+- 0 7920 1440"/>
                              <a:gd name="T3" fmla="*/ T2 w 6480"/>
                            </a:gdLst>
                            <a:ahLst/>
                            <a:cxnLst>
                              <a:cxn ang="0">
                                <a:pos x="T1" y="0"/>
                              </a:cxn>
                              <a:cxn ang="0">
                                <a:pos x="T3" y="0"/>
                              </a:cxn>
                            </a:cxnLst>
                            <a:rect l="0" t="0" r="r" b="b"/>
                            <a:pathLst>
                              <a:path w="6480">
                                <a:moveTo>
                                  <a:pt x="0" y="0"/>
                                </a:moveTo>
                                <a:lnTo>
                                  <a:pt x="64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 o:spid="_x0000_s1026" style="position:absolute;margin-left:1in;margin-top:59.75pt;width:324pt;height:.1pt;z-index:-251416576;mso-position-horizontal-relative:page" coordorigin="1440,1195" coordsize="6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">
                <v:shape id="Freeform 218" o:spid="_x0000_s1027" style="position:absolute;left:1440;top:1195;width:6480;height:2;visibility:visible;mso-wrap-style:square;v-text-anchor:top" coordsize="6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M8OcYA&#10;AADcAAAADwAAAGRycy9kb3ducmV2LnhtbESPQWvCQBSE74L/YXlCb7rRpqXEbEQU0UuhtUL19sg+&#10;s8Hs25BdNe2v7xYKPQ4z8w2TL3rbiBt1vnasYDpJQBCXTtdcKTh8bMYvIHxA1tg4JgVf5GFRDAc5&#10;Ztrd+Z1u+1CJCGGfoQITQptJ6UtDFv3EtcTRO7vOYoiyq6Tu8B7htpGzJHmWFmuOCwZbWhkqL/ur&#10;VXB6vZo0bGdyte7d8e3wXX5eHr1SD6N+OQcRqA//4b/2TitI0yf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M8OcYAAADcAAAADwAAAAAAAAAAAAAAAACYAgAAZHJz&#10;L2Rvd25yZXYueG1sUEsFBgAAAAAEAAQA9QAAAIsDAAAAAA==&#10;" path="m,l6480,e" filled="f" strokecolor="#221e1f" strokeweight=".48pt">
                  <v:path arrowok="t" o:connecttype="custom" o:connectlocs="0,0;6480,0" o:connectangles="0,0"/>
                </v:shape>
                <w10:wrap anchorx="page"/>
              </v:group>
            </w:pict>
          </mc:Fallback>
        </mc:AlternateContent>
      </w:r>
      <w:r w:rsidRPr="001A0793">
        <w:rPr>
          <w:rFonts w:ascii="Arial Narrow" w:hAnsi="Arial Narrow"/>
          <w:noProof/>
          <w:lang w:eastAsia="en-US"/>
        </w:rPr>
        <mc:AlternateContent>
          <mc:Choice Requires="wpg">
            <w:drawing>
              <wp:anchor distT="0" distB="0" distL="114300" distR="114300" simplePos="0" relativeHeight="251900928" behindDoc="1" locked="0" layoutInCell="1" allowOverlap="1" wp14:anchorId="6EE434EC" wp14:editId="43CF3F51">
                <wp:simplePos x="0" y="0"/>
                <wp:positionH relativeFrom="page">
                  <wp:posOffset>5257800</wp:posOffset>
                </wp:positionH>
                <wp:positionV relativeFrom="paragraph">
                  <wp:posOffset>758825</wp:posOffset>
                </wp:positionV>
                <wp:extent cx="1295400" cy="1270"/>
                <wp:effectExtent l="9525" t="11430" r="9525" b="6350"/>
                <wp:wrapNone/>
                <wp:docPr id="446"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1195"/>
                          <a:chExt cx="2040" cy="2"/>
                        </a:xfrm>
                      </wpg:grpSpPr>
                      <wps:wsp>
                        <wps:cNvPr id="447" name="Freeform 216"/>
                        <wps:cNvSpPr>
                          <a:spLocks/>
                        </wps:cNvSpPr>
                        <wps:spPr bwMode="auto">
                          <a:xfrm>
                            <a:off x="8280" y="11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 o:spid="_x0000_s1026" style="position:absolute;margin-left:414pt;margin-top:59.75pt;width:102pt;height:.1pt;z-index:-251415552;mso-position-horizontal-relative:page" coordorigin="8280,11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">
                <v:shape id="Freeform 216" o:spid="_x0000_s1027" style="position:absolute;left:8280;top:11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7GcUA&#10;AADcAAAADwAAAGRycy9kb3ducmV2LnhtbESPzWrDMBCE74W8g9hAbomcYOzUtRxCoVDIoTR/5621&#10;tU2slWvJifP2VSHQ4zAz3zD5ZjStuFLvGssKlosIBHFpdcOVguPhbb4G4TyyxtYyKbiTg00xecox&#10;0/bGn3Td+0oECLsMFdTed5mUrqzJoFvYjjh437Y36IPsK6l7vAW4aeUqihJpsOGwUGNHrzWVl/1g&#10;FJyHjxXv3M9uWJ5krEf7FSXPqVKz6bh9AeFp9P/hR/tdK4jjFP7OhCM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8vsZxQAAANwAAAAPAAAAAAAAAAAAAAAAAJgCAABkcnMv&#10;ZG93bnJldi54bWxQSwUGAAAAAAQABAD1AAAAigMAAAAA&#10;" path="m,l2040,e" filled="f" strokecolor="#221e1f" strokeweight=".48pt">
                  <v:path arrowok="t" o:connecttype="custom" o:connectlocs="0,0;2040,0" o:connectangles="0,0"/>
                </v:shape>
                <w10:wrap anchorx="page"/>
              </v:group>
            </w:pict>
          </mc:Fallback>
        </mc:AlternateContent>
      </w:r>
      <w:r w:rsidRPr="001A0793">
        <w:rPr>
          <w:rFonts w:ascii="Arial Narrow" w:hAnsi="Arial Narrow"/>
          <w:noProof/>
          <w:lang w:eastAsia="en-US"/>
        </w:rPr>
        <mc:AlternateContent>
          <mc:Choice Requires="wpg">
            <w:drawing>
              <wp:anchor distT="0" distB="0" distL="114300" distR="114300" simplePos="0" relativeHeight="251901952" behindDoc="1" locked="0" layoutInCell="1" allowOverlap="1" wp14:anchorId="00BCD5EE" wp14:editId="6767B438">
                <wp:simplePos x="0" y="0"/>
                <wp:positionH relativeFrom="page">
                  <wp:posOffset>914400</wp:posOffset>
                </wp:positionH>
                <wp:positionV relativeFrom="paragraph">
                  <wp:posOffset>949325</wp:posOffset>
                </wp:positionV>
                <wp:extent cx="4114800" cy="1270"/>
                <wp:effectExtent l="9525" t="11430" r="9525" b="6350"/>
                <wp:wrapNone/>
                <wp:docPr id="448"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270"/>
                          <a:chOff x="1440" y="1495"/>
                          <a:chExt cx="6480" cy="2"/>
                        </a:xfrm>
                      </wpg:grpSpPr>
                      <wps:wsp>
                        <wps:cNvPr id="449" name="Freeform 214"/>
                        <wps:cNvSpPr>
                          <a:spLocks/>
                        </wps:cNvSpPr>
                        <wps:spPr bwMode="auto">
                          <a:xfrm>
                            <a:off x="1440" y="1495"/>
                            <a:ext cx="6480" cy="2"/>
                          </a:xfrm>
                          <a:custGeom>
                            <a:avLst/>
                            <a:gdLst>
                              <a:gd name="T0" fmla="+- 0 1440 1440"/>
                              <a:gd name="T1" fmla="*/ T0 w 6480"/>
                              <a:gd name="T2" fmla="+- 0 7920 1440"/>
                              <a:gd name="T3" fmla="*/ T2 w 6480"/>
                            </a:gdLst>
                            <a:ahLst/>
                            <a:cxnLst>
                              <a:cxn ang="0">
                                <a:pos x="T1" y="0"/>
                              </a:cxn>
                              <a:cxn ang="0">
                                <a:pos x="T3" y="0"/>
                              </a:cxn>
                            </a:cxnLst>
                            <a:rect l="0" t="0" r="r" b="b"/>
                            <a:pathLst>
                              <a:path w="6480">
                                <a:moveTo>
                                  <a:pt x="0" y="0"/>
                                </a:moveTo>
                                <a:lnTo>
                                  <a:pt x="64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 o:spid="_x0000_s1026" style="position:absolute;margin-left:1in;margin-top:74.75pt;width:324pt;height:.1pt;z-index:-251414528;mso-position-horizontal-relative:page" coordorigin="1440,1495" coordsize="6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">
                <v:shape id="Freeform 214" o:spid="_x0000_s1027" style="position:absolute;left:1440;top:1495;width:6480;height:2;visibility:visible;mso-wrap-style:square;v-text-anchor:top" coordsize="6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42PMYA&#10;AADcAAAADwAAAGRycy9kb3ducmV2LnhtbESPQWvCQBSE74L/YXlCb7rRhtLGbEQU0UuhtUL19sg+&#10;s8Hs25BdNe2v7xYKPQ4z8w2TL3rbiBt1vnasYDpJQBCXTtdcKTh8bMbPIHxA1tg4JgVf5GFRDAc5&#10;Ztrd+Z1u+1CJCGGfoQITQptJ6UtDFv3EtcTRO7vOYoiyq6Tu8B7htpGzJHmSFmuOCwZbWhkqL/ur&#10;VXB6vZo0bGdyte7d8e3wXX5eHr1SD6N+OQcRqA//4b/2TitI0xf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42PMYAAADcAAAADwAAAAAAAAAAAAAAAACYAgAAZHJz&#10;L2Rvd25yZXYueG1sUEsFBgAAAAAEAAQA9QAAAIsDAAAAAA==&#10;" path="m,l6480,e" filled="f" strokecolor="#221e1f" strokeweight=".48pt">
                  <v:path arrowok="t" o:connecttype="custom" o:connectlocs="0,0;6480,0" o:connectangles="0,0"/>
                </v:shape>
                <w10:wrap anchorx="page"/>
              </v:group>
            </w:pict>
          </mc:Fallback>
        </mc:AlternateContent>
      </w:r>
      <w:r w:rsidRPr="001A0793">
        <w:rPr>
          <w:rFonts w:ascii="Arial Narrow" w:hAnsi="Arial Narrow"/>
          <w:noProof/>
          <w:lang w:eastAsia="en-US"/>
        </w:rPr>
        <mc:AlternateContent>
          <mc:Choice Requires="wpg">
            <w:drawing>
              <wp:anchor distT="0" distB="0" distL="114300" distR="114300" simplePos="0" relativeHeight="251902976" behindDoc="1" locked="0" layoutInCell="1" allowOverlap="1" wp14:anchorId="1079C15B" wp14:editId="29FB8C6A">
                <wp:simplePos x="0" y="0"/>
                <wp:positionH relativeFrom="page">
                  <wp:posOffset>5257800</wp:posOffset>
                </wp:positionH>
                <wp:positionV relativeFrom="paragraph">
                  <wp:posOffset>949325</wp:posOffset>
                </wp:positionV>
                <wp:extent cx="1295400" cy="1270"/>
                <wp:effectExtent l="9525" t="11430" r="9525" b="6350"/>
                <wp:wrapNone/>
                <wp:docPr id="450"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1495"/>
                          <a:chExt cx="2040" cy="2"/>
                        </a:xfrm>
                      </wpg:grpSpPr>
                      <wps:wsp>
                        <wps:cNvPr id="451" name="Freeform 212"/>
                        <wps:cNvSpPr>
                          <a:spLocks/>
                        </wps:cNvSpPr>
                        <wps:spPr bwMode="auto">
                          <a:xfrm>
                            <a:off x="8280" y="14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 o:spid="_x0000_s1026" style="position:absolute;margin-left:414pt;margin-top:74.75pt;width:102pt;height:.1pt;z-index:-251413504;mso-position-horizontal-relative:page" coordorigin="8280,14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">
                <v:shape id="Freeform 212" o:spid="_x0000_s1027" style="position:absolute;left:8280;top:14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5QK8MA&#10;AADcAAAADwAAAGRycy9kb3ducmV2LnhtbESPQYvCMBSE74L/IbyFvWlaUVerUURYEDwsuur52Tzb&#10;ss1LbVKt/94sCB6HmfmGmS9bU4ob1a6wrCDuRyCIU6sLzhQcfr97ExDOI2ssLZOCBzlYLrqdOSba&#10;3nlHt73PRICwS1BB7n2VSOnSnAy6vq2Ig3extUEfZJ1JXeM9wE0pB1E0lgYLDgs5VrTOKf3bN0bB&#10;qfkZ8NZdt018lEPd2nM0nn4p9fnRrmYgPLX+HX61N1rBcBTD/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5QK8MAAADcAAAADwAAAAAAAAAAAAAAAACYAgAAZHJzL2Rv&#10;d25yZXYueG1sUEsFBgAAAAAEAAQA9QAAAIgDAAAAAA==&#10;" path="m,l2040,e" filled="f" strokecolor="#221e1f" strokeweight=".48pt">
                  <v:path arrowok="t" o:connecttype="custom" o:connectlocs="0,0;2040,0" o:connectangles="0,0"/>
                </v:shape>
                <w10:wrap anchorx="page"/>
              </v:group>
            </w:pict>
          </mc:Fallback>
        </mc:AlternateContent>
      </w:r>
      <w:r>
        <w:rPr>
          <w:rFonts w:ascii="Arial Narrow" w:hAnsi="Arial Narrow" w:cs="Arial"/>
          <w:color w:val="222222"/>
          <w:lang w:val="es-ES"/>
        </w:rPr>
        <w:t>los a</w:t>
      </w:r>
      <w:r w:rsidRPr="001A0793">
        <w:rPr>
          <w:rStyle w:val="hps"/>
          <w:rFonts w:ascii="Arial Narrow" w:hAnsi="Arial Narrow" w:cs="Arial"/>
          <w:color w:val="222222"/>
          <w:lang w:val="es-ES"/>
        </w:rPr>
        <w:t>rbustos</w:t>
      </w:r>
      <w:r w:rsidRPr="001A0793">
        <w:rPr>
          <w:rFonts w:ascii="Arial Narrow" w:hAnsi="Arial Narrow" w:cs="Arial"/>
          <w:color w:val="222222"/>
          <w:lang w:val="es-ES"/>
        </w:rPr>
        <w:t xml:space="preserve"> </w:t>
      </w:r>
      <w:r w:rsidRPr="001A0793">
        <w:rPr>
          <w:rStyle w:val="hps"/>
          <w:rFonts w:ascii="Arial Narrow" w:hAnsi="Arial Narrow" w:cs="Arial"/>
          <w:color w:val="222222"/>
          <w:lang w:val="es-ES"/>
        </w:rPr>
        <w:t>que florecen en primavera</w:t>
      </w:r>
      <w:r w:rsidRPr="001A0793">
        <w:rPr>
          <w:rFonts w:ascii="Arial Narrow" w:hAnsi="Arial Narrow" w:cs="Arial"/>
          <w:color w:val="222222"/>
          <w:lang w:val="es-ES"/>
        </w:rPr>
        <w:t xml:space="preserve"> </w:t>
      </w:r>
      <w:r w:rsidRPr="001A0793">
        <w:rPr>
          <w:rStyle w:val="hps"/>
          <w:rFonts w:ascii="Arial Narrow" w:hAnsi="Arial Narrow" w:cs="Arial"/>
          <w:color w:val="222222"/>
          <w:lang w:val="es-ES"/>
        </w:rPr>
        <w:t>después de que</w:t>
      </w:r>
      <w:r w:rsidRPr="001A0793">
        <w:rPr>
          <w:rFonts w:ascii="Arial Narrow" w:hAnsi="Arial Narrow" w:cs="Arial"/>
          <w:color w:val="222222"/>
          <w:lang w:val="es-ES"/>
        </w:rPr>
        <w:t xml:space="preserve"> </w:t>
      </w:r>
      <w:r w:rsidRPr="001A0793">
        <w:rPr>
          <w:rStyle w:val="hps"/>
          <w:rFonts w:ascii="Arial Narrow" w:hAnsi="Arial Narrow" w:cs="Arial"/>
          <w:color w:val="222222"/>
          <w:lang w:val="es-ES"/>
        </w:rPr>
        <w:t>florecen</w:t>
      </w:r>
      <w:r w:rsidRPr="001A0793">
        <w:rPr>
          <w:rFonts w:ascii="Arial Narrow" w:eastAsia="Times New Roman" w:hAnsi="Arial Narrow"/>
          <w:color w:val="231F20"/>
        </w:rPr>
        <w:t xml:space="preserve"> </w:t>
      </w:r>
    </w:p>
    <w:p w:rsidR="000D245C" w:rsidRDefault="000D245C" w:rsidP="000D245C">
      <w:pPr>
        <w:spacing w:before="24" w:line="260" w:lineRule="auto"/>
        <w:ind w:left="438" w:right="3660"/>
        <w:rPr>
          <w:rFonts w:ascii="Times New Roman" w:eastAsia="Times New Roman" w:hAnsi="Times New Roman"/>
          <w:color w:val="231F20"/>
        </w:rPr>
      </w:pPr>
      <w:r w:rsidRPr="001A0793">
        <w:rPr>
          <w:rStyle w:val="hps"/>
          <w:rFonts w:ascii="Arial Narrow" w:hAnsi="Arial Narrow" w:cs="Arial"/>
          <w:color w:val="222222"/>
          <w:lang w:val="es-ES"/>
        </w:rPr>
        <w:t>Podar</w:t>
      </w:r>
      <w:r w:rsidRPr="001A0793">
        <w:rPr>
          <w:rFonts w:ascii="Arial Narrow" w:hAnsi="Arial Narrow" w:cs="Arial"/>
          <w:color w:val="222222"/>
          <w:lang w:val="es-ES"/>
        </w:rPr>
        <w:t xml:space="preserve"> </w:t>
      </w:r>
      <w:r w:rsidRPr="001A0793">
        <w:rPr>
          <w:rStyle w:val="hps"/>
          <w:rFonts w:ascii="Arial Narrow" w:hAnsi="Arial Narrow" w:cs="Arial"/>
          <w:color w:val="222222"/>
          <w:lang w:val="es-ES"/>
        </w:rPr>
        <w:t>arbustos</w:t>
      </w:r>
      <w:r w:rsidRPr="001A0793">
        <w:rPr>
          <w:rFonts w:ascii="Arial Narrow" w:hAnsi="Arial Narrow" w:cs="Arial"/>
          <w:color w:val="222222"/>
          <w:lang w:val="es-ES"/>
        </w:rPr>
        <w:t xml:space="preserve"> </w:t>
      </w:r>
      <w:r w:rsidRPr="001A0793">
        <w:rPr>
          <w:rStyle w:val="hps"/>
          <w:rFonts w:ascii="Arial Narrow" w:hAnsi="Arial Narrow" w:cs="Arial"/>
          <w:color w:val="222222"/>
          <w:lang w:val="es-ES"/>
        </w:rPr>
        <w:t>de floración estival</w:t>
      </w:r>
      <w:r w:rsidRPr="001A0793">
        <w:rPr>
          <w:rFonts w:ascii="Arial Narrow" w:hAnsi="Arial Narrow" w:cs="Arial"/>
          <w:color w:val="222222"/>
          <w:lang w:val="es-ES"/>
        </w:rPr>
        <w:t xml:space="preserve"> </w:t>
      </w:r>
      <w:r w:rsidRPr="001A0793">
        <w:rPr>
          <w:rStyle w:val="hps"/>
          <w:rFonts w:ascii="Arial Narrow" w:hAnsi="Arial Narrow" w:cs="Arial"/>
          <w:color w:val="222222"/>
          <w:lang w:val="es-ES"/>
        </w:rPr>
        <w:t>antes</w:t>
      </w:r>
      <w:r w:rsidRPr="001A0793">
        <w:rPr>
          <w:rFonts w:ascii="Arial Narrow" w:hAnsi="Arial Narrow" w:cs="Arial"/>
          <w:color w:val="222222"/>
          <w:lang w:val="es-ES"/>
        </w:rPr>
        <w:t xml:space="preserve"> </w:t>
      </w:r>
      <w:r w:rsidRPr="001A0793">
        <w:rPr>
          <w:rStyle w:val="hps"/>
          <w:rFonts w:ascii="Arial Narrow" w:hAnsi="Arial Narrow" w:cs="Arial"/>
          <w:color w:val="222222"/>
          <w:lang w:val="es-ES"/>
        </w:rPr>
        <w:t>de que florezcan</w:t>
      </w:r>
      <w:r>
        <w:rPr>
          <w:rFonts w:ascii="Times New Roman" w:eastAsia="Times New Roman" w:hAnsi="Times New Roman"/>
          <w:color w:val="231F20"/>
        </w:rPr>
        <w:t xml:space="preserve"> </w:t>
      </w:r>
    </w:p>
    <w:p w:rsidR="000D245C" w:rsidRPr="001A0793" w:rsidRDefault="000D245C" w:rsidP="000D245C">
      <w:pPr>
        <w:spacing w:before="24" w:line="260" w:lineRule="auto"/>
        <w:ind w:left="438" w:right="3660"/>
        <w:rPr>
          <w:rFonts w:ascii="Arial Narrow" w:eastAsia="Times New Roman" w:hAnsi="Arial Narrow"/>
        </w:rPr>
      </w:pPr>
      <w:r w:rsidRPr="001A0793">
        <w:rPr>
          <w:rStyle w:val="hps"/>
          <w:rFonts w:ascii="Arial Narrow" w:hAnsi="Arial Narrow" w:cs="Arial"/>
          <w:color w:val="222222"/>
          <w:lang w:val="es-ES"/>
        </w:rPr>
        <w:t>Realizar</w:t>
      </w:r>
      <w:r w:rsidRPr="001A0793">
        <w:rPr>
          <w:rStyle w:val="shorttext"/>
          <w:rFonts w:ascii="Arial Narrow" w:hAnsi="Arial Narrow" w:cs="Arial"/>
          <w:color w:val="222222"/>
          <w:lang w:val="es-ES"/>
        </w:rPr>
        <w:t xml:space="preserve"> </w:t>
      </w:r>
      <w:r w:rsidRPr="001A0793">
        <w:rPr>
          <w:rStyle w:val="hps"/>
          <w:rFonts w:ascii="Arial Narrow" w:hAnsi="Arial Narrow" w:cs="Arial"/>
          <w:color w:val="222222"/>
          <w:lang w:val="es-ES"/>
        </w:rPr>
        <w:t>la inspección</w:t>
      </w:r>
      <w:r w:rsidRPr="001A0793">
        <w:rPr>
          <w:rStyle w:val="shorttext"/>
          <w:rFonts w:ascii="Arial Narrow" w:hAnsi="Arial Narrow" w:cs="Arial"/>
          <w:color w:val="222222"/>
          <w:lang w:val="es-ES"/>
        </w:rPr>
        <w:t xml:space="preserve"> </w:t>
      </w:r>
      <w:r w:rsidRPr="001A0793">
        <w:rPr>
          <w:rStyle w:val="hps"/>
          <w:rFonts w:ascii="Arial Narrow" w:hAnsi="Arial Narrow" w:cs="Arial"/>
          <w:color w:val="222222"/>
          <w:lang w:val="es-ES"/>
        </w:rPr>
        <w:t>tanque séptico</w:t>
      </w:r>
      <w:r w:rsidRPr="001A0793">
        <w:rPr>
          <w:rStyle w:val="shorttext"/>
          <w:rFonts w:ascii="Arial Narrow" w:hAnsi="Arial Narrow" w:cs="Arial"/>
          <w:color w:val="222222"/>
          <w:lang w:val="es-ES"/>
        </w:rPr>
        <w:t xml:space="preserve"> </w:t>
      </w:r>
      <w:r w:rsidRPr="001A0793">
        <w:rPr>
          <w:rStyle w:val="hps"/>
          <w:rFonts w:ascii="Arial Narrow" w:hAnsi="Arial Narrow" w:cs="Arial"/>
          <w:color w:val="222222"/>
          <w:lang w:val="es-ES"/>
        </w:rPr>
        <w:t>anual</w:t>
      </w:r>
    </w:p>
    <w:p w:rsidR="000D245C" w:rsidRDefault="000D245C" w:rsidP="000D245C">
      <w:pPr>
        <w:spacing w:line="200" w:lineRule="exact"/>
        <w:rPr>
          <w:sz w:val="20"/>
          <w:szCs w:val="20"/>
        </w:rPr>
      </w:pPr>
    </w:p>
    <w:p w:rsidR="000D245C" w:rsidRDefault="000D245C" w:rsidP="000D245C">
      <w:pPr>
        <w:spacing w:line="200" w:lineRule="exact"/>
        <w:rPr>
          <w:sz w:val="20"/>
          <w:szCs w:val="20"/>
        </w:rPr>
      </w:pPr>
    </w:p>
    <w:p w:rsidR="000D245C" w:rsidRDefault="000D245C" w:rsidP="000D245C">
      <w:pPr>
        <w:spacing w:line="200" w:lineRule="exact"/>
        <w:rPr>
          <w:sz w:val="20"/>
          <w:szCs w:val="20"/>
        </w:rPr>
      </w:pPr>
    </w:p>
    <w:p w:rsidR="000D245C" w:rsidRDefault="000D245C" w:rsidP="000D245C">
      <w:pPr>
        <w:spacing w:line="200" w:lineRule="exact"/>
        <w:rPr>
          <w:sz w:val="20"/>
          <w:szCs w:val="20"/>
        </w:rPr>
      </w:pPr>
    </w:p>
    <w:p w:rsidR="000D245C" w:rsidRDefault="000D245C" w:rsidP="000D245C">
      <w:pPr>
        <w:spacing w:line="200" w:lineRule="exact"/>
        <w:rPr>
          <w:sz w:val="20"/>
          <w:szCs w:val="20"/>
        </w:rPr>
      </w:pPr>
    </w:p>
    <w:p w:rsidR="000D245C" w:rsidRDefault="000D245C" w:rsidP="000D245C">
      <w:pPr>
        <w:spacing w:line="200" w:lineRule="exact"/>
        <w:rPr>
          <w:sz w:val="20"/>
          <w:szCs w:val="20"/>
        </w:rPr>
      </w:pPr>
    </w:p>
    <w:p w:rsidR="000D245C" w:rsidRDefault="000D245C" w:rsidP="000D245C">
      <w:pPr>
        <w:spacing w:before="14" w:line="260" w:lineRule="exact"/>
        <w:rPr>
          <w:sz w:val="26"/>
          <w:szCs w:val="26"/>
        </w:rPr>
      </w:pPr>
    </w:p>
    <w:p w:rsidR="000D245C" w:rsidRDefault="000D245C" w:rsidP="000D245C">
      <w:pPr>
        <w:tabs>
          <w:tab w:val="left" w:pos="7320"/>
        </w:tabs>
        <w:spacing w:before="13" w:line="347" w:lineRule="exact"/>
        <w:ind w:left="400" w:right="-20"/>
        <w:rPr>
          <w:rFonts w:ascii="Bradley Hand ITC" w:eastAsia="Bradley Hand ITC" w:hAnsi="Bradley Hand ITC" w:cs="Bradley Hand ITC"/>
          <w:sz w:val="28"/>
          <w:szCs w:val="28"/>
        </w:rPr>
      </w:pPr>
      <w:r>
        <w:rPr>
          <w:noProof/>
          <w:lang w:eastAsia="en-US"/>
        </w:rPr>
        <mc:AlternateContent>
          <mc:Choice Requires="wpg">
            <w:drawing>
              <wp:anchor distT="0" distB="0" distL="114300" distR="114300" simplePos="0" relativeHeight="251864064" behindDoc="1" locked="0" layoutInCell="1" allowOverlap="1" wp14:anchorId="32467582" wp14:editId="5416BC24">
                <wp:simplePos x="0" y="0"/>
                <wp:positionH relativeFrom="page">
                  <wp:posOffset>688975</wp:posOffset>
                </wp:positionH>
                <wp:positionV relativeFrom="paragraph">
                  <wp:posOffset>-509270</wp:posOffset>
                </wp:positionV>
                <wp:extent cx="119380" cy="119380"/>
                <wp:effectExtent l="12700" t="6985" r="10795" b="6985"/>
                <wp:wrapNone/>
                <wp:docPr id="452"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802"/>
                          <a:chExt cx="188" cy="188"/>
                        </a:xfrm>
                      </wpg:grpSpPr>
                      <wps:wsp>
                        <wps:cNvPr id="453" name="Freeform 210"/>
                        <wps:cNvSpPr>
                          <a:spLocks/>
                        </wps:cNvSpPr>
                        <wps:spPr bwMode="auto">
                          <a:xfrm>
                            <a:off x="1085" y="-802"/>
                            <a:ext cx="188" cy="188"/>
                          </a:xfrm>
                          <a:custGeom>
                            <a:avLst/>
                            <a:gdLst>
                              <a:gd name="T0" fmla="+- 0 1085 1085"/>
                              <a:gd name="T1" fmla="*/ T0 w 188"/>
                              <a:gd name="T2" fmla="+- 0 -802 -802"/>
                              <a:gd name="T3" fmla="*/ -802 h 188"/>
                              <a:gd name="T4" fmla="+- 0 1085 1085"/>
                              <a:gd name="T5" fmla="*/ T4 w 188"/>
                              <a:gd name="T6" fmla="+- 0 -614 -802"/>
                              <a:gd name="T7" fmla="*/ -614 h 188"/>
                              <a:gd name="T8" fmla="+- 0 1273 1085"/>
                              <a:gd name="T9" fmla="*/ T8 w 188"/>
                              <a:gd name="T10" fmla="+- 0 -614 -802"/>
                              <a:gd name="T11" fmla="*/ -614 h 188"/>
                              <a:gd name="T12" fmla="+- 0 1273 1085"/>
                              <a:gd name="T13" fmla="*/ T12 w 188"/>
                              <a:gd name="T14" fmla="+- 0 -802 -802"/>
                              <a:gd name="T15" fmla="*/ -802 h 188"/>
                              <a:gd name="T16" fmla="+- 0 1085 1085"/>
                              <a:gd name="T17" fmla="*/ T16 w 188"/>
                              <a:gd name="T18" fmla="+- 0 -802 -802"/>
                              <a:gd name="T19" fmla="*/ -802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 o:spid="_x0000_s1026" style="position:absolute;margin-left:54.25pt;margin-top:-40.1pt;width:9.4pt;height:9.4pt;z-index:-251452416;mso-position-horizontal-relative:page" coordorigin="1085,-802"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">
                <v:shape id="Freeform 210" o:spid="_x0000_s1027" style="position:absolute;left:1085;top:-802;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sNsQA&#10;AADcAAAADwAAAGRycy9kb3ducmV2LnhtbESPQYvCMBSE78L+h/AWvGnqqkupRpFViwcPruveH82z&#10;LTYvtYla/70RBI/DzHzDTOetqcSVGldaVjDoRyCIM6tLzhUc/ta9GITzyBory6TgTg7ms4/OFBNt&#10;b/xL173PRYCwS1BB4X2dSOmyggy6vq2Jg3e0jUEfZJNL3eAtwE0lv6LoWxosOSwUWNNPQdlpfzEK&#10;0qU7Lc5RvPTleOcG/6s03h5Spbqf7WICwlPr3+FXe6MVjMZ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7bDbEAAAA3AAAAA8AAAAAAAAAAAAAAAAAmAIAAGRycy9k&#10;b3ducmV2LnhtbFBLBQYAAAAABAAEAPUAAACJAwAAAAA=&#10;" path="m,l,188r188,l188,,,xe" filled="f" strokecolor="#636466" strokeweight=".5pt">
                  <v:path arrowok="t" o:connecttype="custom" o:connectlocs="0,-802;0,-614;188,-614;188,-802;0,-802" o:connectangles="0,0,0,0,0"/>
                </v:shape>
                <w10:wrap anchorx="page"/>
              </v:group>
            </w:pict>
          </mc:Fallback>
        </mc:AlternateContent>
      </w:r>
      <w:r>
        <w:rPr>
          <w:noProof/>
          <w:lang w:eastAsia="en-US"/>
        </w:rPr>
        <mc:AlternateContent>
          <mc:Choice Requires="wpg">
            <w:drawing>
              <wp:anchor distT="0" distB="0" distL="114300" distR="114300" simplePos="0" relativeHeight="251865088" behindDoc="1" locked="0" layoutInCell="1" allowOverlap="1" wp14:anchorId="073C8899" wp14:editId="38510F0E">
                <wp:simplePos x="0" y="0"/>
                <wp:positionH relativeFrom="page">
                  <wp:posOffset>688975</wp:posOffset>
                </wp:positionH>
                <wp:positionV relativeFrom="paragraph">
                  <wp:posOffset>-318770</wp:posOffset>
                </wp:positionV>
                <wp:extent cx="119380" cy="119380"/>
                <wp:effectExtent l="12700" t="6985" r="10795" b="6985"/>
                <wp:wrapNone/>
                <wp:docPr id="454"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02"/>
                          <a:chExt cx="188" cy="188"/>
                        </a:xfrm>
                      </wpg:grpSpPr>
                      <wps:wsp>
                        <wps:cNvPr id="455" name="Freeform 208"/>
                        <wps:cNvSpPr>
                          <a:spLocks/>
                        </wps:cNvSpPr>
                        <wps:spPr bwMode="auto">
                          <a:xfrm>
                            <a:off x="1085" y="-502"/>
                            <a:ext cx="188" cy="188"/>
                          </a:xfrm>
                          <a:custGeom>
                            <a:avLst/>
                            <a:gdLst>
                              <a:gd name="T0" fmla="+- 0 1085 1085"/>
                              <a:gd name="T1" fmla="*/ T0 w 188"/>
                              <a:gd name="T2" fmla="+- 0 -502 -502"/>
                              <a:gd name="T3" fmla="*/ -502 h 188"/>
                              <a:gd name="T4" fmla="+- 0 1085 1085"/>
                              <a:gd name="T5" fmla="*/ T4 w 188"/>
                              <a:gd name="T6" fmla="+- 0 -314 -502"/>
                              <a:gd name="T7" fmla="*/ -314 h 188"/>
                              <a:gd name="T8" fmla="+- 0 1273 1085"/>
                              <a:gd name="T9" fmla="*/ T8 w 188"/>
                              <a:gd name="T10" fmla="+- 0 -314 -502"/>
                              <a:gd name="T11" fmla="*/ -314 h 188"/>
                              <a:gd name="T12" fmla="+- 0 1273 1085"/>
                              <a:gd name="T13" fmla="*/ T12 w 188"/>
                              <a:gd name="T14" fmla="+- 0 -502 -502"/>
                              <a:gd name="T15" fmla="*/ -502 h 188"/>
                              <a:gd name="T16" fmla="+- 0 1085 1085"/>
                              <a:gd name="T17" fmla="*/ T16 w 188"/>
                              <a:gd name="T18" fmla="+- 0 -502 -502"/>
                              <a:gd name="T19" fmla="*/ -502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 o:spid="_x0000_s1026" style="position:absolute;margin-left:54.25pt;margin-top:-25.1pt;width:9.4pt;height:9.4pt;z-index:-251451392;mso-position-horizontal-relative:page" coordorigin="1085,-502"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">
                <v:shape id="Freeform 208" o:spid="_x0000_s1027" style="position:absolute;left:1085;top:-502;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5R2cUA&#10;AADcAAAADwAAAGRycy9kb3ducmV2LnhtbESPQWvCQBSE70L/w/IKvekm0pQQXUNobPDQQ7X2/sg+&#10;k2D2bZrdavz33ULB4zAz3zDrfDK9uNDoOssK4kUEgri2uuNGwfHzbZ6CcB5ZY2+ZFNzIQb55mK0x&#10;0/bKe7ocfCMChF2GClrvh0xKV7dk0C3sQBy8kx0N+iDHRuoRrwFuermMohdpsOOw0OJAry3V58OP&#10;UVCV7lx8R2npu+TDxV/bKn0/Vko9PU7FCoSnyd/D/+2dVvCcJPB3Jh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lHZxQAAANwAAAAPAAAAAAAAAAAAAAAAAJgCAABkcnMv&#10;ZG93bnJldi54bWxQSwUGAAAAAAQABAD1AAAAigMAAAAA&#10;" path="m,l,188r188,l188,,,xe" filled="f" strokecolor="#636466" strokeweight=".5pt">
                  <v:path arrowok="t" o:connecttype="custom" o:connectlocs="0,-502;0,-314;188,-314;188,-502;0,-502" o:connectangles="0,0,0,0,0"/>
                </v:shape>
                <w10:wrap anchorx="page"/>
              </v:group>
            </w:pict>
          </mc:Fallback>
        </mc:AlternateContent>
      </w:r>
      <w:r>
        <w:rPr>
          <w:noProof/>
          <w:lang w:eastAsia="en-US"/>
        </w:rPr>
        <mc:AlternateContent>
          <mc:Choice Requires="wpg">
            <w:drawing>
              <wp:anchor distT="0" distB="0" distL="114300" distR="114300" simplePos="0" relativeHeight="251866112" behindDoc="1" locked="0" layoutInCell="1" allowOverlap="1" wp14:anchorId="18BB4BC7" wp14:editId="6456D3E7">
                <wp:simplePos x="0" y="0"/>
                <wp:positionH relativeFrom="page">
                  <wp:posOffset>685800</wp:posOffset>
                </wp:positionH>
                <wp:positionV relativeFrom="paragraph">
                  <wp:posOffset>59055</wp:posOffset>
                </wp:positionV>
                <wp:extent cx="100330" cy="100330"/>
                <wp:effectExtent l="0" t="3810" r="4445" b="635"/>
                <wp:wrapNone/>
                <wp:docPr id="456"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100330"/>
                          <a:chOff x="1080" y="93"/>
                          <a:chExt cx="158" cy="158"/>
                        </a:xfrm>
                      </wpg:grpSpPr>
                      <wps:wsp>
                        <wps:cNvPr id="457" name="Freeform 206"/>
                        <wps:cNvSpPr>
                          <a:spLocks/>
                        </wps:cNvSpPr>
                        <wps:spPr bwMode="auto">
                          <a:xfrm>
                            <a:off x="1080" y="93"/>
                            <a:ext cx="158" cy="158"/>
                          </a:xfrm>
                          <a:custGeom>
                            <a:avLst/>
                            <a:gdLst>
                              <a:gd name="T0" fmla="+- 0 1080 1080"/>
                              <a:gd name="T1" fmla="*/ T0 w 158"/>
                              <a:gd name="T2" fmla="+- 0 251 93"/>
                              <a:gd name="T3" fmla="*/ 251 h 158"/>
                              <a:gd name="T4" fmla="+- 0 1238 1080"/>
                              <a:gd name="T5" fmla="*/ T4 w 158"/>
                              <a:gd name="T6" fmla="+- 0 251 93"/>
                              <a:gd name="T7" fmla="*/ 251 h 158"/>
                              <a:gd name="T8" fmla="+- 0 1238 1080"/>
                              <a:gd name="T9" fmla="*/ T8 w 158"/>
                              <a:gd name="T10" fmla="+- 0 93 93"/>
                              <a:gd name="T11" fmla="*/ 93 h 158"/>
                              <a:gd name="T12" fmla="+- 0 1080 1080"/>
                              <a:gd name="T13" fmla="*/ T12 w 158"/>
                              <a:gd name="T14" fmla="+- 0 93 93"/>
                              <a:gd name="T15" fmla="*/ 93 h 158"/>
                              <a:gd name="T16" fmla="+- 0 1080 1080"/>
                              <a:gd name="T17" fmla="*/ T16 w 158"/>
                              <a:gd name="T18" fmla="+- 0 251 93"/>
                              <a:gd name="T19" fmla="*/ 251 h 158"/>
                            </a:gdLst>
                            <a:ahLst/>
                            <a:cxnLst>
                              <a:cxn ang="0">
                                <a:pos x="T1" y="T3"/>
                              </a:cxn>
                              <a:cxn ang="0">
                                <a:pos x="T5" y="T7"/>
                              </a:cxn>
                              <a:cxn ang="0">
                                <a:pos x="T9" y="T11"/>
                              </a:cxn>
                              <a:cxn ang="0">
                                <a:pos x="T13" y="T15"/>
                              </a:cxn>
                              <a:cxn ang="0">
                                <a:pos x="T17" y="T19"/>
                              </a:cxn>
                            </a:cxnLst>
                            <a:rect l="0" t="0" r="r" b="b"/>
                            <a:pathLst>
                              <a:path w="158" h="158">
                                <a:moveTo>
                                  <a:pt x="0" y="158"/>
                                </a:moveTo>
                                <a:lnTo>
                                  <a:pt x="158" y="158"/>
                                </a:lnTo>
                                <a:lnTo>
                                  <a:pt x="158" y="0"/>
                                </a:lnTo>
                                <a:lnTo>
                                  <a:pt x="0" y="0"/>
                                </a:lnTo>
                                <a:lnTo>
                                  <a:pt x="0" y="158"/>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 o:spid="_x0000_s1026" style="position:absolute;margin-left:54pt;margin-top:4.65pt;width:7.9pt;height:7.9pt;z-index:-251450368;mso-position-horizontal-relative:page" coordorigin="1080,93" coordsize="15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">
                <v:shape id="Freeform 206" o:spid="_x0000_s1027" style="position:absolute;left:1080;top:93;width:158;height:158;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sgcMA&#10;AADcAAAADwAAAGRycy9kb3ducmV2LnhtbESPQYvCMBSE74L/ITxhb5oquyrVKCIKsnqpuwePz+bZ&#10;FJuX0mS1+++NIHgcZuYbZr5sbSVu1PjSsYLhIAFBnDtdcqHg92fbn4LwAVlj5ZgU/JOH5aLbmWOq&#10;3Z0zuh1DISKEfYoKTAh1KqXPDVn0A1cTR+/iGoshyqaQusF7hNtKjpJkLC2WHBcM1rQ2lF+Pf1bB&#10;3p14ez6FncnIyOq7OGTrzVSpj167moEI1IZ3+NXeaQWfXxN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JsgcMAAADcAAAADwAAAAAAAAAAAAAAAACYAgAAZHJzL2Rv&#10;d25yZXYueG1sUEsFBgAAAAAEAAQA9QAAAIgDAAAAAA==&#10;" path="m,158r158,l158,,,,,158e" fillcolor="#636466" stroked="f">
                  <v:path arrowok="t" o:connecttype="custom" o:connectlocs="0,251;158,251;158,93;0,93;0,251" o:connectangles="0,0,0,0,0"/>
                </v:shape>
                <w10:wrap anchorx="page"/>
              </v:group>
            </w:pict>
          </mc:Fallback>
        </mc:AlternateContent>
      </w:r>
      <w:r>
        <w:rPr>
          <w:noProof/>
          <w:lang w:eastAsia="en-US"/>
        </w:rPr>
        <mc:AlternateContent>
          <mc:Choice Requires="wpg">
            <w:drawing>
              <wp:anchor distT="0" distB="0" distL="114300" distR="114300" simplePos="0" relativeHeight="251867136" behindDoc="1" locked="0" layoutInCell="1" allowOverlap="1" wp14:anchorId="720C311D" wp14:editId="58C50A76">
                <wp:simplePos x="0" y="0"/>
                <wp:positionH relativeFrom="page">
                  <wp:posOffset>688975</wp:posOffset>
                </wp:positionH>
                <wp:positionV relativeFrom="paragraph">
                  <wp:posOffset>227330</wp:posOffset>
                </wp:positionV>
                <wp:extent cx="119380" cy="119380"/>
                <wp:effectExtent l="12700" t="10160" r="10795" b="13335"/>
                <wp:wrapNone/>
                <wp:docPr id="458"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358"/>
                          <a:chExt cx="188" cy="188"/>
                        </a:xfrm>
                      </wpg:grpSpPr>
                      <wps:wsp>
                        <wps:cNvPr id="459" name="Freeform 204"/>
                        <wps:cNvSpPr>
                          <a:spLocks/>
                        </wps:cNvSpPr>
                        <wps:spPr bwMode="auto">
                          <a:xfrm>
                            <a:off x="1085" y="358"/>
                            <a:ext cx="188" cy="188"/>
                          </a:xfrm>
                          <a:custGeom>
                            <a:avLst/>
                            <a:gdLst>
                              <a:gd name="T0" fmla="+- 0 1085 1085"/>
                              <a:gd name="T1" fmla="*/ T0 w 188"/>
                              <a:gd name="T2" fmla="+- 0 358 358"/>
                              <a:gd name="T3" fmla="*/ 358 h 188"/>
                              <a:gd name="T4" fmla="+- 0 1085 1085"/>
                              <a:gd name="T5" fmla="*/ T4 w 188"/>
                              <a:gd name="T6" fmla="+- 0 546 358"/>
                              <a:gd name="T7" fmla="*/ 546 h 188"/>
                              <a:gd name="T8" fmla="+- 0 1273 1085"/>
                              <a:gd name="T9" fmla="*/ T8 w 188"/>
                              <a:gd name="T10" fmla="+- 0 546 358"/>
                              <a:gd name="T11" fmla="*/ 546 h 188"/>
                              <a:gd name="T12" fmla="+- 0 1273 1085"/>
                              <a:gd name="T13" fmla="*/ T12 w 188"/>
                              <a:gd name="T14" fmla="+- 0 358 358"/>
                              <a:gd name="T15" fmla="*/ 358 h 188"/>
                              <a:gd name="T16" fmla="+- 0 1085 1085"/>
                              <a:gd name="T17" fmla="*/ T16 w 188"/>
                              <a:gd name="T18" fmla="+- 0 358 358"/>
                              <a:gd name="T19" fmla="*/ 358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 o:spid="_x0000_s1026" style="position:absolute;margin-left:54.25pt;margin-top:17.9pt;width:9.4pt;height:9.4pt;z-index:-251449344;mso-position-horizontal-relative:page" coordorigin="1085,358"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">
                <v:shape id="Freeform 204" o:spid="_x0000_s1027" style="position:absolute;left:1085;top:358;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Nb3MUA&#10;AADcAAAADwAAAGRycy9kb3ducmV2LnhtbESPQWvCQBSE7wX/w/KE3uom0pQYXYNoG3rowVq9P7LP&#10;JJh9m2a3Mf57t1DocZiZb5hVPppWDNS7xrKCeBaBIC6tbrhScPx6e0pBOI+ssbVMCm7kIF9PHlaY&#10;aXvlTxoOvhIBwi5DBbX3XSalK2sy6Ga2Iw7e2fYGfZB9JXWP1wA3rZxH0Ys02HBYqLGjbU3l5fBj&#10;FBQ7d9l8R+nON8nexafXIv04Fko9TsfNEoSn0f+H/9rvWsFzsoDf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1vcxQAAANwAAAAPAAAAAAAAAAAAAAAAAJgCAABkcnMv&#10;ZG93bnJldi54bWxQSwUGAAAAAAQABAD1AAAAigMAAAAA&#10;" path="m,l,188r188,l188,,,xe" filled="f" strokecolor="#636466" strokeweight=".5pt">
                  <v:path arrowok="t" o:connecttype="custom" o:connectlocs="0,358;0,546;188,546;188,358;0,358" o:connectangles="0,0,0,0,0"/>
                </v:shape>
                <w10:wrap anchorx="page"/>
              </v:group>
            </w:pict>
          </mc:Fallback>
        </mc:AlternateContent>
      </w:r>
      <w:r>
        <w:rPr>
          <w:noProof/>
          <w:lang w:eastAsia="en-US"/>
        </w:rPr>
        <mc:AlternateContent>
          <mc:Choice Requires="wpg">
            <w:drawing>
              <wp:anchor distT="0" distB="0" distL="114300" distR="114300" simplePos="0" relativeHeight="251904000" behindDoc="1" locked="0" layoutInCell="1" allowOverlap="1" wp14:anchorId="1A2F447C" wp14:editId="226306F1">
                <wp:simplePos x="0" y="0"/>
                <wp:positionH relativeFrom="page">
                  <wp:posOffset>914400</wp:posOffset>
                </wp:positionH>
                <wp:positionV relativeFrom="paragraph">
                  <wp:posOffset>-382270</wp:posOffset>
                </wp:positionV>
                <wp:extent cx="4114800" cy="1270"/>
                <wp:effectExtent l="9525" t="10160" r="9525" b="7620"/>
                <wp:wrapNone/>
                <wp:docPr id="460"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270"/>
                          <a:chOff x="1440" y="-602"/>
                          <a:chExt cx="6480" cy="2"/>
                        </a:xfrm>
                      </wpg:grpSpPr>
                      <wps:wsp>
                        <wps:cNvPr id="461" name="Freeform 202"/>
                        <wps:cNvSpPr>
                          <a:spLocks/>
                        </wps:cNvSpPr>
                        <wps:spPr bwMode="auto">
                          <a:xfrm>
                            <a:off x="1440" y="-602"/>
                            <a:ext cx="6480" cy="2"/>
                          </a:xfrm>
                          <a:custGeom>
                            <a:avLst/>
                            <a:gdLst>
                              <a:gd name="T0" fmla="+- 0 1440 1440"/>
                              <a:gd name="T1" fmla="*/ T0 w 6480"/>
                              <a:gd name="T2" fmla="+- 0 7920 1440"/>
                              <a:gd name="T3" fmla="*/ T2 w 6480"/>
                            </a:gdLst>
                            <a:ahLst/>
                            <a:cxnLst>
                              <a:cxn ang="0">
                                <a:pos x="T1" y="0"/>
                              </a:cxn>
                              <a:cxn ang="0">
                                <a:pos x="T3" y="0"/>
                              </a:cxn>
                            </a:cxnLst>
                            <a:rect l="0" t="0" r="r" b="b"/>
                            <a:pathLst>
                              <a:path w="6480">
                                <a:moveTo>
                                  <a:pt x="0" y="0"/>
                                </a:moveTo>
                                <a:lnTo>
                                  <a:pt x="64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1" o:spid="_x0000_s1026" style="position:absolute;margin-left:1in;margin-top:-30.1pt;width:324pt;height:.1pt;z-index:-251412480;mso-position-horizontal-relative:page" coordorigin="1440,-602" coordsize="6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">
                <v:shape id="Freeform 202" o:spid="_x0000_s1027" style="position:absolute;left:1440;top:-602;width:6480;height:2;visibility:visible;mso-wrap-style:square;v-text-anchor:top" coordsize="6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1mWsUA&#10;AADcAAAADwAAAGRycy9kb3ducmV2LnhtbESPS4sCMRCE7wv7H0IveFszPhAZjSIui16E9QHqrZm0&#10;k8FJZ5hEHf31ZkHwWFTVV9R42thSXKn2hWMFnXYCgjhzuuBcwW77+z0E4QOyxtIxKbiTh+nk82OM&#10;qXY3XtN1E3IRIexTVGBCqFIpfWbIom+7ijh6J1dbDFHWudQ13iLclrKbJANpseC4YLCiuaHsvLlY&#10;BcfVxfTDoivnP407/O0e2f7c80q1vprZCESgJrzDr/ZSK+gPOvB/Jh4BO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WZaxQAAANwAAAAPAAAAAAAAAAAAAAAAAJgCAABkcnMv&#10;ZG93bnJldi54bWxQSwUGAAAAAAQABAD1AAAAigMAAAAA&#10;" path="m,l6480,e" filled="f" strokecolor="#221e1f" strokeweight=".48pt">
                  <v:path arrowok="t" o:connecttype="custom" o:connectlocs="0,0;6480,0" o:connectangles="0,0"/>
                </v:shape>
                <w10:wrap anchorx="page"/>
              </v:group>
            </w:pict>
          </mc:Fallback>
        </mc:AlternateContent>
      </w:r>
      <w:r>
        <w:rPr>
          <w:noProof/>
          <w:lang w:eastAsia="en-US"/>
        </w:rPr>
        <mc:AlternateContent>
          <mc:Choice Requires="wpg">
            <w:drawing>
              <wp:anchor distT="0" distB="0" distL="114300" distR="114300" simplePos="0" relativeHeight="251905024" behindDoc="1" locked="0" layoutInCell="1" allowOverlap="1" wp14:anchorId="4C0E0060" wp14:editId="50313EE3">
                <wp:simplePos x="0" y="0"/>
                <wp:positionH relativeFrom="page">
                  <wp:posOffset>5257800</wp:posOffset>
                </wp:positionH>
                <wp:positionV relativeFrom="paragraph">
                  <wp:posOffset>-382270</wp:posOffset>
                </wp:positionV>
                <wp:extent cx="1295400" cy="1270"/>
                <wp:effectExtent l="9525" t="10160" r="9525" b="7620"/>
                <wp:wrapNone/>
                <wp:docPr id="462"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602"/>
                          <a:chExt cx="2040" cy="2"/>
                        </a:xfrm>
                      </wpg:grpSpPr>
                      <wps:wsp>
                        <wps:cNvPr id="463" name="Freeform 200"/>
                        <wps:cNvSpPr>
                          <a:spLocks/>
                        </wps:cNvSpPr>
                        <wps:spPr bwMode="auto">
                          <a:xfrm>
                            <a:off x="8280" y="-602"/>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 o:spid="_x0000_s1026" style="position:absolute;margin-left:414pt;margin-top:-30.1pt;width:102pt;height:.1pt;z-index:-251411456;mso-position-horizontal-relative:page" coordorigin="8280,-602"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">
                <v:shape id="Freeform 200" o:spid="_x0000_s1027" style="position:absolute;left:8280;top:-602;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hesQA&#10;AADcAAAADwAAAGRycy9kb3ducmV2LnhtbESPS4vCQBCE7wv+h6EFb+vEB1Gjo8iCIHiQ9XVuM20S&#10;zPRkMxPN/vsdYcFjUVVfUYtVa0rxoNoVlhUM+hEI4tTqgjMFp+PmcwrCeWSNpWVS8EsOVsvOxwIT&#10;bZ/8TY+Dz0SAsEtQQe59lUjp0pwMur6tiIN3s7VBH2SdSV3jM8BNKYdRFEuDBYeFHCv6yim9Hxqj&#10;4NLsh7xzP7tmcJZj3dprFM8mSvW67XoOwlPr3+H/9lYrGMcjeJ0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8oXrEAAAA3AAAAA8AAAAAAAAAAAAAAAAAmAIAAGRycy9k&#10;b3ducmV2LnhtbFBLBQYAAAAABAAEAPUAAACJAwAAAAA=&#10;" path="m,l2040,e" filled="f" strokecolor="#221e1f" strokeweight=".48pt">
                  <v:path arrowok="t" o:connecttype="custom" o:connectlocs="0,0;2040,0" o:connectangles="0,0"/>
                </v:shape>
                <w10:wrap anchorx="page"/>
              </v:group>
            </w:pict>
          </mc:Fallback>
        </mc:AlternateContent>
      </w:r>
      <w:r>
        <w:rPr>
          <w:noProof/>
          <w:lang w:eastAsia="en-US"/>
        </w:rPr>
        <mc:AlternateContent>
          <mc:Choice Requires="wpg">
            <w:drawing>
              <wp:anchor distT="0" distB="0" distL="114300" distR="114300" simplePos="0" relativeHeight="251906048" behindDoc="1" locked="0" layoutInCell="1" allowOverlap="1" wp14:anchorId="0C466668" wp14:editId="03D35264">
                <wp:simplePos x="0" y="0"/>
                <wp:positionH relativeFrom="page">
                  <wp:posOffset>914400</wp:posOffset>
                </wp:positionH>
                <wp:positionV relativeFrom="paragraph">
                  <wp:posOffset>-191770</wp:posOffset>
                </wp:positionV>
                <wp:extent cx="4114800" cy="1270"/>
                <wp:effectExtent l="9525" t="10160" r="9525" b="7620"/>
                <wp:wrapNone/>
                <wp:docPr id="464"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270"/>
                          <a:chOff x="1440" y="-302"/>
                          <a:chExt cx="6480" cy="2"/>
                        </a:xfrm>
                      </wpg:grpSpPr>
                      <wps:wsp>
                        <wps:cNvPr id="465" name="Freeform 198"/>
                        <wps:cNvSpPr>
                          <a:spLocks/>
                        </wps:cNvSpPr>
                        <wps:spPr bwMode="auto">
                          <a:xfrm>
                            <a:off x="1440" y="-302"/>
                            <a:ext cx="6480" cy="2"/>
                          </a:xfrm>
                          <a:custGeom>
                            <a:avLst/>
                            <a:gdLst>
                              <a:gd name="T0" fmla="+- 0 1440 1440"/>
                              <a:gd name="T1" fmla="*/ T0 w 6480"/>
                              <a:gd name="T2" fmla="+- 0 7920 1440"/>
                              <a:gd name="T3" fmla="*/ T2 w 6480"/>
                            </a:gdLst>
                            <a:ahLst/>
                            <a:cxnLst>
                              <a:cxn ang="0">
                                <a:pos x="T1" y="0"/>
                              </a:cxn>
                              <a:cxn ang="0">
                                <a:pos x="T3" y="0"/>
                              </a:cxn>
                            </a:cxnLst>
                            <a:rect l="0" t="0" r="r" b="b"/>
                            <a:pathLst>
                              <a:path w="6480">
                                <a:moveTo>
                                  <a:pt x="0" y="0"/>
                                </a:moveTo>
                                <a:lnTo>
                                  <a:pt x="64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7" o:spid="_x0000_s1026" style="position:absolute;margin-left:1in;margin-top:-15.1pt;width:324pt;height:.1pt;z-index:-251410432;mso-position-horizontal-relative:page" coordorigin="1440,-302" coordsize="6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">
                <v:shape id="Freeform 198" o:spid="_x0000_s1027" style="position:absolute;left:1440;top:-302;width:6480;height:2;visibility:visible;mso-wrap-style:square;v-text-anchor:top" coordsize="6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ZgWcUA&#10;AADcAAAADwAAAGRycy9kb3ducmV2LnhtbESPT2sCMRTE70K/Q3iCN836F9kapSiil4JaQb09Nq+b&#10;xc3Lsom67advBKHHYWZ+w8wWjS3FnWpfOFbQ7yUgiDOnC84VHL/W3SkIH5A1lo5JwQ95WMzfWjNM&#10;tXvwnu6HkIsIYZ+iAhNClUrpM0MWfc9VxNH7drXFEGWdS13jI8JtKQdJMpEWC44LBitaGsquh5tV&#10;cPm8mVHYDORy1bjz7vibna5Dr1Sn3Xy8gwjUhP/wq73VCkaTMTz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mBZxQAAANwAAAAPAAAAAAAAAAAAAAAAAJgCAABkcnMv&#10;ZG93bnJldi54bWxQSwUGAAAAAAQABAD1AAAAigMAAAAA&#10;" path="m,l6480,e" filled="f" strokecolor="#221e1f" strokeweight=".48pt">
                  <v:path arrowok="t" o:connecttype="custom" o:connectlocs="0,0;6480,0" o:connectangles="0,0"/>
                </v:shape>
                <w10:wrap anchorx="page"/>
              </v:group>
            </w:pict>
          </mc:Fallback>
        </mc:AlternateContent>
      </w:r>
      <w:r>
        <w:rPr>
          <w:noProof/>
          <w:lang w:eastAsia="en-US"/>
        </w:rPr>
        <mc:AlternateContent>
          <mc:Choice Requires="wpg">
            <w:drawing>
              <wp:anchor distT="0" distB="0" distL="114300" distR="114300" simplePos="0" relativeHeight="251907072" behindDoc="1" locked="0" layoutInCell="1" allowOverlap="1" wp14:anchorId="5D0C790E" wp14:editId="428CE6CD">
                <wp:simplePos x="0" y="0"/>
                <wp:positionH relativeFrom="page">
                  <wp:posOffset>5257800</wp:posOffset>
                </wp:positionH>
                <wp:positionV relativeFrom="paragraph">
                  <wp:posOffset>-191770</wp:posOffset>
                </wp:positionV>
                <wp:extent cx="1295400" cy="1270"/>
                <wp:effectExtent l="9525" t="10160" r="9525" b="7620"/>
                <wp:wrapNone/>
                <wp:docPr id="466"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302"/>
                          <a:chExt cx="2040" cy="2"/>
                        </a:xfrm>
                      </wpg:grpSpPr>
                      <wps:wsp>
                        <wps:cNvPr id="467" name="Freeform 196"/>
                        <wps:cNvSpPr>
                          <a:spLocks/>
                        </wps:cNvSpPr>
                        <wps:spPr bwMode="auto">
                          <a:xfrm>
                            <a:off x="8280" y="-302"/>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 o:spid="_x0000_s1026" style="position:absolute;margin-left:414pt;margin-top:-15.1pt;width:102pt;height:.1pt;z-index:-251409408;mso-position-horizontal-relative:page" coordorigin="8280,-302"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">
                <v:shape id="Freeform 196" o:spid="_x0000_s1027" style="position:absolute;left:8280;top:-302;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necQA&#10;AADcAAAADwAAAGRycy9kb3ducmV2LnhtbESPzWrDMBCE74W8g9hAb42cYOzUjRJCIRDwoeT3vLW2&#10;tom1ci05dt++ChR6HGbmG2a1GU0j7tS52rKC+SwCQVxYXXOp4HzavSxBOI+ssbFMCn7IwWY9eVph&#10;pu3AB7offSkChF2GCirv20xKV1Rk0M1sSxy8L9sZ9EF2pdQdDgFuGrmIokQarDksVNjSe0XF7dgb&#10;Bdf+Y8G5+877+UXGerSfUfKaKvU8HbdvIDyN/j/8195rBXGSwuN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Hp3nEAAAA3AAAAA8AAAAAAAAAAAAAAAAAmAIAAGRycy9k&#10;b3ducmV2LnhtbFBLBQYAAAAABAAEAPUAAACJAwAAAAA=&#10;" path="m,l2040,e" filled="f" strokecolor="#221e1f" strokeweight=".48pt">
                  <v:path arrowok="t" o:connecttype="custom" o:connectlocs="0,0;2040,0" o:connectangles="0,0"/>
                </v:shape>
                <w10:wrap anchorx="page"/>
              </v:group>
            </w:pict>
          </mc:Fallback>
        </mc:AlternateContent>
      </w:r>
      <w:r>
        <w:rPr>
          <w:rFonts w:ascii="Bradley Hand ITC" w:eastAsia="Bradley Hand ITC" w:hAnsi="Bradley Hand ITC" w:cs="Bradley Hand ITC"/>
          <w:color w:val="231F20"/>
          <w:position w:val="4"/>
          <w:sz w:val="28"/>
          <w:szCs w:val="28"/>
        </w:rPr>
        <w:t>Verano</w:t>
      </w:r>
      <w:r>
        <w:rPr>
          <w:rFonts w:ascii="Bradley Hand ITC" w:eastAsia="Bradley Hand ITC" w:hAnsi="Bradley Hand ITC" w:cs="Bradley Hand ITC"/>
          <w:color w:val="231F20"/>
          <w:position w:val="4"/>
          <w:sz w:val="28"/>
          <w:szCs w:val="28"/>
        </w:rPr>
        <w:tab/>
        <w:t>Fecha</w:t>
      </w:r>
    </w:p>
    <w:p w:rsidR="000D245C" w:rsidRPr="009D7E6B" w:rsidRDefault="000D245C" w:rsidP="000D245C">
      <w:pPr>
        <w:spacing w:line="243" w:lineRule="exact"/>
        <w:ind w:left="438" w:right="-20"/>
        <w:rPr>
          <w:rFonts w:ascii="Arial Narrow" w:eastAsia="Times New Roman" w:hAnsi="Arial Narrow"/>
        </w:rPr>
      </w:pPr>
      <w:r w:rsidRPr="009D7E6B">
        <w:rPr>
          <w:rFonts w:ascii="Arial Narrow" w:hAnsi="Arial Narrow"/>
          <w:noProof/>
          <w:lang w:eastAsia="en-US"/>
        </w:rPr>
        <mc:AlternateContent>
          <mc:Choice Requires="wpg">
            <w:drawing>
              <wp:anchor distT="0" distB="0" distL="114300" distR="114300" simplePos="0" relativeHeight="251908096" behindDoc="1" locked="0" layoutInCell="1" allowOverlap="1" wp14:anchorId="327F22B6" wp14:editId="52636A98">
                <wp:simplePos x="0" y="0"/>
                <wp:positionH relativeFrom="page">
                  <wp:posOffset>5257800</wp:posOffset>
                </wp:positionH>
                <wp:positionV relativeFrom="paragraph">
                  <wp:posOffset>151130</wp:posOffset>
                </wp:positionV>
                <wp:extent cx="1295400" cy="1270"/>
                <wp:effectExtent l="9525" t="10160" r="9525" b="7620"/>
                <wp:wrapNone/>
                <wp:docPr id="468"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38"/>
                          <a:chExt cx="2040" cy="2"/>
                        </a:xfrm>
                      </wpg:grpSpPr>
                      <wps:wsp>
                        <wps:cNvPr id="469" name="Freeform 194"/>
                        <wps:cNvSpPr>
                          <a:spLocks/>
                        </wps:cNvSpPr>
                        <wps:spPr bwMode="auto">
                          <a:xfrm>
                            <a:off x="8280" y="238"/>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 o:spid="_x0000_s1026" style="position:absolute;margin-left:414pt;margin-top:11.9pt;width:102pt;height:.1pt;z-index:-251408384;mso-position-horizontal-relative:page" coordorigin="8280,238"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">
                <v:shape id="Freeform 194" o:spid="_x0000_s1027" style="position:absolute;left:8280;top:238;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WkMQA&#10;AADcAAAADwAAAGRycy9kb3ducmV2LnhtbESPzWrDMBCE74W+g9hCb7WcYNzEiRJCoVDIoeT3vLG2&#10;tqm1ciTZcd8+KhR6HGbmG2a5Hk0rBnK+saxgkqQgiEurG64UHA/vLzMQPiBrbC2Tgh/ysF49Piyx&#10;0PbGOxr2oRIRwr5ABXUIXSGlL2sy6BPbEUfvyzqDIUpXSe3wFuGmldM0zaXBhuNCjR291VR+73uj&#10;4Nx/Tnnrr9t+cpKZHu0lzeevSj0/jZsFiEBj+A//tT+0giyfw++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UlpDEAAAA3AAAAA8AAAAAAAAAAAAAAAAAmAIAAGRycy9k&#10;b3ducmV2LnhtbFBLBQYAAAAABAAEAPUAAACJAwAAAAA=&#10;" path="m,l2040,e" filled="f" strokecolor="#221e1f" strokeweight=".48pt">
                  <v:path arrowok="t" o:connecttype="custom" o:connectlocs="0,0;2040,0" o:connectangles="0,0"/>
                </v:shape>
                <w10:wrap anchorx="page"/>
              </v:group>
            </w:pict>
          </mc:Fallback>
        </mc:AlternateContent>
      </w:r>
      <w:r w:rsidRPr="009D7E6B">
        <w:rPr>
          <w:rStyle w:val="hps"/>
          <w:rFonts w:ascii="Arial Narrow" w:hAnsi="Arial Narrow" w:cs="Arial"/>
          <w:color w:val="222222"/>
          <w:lang w:val="es-ES"/>
        </w:rPr>
        <w:t>Limpie</w:t>
      </w:r>
      <w:r w:rsidRPr="009D7E6B">
        <w:rPr>
          <w:rStyle w:val="shorttext"/>
          <w:rFonts w:ascii="Arial Narrow" w:hAnsi="Arial Narrow" w:cs="Arial"/>
          <w:color w:val="222222"/>
          <w:lang w:val="es-ES"/>
        </w:rPr>
        <w:t xml:space="preserve"> </w:t>
      </w:r>
      <w:r w:rsidRPr="009D7E6B">
        <w:rPr>
          <w:rStyle w:val="hps"/>
          <w:rFonts w:ascii="Arial Narrow" w:hAnsi="Arial Narrow" w:cs="Arial"/>
          <w:color w:val="222222"/>
          <w:lang w:val="es-ES"/>
        </w:rPr>
        <w:t>campana</w:t>
      </w:r>
      <w:r w:rsidRPr="009D7E6B">
        <w:rPr>
          <w:rStyle w:val="shorttext"/>
          <w:rFonts w:ascii="Arial Narrow" w:hAnsi="Arial Narrow" w:cs="Arial"/>
          <w:color w:val="222222"/>
          <w:lang w:val="es-ES"/>
        </w:rPr>
        <w:t xml:space="preserve"> </w:t>
      </w:r>
      <w:r w:rsidRPr="009D7E6B">
        <w:rPr>
          <w:rStyle w:val="hps"/>
          <w:rFonts w:ascii="Arial Narrow" w:hAnsi="Arial Narrow" w:cs="Arial"/>
          <w:color w:val="222222"/>
          <w:lang w:val="es-ES"/>
        </w:rPr>
        <w:t>de escape</w:t>
      </w:r>
      <w:r w:rsidRPr="009D7E6B">
        <w:rPr>
          <w:rStyle w:val="shorttext"/>
          <w:rFonts w:ascii="Arial Narrow" w:hAnsi="Arial Narrow" w:cs="Arial"/>
          <w:color w:val="222222"/>
          <w:lang w:val="es-ES"/>
        </w:rPr>
        <w:t xml:space="preserve"> </w:t>
      </w:r>
      <w:r w:rsidRPr="009D7E6B">
        <w:rPr>
          <w:rStyle w:val="hps"/>
          <w:rFonts w:ascii="Arial Narrow" w:hAnsi="Arial Narrow" w:cs="Arial"/>
          <w:color w:val="222222"/>
          <w:lang w:val="es-ES"/>
        </w:rPr>
        <w:t>y el filtro</w:t>
      </w:r>
    </w:p>
    <w:p w:rsidR="000D245C" w:rsidRDefault="000D245C" w:rsidP="000D245C">
      <w:pPr>
        <w:spacing w:before="24"/>
        <w:ind w:left="433" w:right="-20"/>
        <w:rPr>
          <w:rFonts w:ascii="Times New Roman" w:eastAsia="Times New Roman" w:hAnsi="Times New Roman"/>
        </w:rPr>
      </w:pPr>
      <w:r>
        <w:rPr>
          <w:noProof/>
          <w:lang w:eastAsia="en-US"/>
        </w:rPr>
        <mc:AlternateContent>
          <mc:Choice Requires="wpg">
            <w:drawing>
              <wp:anchor distT="0" distB="0" distL="114300" distR="114300" simplePos="0" relativeHeight="251868160" behindDoc="1" locked="0" layoutInCell="1" allowOverlap="1" wp14:anchorId="4AFD3830" wp14:editId="6F6163A6">
                <wp:simplePos x="0" y="0"/>
                <wp:positionH relativeFrom="page">
                  <wp:posOffset>688975</wp:posOffset>
                </wp:positionH>
                <wp:positionV relativeFrom="paragraph">
                  <wp:posOffset>34925</wp:posOffset>
                </wp:positionV>
                <wp:extent cx="119380" cy="119380"/>
                <wp:effectExtent l="12700" t="10160" r="10795" b="13335"/>
                <wp:wrapNone/>
                <wp:docPr id="470"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471" name="Freeform 192"/>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 o:spid="_x0000_s1026" style="position:absolute;margin-left:54.25pt;margin-top:2.75pt;width:9.4pt;height:9.4pt;z-index:-251448320;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">
                <v:shape id="Freeform 192"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ALusQA&#10;AADcAAAADwAAAGRycy9kb3ducmV2LnhtbESPQWvCQBSE70L/w/IEb7qJqA2pq0jV0IOH1tr7I/tM&#10;gtm3Mbtq/PduQfA4zMw3zHzZmVpcqXWVZQXxKAJBnFtdcaHg8LsdJiCcR9ZYWyYFd3KwXLz15phq&#10;e+Mfuu59IQKEXYoKSu+bVEqXl2TQjWxDHLyjbQ36INtC6hZvAW5qOY6imTRYcVgosaHPkvLT/mIU&#10;ZGt3Wp2jZO2r6beL/zZZsjtkSg363eoDhKfOv8LP9pdWMHmP4f9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C7rEAAAA3AAAAA8AAAAAAAAAAAAAAAAAmAIAAGRycy9k&#10;b3ducmV2LnhtbFBLBQYAAAAABAAEAPUAAACJAwAAAAA=&#10;" path="m,l,188r188,l188,,,xe" filled="f" strokecolor="#636466" strokeweight=".5pt">
                  <v:path arrowok="t" o:connecttype="custom" o:connectlocs="0,55;0,243;188,243;188,55;0,55" o:connectangles="0,0,0,0,0"/>
                </v:shape>
                <w10:wrap anchorx="page"/>
              </v:group>
            </w:pict>
          </mc:Fallback>
        </mc:AlternateContent>
      </w:r>
      <w:r>
        <w:rPr>
          <w:noProof/>
          <w:lang w:eastAsia="en-US"/>
        </w:rPr>
        <mc:AlternateContent>
          <mc:Choice Requires="wpg">
            <w:drawing>
              <wp:anchor distT="0" distB="0" distL="114300" distR="114300" simplePos="0" relativeHeight="251909120" behindDoc="1" locked="0" layoutInCell="1" allowOverlap="1" wp14:anchorId="0638CBD2" wp14:editId="4BEFFC26">
                <wp:simplePos x="0" y="0"/>
                <wp:positionH relativeFrom="page">
                  <wp:posOffset>5257800</wp:posOffset>
                </wp:positionH>
                <wp:positionV relativeFrom="paragraph">
                  <wp:posOffset>187325</wp:posOffset>
                </wp:positionV>
                <wp:extent cx="1295400" cy="1270"/>
                <wp:effectExtent l="9525" t="10160" r="9525" b="7620"/>
                <wp:wrapNone/>
                <wp:docPr id="472"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473" name="Freeform 190"/>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 o:spid="_x0000_s1026" style="position:absolute;margin-left:414pt;margin-top:14.75pt;width:102pt;height:.1pt;z-index:-251407360;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">
                <v:shape id="Freeform 190"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U3p8MA&#10;AADcAAAADwAAAGRycy9kb3ducmV2LnhtbESPS4vCQBCE7wv+h6EFb+vEBz6io8iCIHgQn+c20ybB&#10;TE82M9Hsv98RBI9FVX1FzZeNKcSDKpdbVtDrRiCIE6tzThWcjuvvCQjnkTUWlknBHzlYLlpfc4y1&#10;ffKeHgefigBhF6OCzPsyltIlGRl0XVsSB+9mK4M+yCqVusJngJtC9qNoJA3mHBYyLOkno+R+qI2C&#10;S73r89b9buveWQ51Y6/RaDpWqtNuVjMQnhr/Cb/bG61gOB7A60w4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U3p8MAAADcAAAADwAAAAAAAAAAAAAAAACYAgAAZHJzL2Rv&#10;d25yZXYueG1sUEsFBgAAAAAEAAQA9QAAAIgDAAAAAA==&#10;" path="m,l2040,e" filled="f" strokecolor="#221e1f" strokeweight=".48pt">
                  <v:path arrowok="t" o:connecttype="custom" o:connectlocs="0,0;2040,0" o:connectangles="0,0"/>
                </v:shape>
                <w10:wrap anchorx="page"/>
              </v:group>
            </w:pict>
          </mc:Fallback>
        </mc:AlternateContent>
      </w:r>
      <w:r w:rsidRPr="00343325">
        <w:rPr>
          <w:rFonts w:ascii="Arial Narrow" w:hAnsi="Arial Narrow" w:cs="Arial"/>
          <w:color w:val="222222"/>
          <w:lang w:val="es-ES"/>
        </w:rPr>
        <w:t>U</w:t>
      </w:r>
      <w:r w:rsidRPr="00343325">
        <w:rPr>
          <w:rStyle w:val="hps"/>
          <w:rFonts w:ascii="Arial Narrow" w:hAnsi="Arial Narrow" w:cs="Arial"/>
          <w:color w:val="222222"/>
          <w:lang w:val="es-ES"/>
        </w:rPr>
        <w:t>se</w:t>
      </w:r>
      <w:r w:rsidRPr="00E65626">
        <w:rPr>
          <w:rStyle w:val="hps"/>
          <w:rFonts w:ascii="Arial Narrow" w:hAnsi="Arial Narrow" w:cs="Arial"/>
          <w:color w:val="222222"/>
          <w:lang w:val="es-ES"/>
        </w:rPr>
        <w:t xml:space="preserve"> la aspiradora</w:t>
      </w:r>
      <w:r w:rsidRPr="00E65626">
        <w:rPr>
          <w:rFonts w:ascii="Arial Narrow" w:hAnsi="Arial Narrow" w:cs="Arial"/>
          <w:color w:val="222222"/>
          <w:lang w:val="es-ES"/>
        </w:rPr>
        <w:t xml:space="preserve"> </w:t>
      </w:r>
      <w:r w:rsidRPr="00E65626">
        <w:rPr>
          <w:rStyle w:val="hps"/>
          <w:rFonts w:ascii="Arial Narrow" w:hAnsi="Arial Narrow" w:cs="Arial"/>
          <w:color w:val="222222"/>
          <w:lang w:val="es-ES"/>
        </w:rPr>
        <w:t>para eliminar los residuos</w:t>
      </w:r>
      <w:r w:rsidRPr="00E65626">
        <w:rPr>
          <w:rFonts w:ascii="Arial Narrow" w:hAnsi="Arial Narrow" w:cs="Arial"/>
          <w:color w:val="222222"/>
          <w:lang w:val="es-ES"/>
        </w:rPr>
        <w:t xml:space="preserve"> </w:t>
      </w:r>
      <w:r w:rsidRPr="00E65626">
        <w:rPr>
          <w:rStyle w:val="hps"/>
          <w:rFonts w:ascii="Arial Narrow" w:hAnsi="Arial Narrow" w:cs="Arial"/>
          <w:color w:val="222222"/>
          <w:lang w:val="es-ES"/>
        </w:rPr>
        <w:t>de</w:t>
      </w:r>
      <w:r w:rsidRPr="00E65626">
        <w:rPr>
          <w:rFonts w:ascii="Arial Narrow" w:hAnsi="Arial Narrow" w:cs="Arial"/>
          <w:color w:val="222222"/>
          <w:lang w:val="es-ES"/>
        </w:rPr>
        <w:t xml:space="preserve"> </w:t>
      </w:r>
      <w:r w:rsidRPr="00E65626">
        <w:rPr>
          <w:rStyle w:val="hps"/>
          <w:rFonts w:ascii="Arial Narrow" w:hAnsi="Arial Narrow" w:cs="Arial"/>
          <w:color w:val="222222"/>
          <w:lang w:val="es-ES"/>
        </w:rPr>
        <w:t>las bobinas del refrigerador</w:t>
      </w:r>
    </w:p>
    <w:p w:rsidR="000D245C" w:rsidRPr="00F1132D" w:rsidRDefault="000D245C" w:rsidP="000D245C">
      <w:pPr>
        <w:spacing w:before="24"/>
        <w:ind w:left="438" w:right="-20"/>
        <w:rPr>
          <w:rFonts w:ascii="Arial Narrow" w:eastAsia="Times New Roman" w:hAnsi="Arial Narrow"/>
        </w:rPr>
      </w:pPr>
      <w:r w:rsidRPr="00F1132D">
        <w:rPr>
          <w:rFonts w:ascii="Arial Narrow" w:hAnsi="Arial Narrow"/>
          <w:noProof/>
          <w:lang w:eastAsia="en-US"/>
        </w:rPr>
        <mc:AlternateContent>
          <mc:Choice Requires="wpg">
            <w:drawing>
              <wp:anchor distT="0" distB="0" distL="114300" distR="114300" simplePos="0" relativeHeight="251869184" behindDoc="1" locked="0" layoutInCell="1" allowOverlap="1" wp14:anchorId="50A914DF" wp14:editId="01928B67">
                <wp:simplePos x="0" y="0"/>
                <wp:positionH relativeFrom="page">
                  <wp:posOffset>688975</wp:posOffset>
                </wp:positionH>
                <wp:positionV relativeFrom="paragraph">
                  <wp:posOffset>34925</wp:posOffset>
                </wp:positionV>
                <wp:extent cx="119380" cy="119380"/>
                <wp:effectExtent l="12700" t="10160" r="10795" b="13335"/>
                <wp:wrapNone/>
                <wp:docPr id="474"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475" name="Freeform 188"/>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 o:spid="_x0000_s1026" style="position:absolute;margin-left:54.25pt;margin-top:2.75pt;width:9.4pt;height:9.4pt;z-index:-251447296;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">
                <v:shape id="Freeform 188"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NucYA&#10;AADcAAAADwAAAGRycy9kb3ducmV2LnhtbESPzWrDMBCE74W8g9hAb43sULfGiWJC0poeekjzc1+s&#10;jW1irVxLdZy3jwqFHoeZ+YZZ5qNpxUC9aywriGcRCOLS6oYrBcfD+1MKwnlkja1lUnAjB/lq8rDE&#10;TNsrf9Gw95UIEHYZKqi97zIpXVmTQTezHXHwzrY36IPsK6l7vAa4aeU8il6kwYbDQo0dbWoqL/sf&#10;o6DYusv6O0q3vkl2Lj69FennsVDqcTquFyA8jf4//Nf+0AqeXxP4PROO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sNucYAAADcAAAADwAAAAAAAAAAAAAAAACYAgAAZHJz&#10;L2Rvd25yZXYueG1sUEsFBgAAAAAEAAQA9QAAAIsDAAAAAA==&#10;" path="m,l,188r188,l188,,,xe" filled="f" strokecolor="#636466" strokeweight=".5pt">
                  <v:path arrowok="t" o:connecttype="custom" o:connectlocs="0,55;0,243;188,243;188,55;0,55" o:connectangles="0,0,0,0,0"/>
                </v:shape>
                <w10:wrap anchorx="page"/>
              </v:group>
            </w:pict>
          </mc:Fallback>
        </mc:AlternateContent>
      </w:r>
      <w:r w:rsidRPr="00F1132D">
        <w:rPr>
          <w:rFonts w:ascii="Arial Narrow" w:hAnsi="Arial Narrow"/>
          <w:noProof/>
          <w:lang w:eastAsia="en-US"/>
        </w:rPr>
        <mc:AlternateContent>
          <mc:Choice Requires="wpg">
            <w:drawing>
              <wp:anchor distT="0" distB="0" distL="114300" distR="114300" simplePos="0" relativeHeight="251910144" behindDoc="1" locked="0" layoutInCell="1" allowOverlap="1" wp14:anchorId="6DFAA078" wp14:editId="42EB0252">
                <wp:simplePos x="0" y="0"/>
                <wp:positionH relativeFrom="page">
                  <wp:posOffset>5257800</wp:posOffset>
                </wp:positionH>
                <wp:positionV relativeFrom="paragraph">
                  <wp:posOffset>187325</wp:posOffset>
                </wp:positionV>
                <wp:extent cx="1295400" cy="1270"/>
                <wp:effectExtent l="9525" t="10160" r="9525" b="7620"/>
                <wp:wrapNone/>
                <wp:docPr id="476"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477" name="Freeform 186"/>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 o:spid="_x0000_s1026" style="position:absolute;margin-left:414pt;margin-top:14.75pt;width:102pt;height:.1pt;z-index:-251406336;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">
                <v:shape id="Freeform 186"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4xpMUA&#10;AADcAAAADwAAAGRycy9kb3ducmV2LnhtbESPzWrDMBCE74W8g9hAb42cYOzUjRJCIBDwoTR/5621&#10;tU2slWPJsfv2VaHQ4zAz3zCrzWga8aDO1ZYVzGcRCOLC6ppLBefT/mUJwnlkjY1lUvBNDjbrydMK&#10;M20H/qDH0ZciQNhlqKDyvs2kdEVFBt3MtsTB+7KdQR9kV0rd4RDgppGLKEqkwZrDQoUt7Soqbsfe&#10;KLj27wvO3T3v5xcZ69F+RslrqtTzdNy+gfA0+v/wX/ugFcRpCr9nw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jGkxQAAANwAAAAPAAAAAAAAAAAAAAAAAJgCAABkcnMv&#10;ZG93bnJldi54bWxQSwUGAAAAAAQABAD1AAAAigMAAAAA&#10;" path="m,l2040,e" filled="f" strokecolor="#221e1f" strokeweight=".48pt">
                  <v:path arrowok="t" o:connecttype="custom" o:connectlocs="0,0;2040,0" o:connectangles="0,0"/>
                </v:shape>
                <w10:wrap anchorx="page"/>
              </v:group>
            </w:pict>
          </mc:Fallback>
        </mc:AlternateContent>
      </w:r>
      <w:r w:rsidRPr="00F1132D">
        <w:rPr>
          <w:rStyle w:val="hps"/>
          <w:rFonts w:ascii="Arial Narrow" w:hAnsi="Arial Narrow" w:cs="Arial"/>
          <w:color w:val="222222"/>
          <w:lang w:val="es-ES"/>
        </w:rPr>
        <w:t>Inversa los ventiladores de techo</w:t>
      </w:r>
    </w:p>
    <w:p w:rsidR="000D245C" w:rsidRPr="00F1132D" w:rsidRDefault="000D245C" w:rsidP="000D245C">
      <w:pPr>
        <w:spacing w:before="24"/>
        <w:ind w:left="438" w:right="-20"/>
        <w:rPr>
          <w:rFonts w:ascii="Arial Narrow" w:eastAsia="Times New Roman" w:hAnsi="Arial Narrow"/>
        </w:rPr>
      </w:pPr>
      <w:r w:rsidRPr="00F1132D">
        <w:rPr>
          <w:rFonts w:ascii="Arial Narrow" w:hAnsi="Arial Narrow"/>
          <w:noProof/>
          <w:lang w:eastAsia="en-US"/>
        </w:rPr>
        <mc:AlternateContent>
          <mc:Choice Requires="wpg">
            <w:drawing>
              <wp:anchor distT="0" distB="0" distL="114300" distR="114300" simplePos="0" relativeHeight="251870208" behindDoc="1" locked="0" layoutInCell="1" allowOverlap="1" wp14:anchorId="4CC4EA5E" wp14:editId="395FE52D">
                <wp:simplePos x="0" y="0"/>
                <wp:positionH relativeFrom="page">
                  <wp:posOffset>688975</wp:posOffset>
                </wp:positionH>
                <wp:positionV relativeFrom="paragraph">
                  <wp:posOffset>34925</wp:posOffset>
                </wp:positionV>
                <wp:extent cx="119380" cy="119380"/>
                <wp:effectExtent l="12700" t="10160" r="10795" b="13335"/>
                <wp:wrapNone/>
                <wp:docPr id="478"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479" name="Freeform 184"/>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 o:spid="_x0000_s1026" style="position:absolute;margin-left:54.25pt;margin-top:2.75pt;width:9.4pt;height:9.4pt;z-index:-251446272;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">
                <v:shape id="Freeform 184"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YHvMYA&#10;AADcAAAADwAAAGRycy9kb3ducmV2LnhtbESPQWvCQBSE70L/w/IK3nRjsTamWUW0DT14aFO9P7Kv&#10;SUj2bZpdNf33XUHwOMzMN0y6HkwrztS72rKC2TQCQVxYXXOp4PD9PolBOI+ssbVMCv7IwXr1MEox&#10;0fbCX3TOfSkChF2CCirvu0RKV1Rk0E1tRxy8H9sb9EH2pdQ9XgLctPIpihbSYM1hocKOthUVTX4y&#10;CrKdaza/Ubzz9fOnmx3fsnh/yJQaPw6bVxCeBn8P39ofWsH8ZQnXM+E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YHvMYAAADcAAAADwAAAAAAAAAAAAAAAACYAgAAZHJz&#10;L2Rvd25yZXYueG1sUEsFBgAAAAAEAAQA9QAAAIsDAAAAAA==&#10;" path="m,l,188r188,l188,,,xe" filled="f" strokecolor="#636466" strokeweight=".5pt">
                  <v:path arrowok="t" o:connecttype="custom" o:connectlocs="0,55;0,243;188,243;188,55;0,55" o:connectangles="0,0,0,0,0"/>
                </v:shape>
                <w10:wrap anchorx="page"/>
              </v:group>
            </w:pict>
          </mc:Fallback>
        </mc:AlternateContent>
      </w:r>
      <w:r w:rsidRPr="00F1132D">
        <w:rPr>
          <w:rStyle w:val="hps"/>
          <w:rFonts w:ascii="Arial Narrow" w:hAnsi="Arial Narrow" w:cs="Arial"/>
          <w:color w:val="222222"/>
          <w:lang w:val="es-ES"/>
        </w:rPr>
        <w:t>Inspeccionar</w:t>
      </w:r>
      <w:r w:rsidRPr="00F1132D">
        <w:rPr>
          <w:rStyle w:val="shorttext"/>
          <w:rFonts w:ascii="Arial Narrow" w:hAnsi="Arial Narrow" w:cs="Arial"/>
          <w:color w:val="222222"/>
          <w:lang w:val="es-ES"/>
        </w:rPr>
        <w:t xml:space="preserve"> </w:t>
      </w:r>
      <w:r w:rsidRPr="00F1132D">
        <w:rPr>
          <w:rStyle w:val="hps"/>
          <w:rFonts w:ascii="Arial Narrow" w:hAnsi="Arial Narrow" w:cs="Arial"/>
          <w:color w:val="222222"/>
          <w:lang w:val="es-ES"/>
        </w:rPr>
        <w:t>cimientos para</w:t>
      </w:r>
      <w:r w:rsidRPr="00F1132D">
        <w:rPr>
          <w:rStyle w:val="shorttext"/>
          <w:rFonts w:ascii="Arial Narrow" w:hAnsi="Arial Narrow" w:cs="Arial"/>
          <w:color w:val="222222"/>
          <w:lang w:val="es-ES"/>
        </w:rPr>
        <w:t xml:space="preserve"> </w:t>
      </w:r>
      <w:r w:rsidRPr="00F1132D">
        <w:rPr>
          <w:rStyle w:val="hps"/>
          <w:rFonts w:ascii="Arial Narrow" w:hAnsi="Arial Narrow" w:cs="Arial"/>
          <w:color w:val="222222"/>
          <w:lang w:val="es-ES"/>
        </w:rPr>
        <w:t>problema de drenaje</w:t>
      </w:r>
    </w:p>
    <w:p w:rsidR="000D245C" w:rsidRPr="00F1132D" w:rsidRDefault="000D245C" w:rsidP="000D245C">
      <w:pPr>
        <w:tabs>
          <w:tab w:val="left" w:pos="7110"/>
        </w:tabs>
        <w:spacing w:before="24" w:line="260" w:lineRule="auto"/>
        <w:ind w:left="438" w:right="3570" w:firstLine="782"/>
        <w:rPr>
          <w:rStyle w:val="shorttext"/>
          <w:rFonts w:ascii="Arial Narrow" w:hAnsi="Arial Narrow" w:cs="Arial"/>
          <w:color w:val="222222"/>
          <w:lang w:val="es-ES"/>
        </w:rPr>
      </w:pPr>
      <w:r w:rsidRPr="00F1132D">
        <w:rPr>
          <w:rFonts w:ascii="Arial Narrow" w:hAnsi="Arial Narrow"/>
          <w:noProof/>
          <w:lang w:eastAsia="en-US"/>
        </w:rPr>
        <mc:AlternateContent>
          <mc:Choice Requires="wpg">
            <w:drawing>
              <wp:anchor distT="0" distB="0" distL="114300" distR="114300" simplePos="0" relativeHeight="251871232" behindDoc="1" locked="0" layoutInCell="1" allowOverlap="1" wp14:anchorId="2EE7BEB3" wp14:editId="0B8B9A38">
                <wp:simplePos x="0" y="0"/>
                <wp:positionH relativeFrom="page">
                  <wp:posOffset>688975</wp:posOffset>
                </wp:positionH>
                <wp:positionV relativeFrom="paragraph">
                  <wp:posOffset>225425</wp:posOffset>
                </wp:positionV>
                <wp:extent cx="119380" cy="119380"/>
                <wp:effectExtent l="12700" t="10160" r="10795" b="13335"/>
                <wp:wrapNone/>
                <wp:docPr id="480"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355"/>
                          <a:chExt cx="188" cy="188"/>
                        </a:xfrm>
                      </wpg:grpSpPr>
                      <wps:wsp>
                        <wps:cNvPr id="481" name="Freeform 182"/>
                        <wps:cNvSpPr>
                          <a:spLocks/>
                        </wps:cNvSpPr>
                        <wps:spPr bwMode="auto">
                          <a:xfrm>
                            <a:off x="1085" y="355"/>
                            <a:ext cx="188" cy="188"/>
                          </a:xfrm>
                          <a:custGeom>
                            <a:avLst/>
                            <a:gdLst>
                              <a:gd name="T0" fmla="+- 0 1085 1085"/>
                              <a:gd name="T1" fmla="*/ T0 w 188"/>
                              <a:gd name="T2" fmla="+- 0 355 355"/>
                              <a:gd name="T3" fmla="*/ 355 h 188"/>
                              <a:gd name="T4" fmla="+- 0 1085 1085"/>
                              <a:gd name="T5" fmla="*/ T4 w 188"/>
                              <a:gd name="T6" fmla="+- 0 543 355"/>
                              <a:gd name="T7" fmla="*/ 543 h 188"/>
                              <a:gd name="T8" fmla="+- 0 1273 1085"/>
                              <a:gd name="T9" fmla="*/ T8 w 188"/>
                              <a:gd name="T10" fmla="+- 0 543 355"/>
                              <a:gd name="T11" fmla="*/ 543 h 188"/>
                              <a:gd name="T12" fmla="+- 0 1273 1085"/>
                              <a:gd name="T13" fmla="*/ T12 w 188"/>
                              <a:gd name="T14" fmla="+- 0 355 355"/>
                              <a:gd name="T15" fmla="*/ 355 h 188"/>
                              <a:gd name="T16" fmla="+- 0 1085 1085"/>
                              <a:gd name="T17" fmla="*/ T16 w 188"/>
                              <a:gd name="T18" fmla="+- 0 355 355"/>
                              <a:gd name="T19" fmla="*/ 3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 o:spid="_x0000_s1026" style="position:absolute;margin-left:54.25pt;margin-top:17.75pt;width:9.4pt;height:9.4pt;z-index:-251445248;mso-position-horizontal-relative:page" coordorigin="1085,3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">
                <v:shape id="Freeform 182" o:spid="_x0000_s1027" style="position:absolute;left:1085;top:3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7ncMA&#10;AADcAAAADwAAAGRycy9kb3ducmV2LnhtbESPQYvCMBSE78L+h/AEb5pWVildo8jqFg8eXNe9P5pn&#10;W2xeahO1/nsjCB6HmfmGmS06U4srta6yrCAeRSCIc6srLhQc/n6GCQjnkTXWlknBnRws5h+9Gaba&#10;3viXrntfiABhl6KC0vsmldLlJRl0I9sQB+9oW4M+yLaQusVbgJtajqNoKg1WHBZKbOi7pPy0vxgF&#10;2cqdlucoWflqsnPx/zpLtodMqUG/W36B8NT5d/jV3mgFn0kM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V7ncMAAADcAAAADwAAAAAAAAAAAAAAAACYAgAAZHJzL2Rv&#10;d25yZXYueG1sUEsFBgAAAAAEAAQA9QAAAIgDAAAAAA==&#10;" path="m,l,188r188,l188,,,xe" filled="f" strokecolor="#636466" strokeweight=".5pt">
                  <v:path arrowok="t" o:connecttype="custom" o:connectlocs="0,355;0,543;188,543;188,355;0,355" o:connectangles="0,0,0,0,0"/>
                </v:shape>
                <w10:wrap anchorx="page"/>
              </v:group>
            </w:pict>
          </mc:Fallback>
        </mc:AlternateContent>
      </w:r>
      <w:r w:rsidRPr="00F1132D">
        <w:rPr>
          <w:rFonts w:ascii="Arial Narrow" w:hAnsi="Arial Narrow"/>
          <w:noProof/>
          <w:lang w:eastAsia="en-US"/>
        </w:rPr>
        <mc:AlternateContent>
          <mc:Choice Requires="wpg">
            <w:drawing>
              <wp:anchor distT="0" distB="0" distL="114300" distR="114300" simplePos="0" relativeHeight="251911168" behindDoc="1" locked="0" layoutInCell="1" allowOverlap="1" wp14:anchorId="05A80ADF" wp14:editId="1AB5CD27">
                <wp:simplePos x="0" y="0"/>
                <wp:positionH relativeFrom="page">
                  <wp:posOffset>5257800</wp:posOffset>
                </wp:positionH>
                <wp:positionV relativeFrom="paragraph">
                  <wp:posOffset>187325</wp:posOffset>
                </wp:positionV>
                <wp:extent cx="1295400" cy="1270"/>
                <wp:effectExtent l="9525" t="10160" r="9525" b="7620"/>
                <wp:wrapNone/>
                <wp:docPr id="482"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483" name="Freeform 180"/>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 o:spid="_x0000_s1026" style="position:absolute;margin-left:414pt;margin-top:14.75pt;width:102pt;height:.1pt;z-index:-251405312;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">
                <v:shape id="Freeform 180"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HgMMA&#10;AADcAAAADwAAAGRycy9kb3ducmV2LnhtbESPS4vCQBCE7wv+h6EFb+vEBz6io8iCIHgQn+c20ybB&#10;TE82M9Hsv98RBI9FVX1FzZeNKcSDKpdbVtDrRiCIE6tzThWcjuvvCQjnkTUWlknBHzlYLlpfc4y1&#10;ffKeHgefigBhF6OCzPsyltIlGRl0XVsSB+9mK4M+yCqVusJngJtC9qNoJA3mHBYyLOkno+R+qI2C&#10;S73r89b9buveWQ51Y6/RaDpWqtNuVjMQnhr/Cb/bG61gOBnA60w4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BHgMMAAADcAAAADwAAAAAAAAAAAAAAAACYAgAAZHJzL2Rv&#10;d25yZXYueG1sUEsFBgAAAAAEAAQA9QAAAIgDAAAAAA==&#10;" path="m,l2040,e" filled="f" strokecolor="#221e1f" strokeweight=".48pt">
                  <v:path arrowok="t" o:connecttype="custom" o:connectlocs="0,0;2040,0" o:connectangles="0,0"/>
                </v:shape>
                <w10:wrap anchorx="page"/>
              </v:group>
            </w:pict>
          </mc:Fallback>
        </mc:AlternateContent>
      </w:r>
      <w:r w:rsidRPr="00F1132D">
        <w:rPr>
          <w:rFonts w:ascii="Arial Narrow" w:hAnsi="Arial Narrow"/>
          <w:noProof/>
          <w:lang w:eastAsia="en-US"/>
        </w:rPr>
        <mc:AlternateContent>
          <mc:Choice Requires="wpg">
            <w:drawing>
              <wp:anchor distT="0" distB="0" distL="114300" distR="114300" simplePos="0" relativeHeight="251912192" behindDoc="1" locked="0" layoutInCell="1" allowOverlap="1" wp14:anchorId="4B8C173A" wp14:editId="5863DF8A">
                <wp:simplePos x="0" y="0"/>
                <wp:positionH relativeFrom="page">
                  <wp:posOffset>5257800</wp:posOffset>
                </wp:positionH>
                <wp:positionV relativeFrom="paragraph">
                  <wp:posOffset>377825</wp:posOffset>
                </wp:positionV>
                <wp:extent cx="1295400" cy="1270"/>
                <wp:effectExtent l="9525" t="10160" r="9525" b="7620"/>
                <wp:wrapNone/>
                <wp:docPr id="484"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595"/>
                          <a:chExt cx="2040" cy="2"/>
                        </a:xfrm>
                      </wpg:grpSpPr>
                      <wps:wsp>
                        <wps:cNvPr id="485" name="Freeform 178"/>
                        <wps:cNvSpPr>
                          <a:spLocks/>
                        </wps:cNvSpPr>
                        <wps:spPr bwMode="auto">
                          <a:xfrm>
                            <a:off x="8280" y="5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7" o:spid="_x0000_s1026" style="position:absolute;margin-left:414pt;margin-top:29.75pt;width:102pt;height:.1pt;z-index:-251404288;mso-position-horizontal-relative:page" coordorigin="8280,5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">
                <v:shape id="Freeform 178" o:spid="_x0000_s1027" style="position:absolute;left:8280;top:5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V6b8QA&#10;AADcAAAADwAAAGRycy9kb3ducmV2LnhtbESPS4vCQBCE78L+h6GFvZmJ4jPrKIuwIHiQ9XVuM71J&#10;MNMTMxON/94RFjwWVfUVNV+2phQ3ql1hWUE/ikEQp1YXnCk47H96UxDOI2ssLZOCBzlYLj46c0y0&#10;vfMv3XY+EwHCLkEFufdVIqVLczLoIlsRB+/P1gZ9kHUmdY33ADelHMTxWBosOCzkWNEqp/Sya4yC&#10;U7Md8MZdN03/KIe6ted4PJso9dltv79AeGr9O/zfXmsFw+kI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Vem/EAAAA3AAAAA8AAAAAAAAAAAAAAAAAmAIAAGRycy9k&#10;b3ducmV2LnhtbFBLBQYAAAAABAAEAPUAAACJAwAAAAA=&#10;" path="m,l2040,e" filled="f" strokecolor="#221e1f" strokeweight=".48pt">
                  <v:path arrowok="t" o:connecttype="custom" o:connectlocs="0,0;2040,0" o:connectangles="0,0"/>
                </v:shape>
                <w10:wrap anchorx="page"/>
              </v:group>
            </w:pict>
          </mc:Fallback>
        </mc:AlternateContent>
      </w:r>
      <w:r w:rsidRPr="00F1132D">
        <w:rPr>
          <w:rStyle w:val="hps"/>
          <w:rFonts w:ascii="Arial Narrow" w:hAnsi="Arial Narrow" w:cs="Arial"/>
          <w:color w:val="222222"/>
          <w:lang w:val="es-ES"/>
        </w:rPr>
        <w:t>(</w:t>
      </w:r>
      <w:r w:rsidRPr="00F1132D">
        <w:rPr>
          <w:rStyle w:val="shorttext"/>
          <w:rFonts w:ascii="Arial Narrow" w:hAnsi="Arial Narrow" w:cs="Arial"/>
          <w:color w:val="222222"/>
          <w:lang w:val="es-ES"/>
        </w:rPr>
        <w:t xml:space="preserve">bajantes </w:t>
      </w:r>
      <w:r w:rsidRPr="00F1132D">
        <w:rPr>
          <w:rStyle w:val="hps"/>
          <w:rFonts w:ascii="Arial Narrow" w:hAnsi="Arial Narrow" w:cs="Arial"/>
          <w:color w:val="222222"/>
          <w:lang w:val="es-ES"/>
        </w:rPr>
        <w:t>obstruidos,</w:t>
      </w:r>
      <w:r w:rsidRPr="00F1132D">
        <w:rPr>
          <w:rStyle w:val="shorttext"/>
          <w:rFonts w:ascii="Arial Narrow" w:hAnsi="Arial Narrow" w:cs="Arial"/>
          <w:color w:val="222222"/>
          <w:lang w:val="es-ES"/>
        </w:rPr>
        <w:t xml:space="preserve"> </w:t>
      </w:r>
      <w:r w:rsidRPr="00F1132D">
        <w:rPr>
          <w:rStyle w:val="hps"/>
          <w:rFonts w:ascii="Arial Narrow" w:hAnsi="Arial Narrow" w:cs="Arial"/>
          <w:color w:val="222222"/>
          <w:lang w:val="es-ES"/>
        </w:rPr>
        <w:t>problemas de drenaje</w:t>
      </w:r>
      <w:r w:rsidRPr="00F1132D">
        <w:rPr>
          <w:rStyle w:val="shorttext"/>
          <w:rFonts w:ascii="Arial Narrow" w:hAnsi="Arial Narrow" w:cs="Arial"/>
          <w:color w:val="222222"/>
          <w:lang w:val="es-ES"/>
        </w:rPr>
        <w:t>, etc.)</w:t>
      </w:r>
    </w:p>
    <w:p w:rsidR="000D245C" w:rsidRPr="00F1132D" w:rsidRDefault="000D245C" w:rsidP="000D245C">
      <w:pPr>
        <w:spacing w:before="1" w:line="271" w:lineRule="exact"/>
        <w:ind w:left="438" w:right="-20"/>
        <w:rPr>
          <w:rStyle w:val="hps"/>
          <w:rFonts w:ascii="Arial Narrow" w:hAnsi="Arial Narrow" w:cs="Arial"/>
          <w:color w:val="222222"/>
          <w:lang w:val="es-ES"/>
        </w:rPr>
      </w:pPr>
      <w:r w:rsidRPr="00F1132D">
        <w:rPr>
          <w:rStyle w:val="hps"/>
          <w:rFonts w:ascii="Arial Narrow" w:hAnsi="Arial Narrow" w:cs="Arial"/>
          <w:color w:val="222222"/>
          <w:lang w:val="es-ES"/>
        </w:rPr>
        <w:t>Inspeccionar</w:t>
      </w:r>
      <w:r w:rsidRPr="00F1132D">
        <w:rPr>
          <w:rFonts w:ascii="Arial Narrow" w:hAnsi="Arial Narrow" w:cs="Arial"/>
          <w:color w:val="222222"/>
          <w:lang w:val="es-ES"/>
        </w:rPr>
        <w:t xml:space="preserve"> </w:t>
      </w:r>
      <w:r w:rsidRPr="00F1132D">
        <w:rPr>
          <w:rStyle w:val="hps"/>
          <w:rFonts w:ascii="Arial Narrow" w:hAnsi="Arial Narrow" w:cs="Arial"/>
          <w:color w:val="222222"/>
          <w:lang w:val="es-ES"/>
        </w:rPr>
        <w:t>sótano/espacio de rastreo</w:t>
      </w:r>
      <w:r w:rsidRPr="00F1132D">
        <w:rPr>
          <w:rFonts w:ascii="Arial Narrow" w:hAnsi="Arial Narrow" w:cs="Arial"/>
          <w:color w:val="222222"/>
          <w:lang w:val="es-ES"/>
        </w:rPr>
        <w:t xml:space="preserve"> </w:t>
      </w:r>
      <w:r w:rsidRPr="00F1132D">
        <w:rPr>
          <w:rStyle w:val="hps"/>
          <w:rFonts w:ascii="Arial Narrow" w:hAnsi="Arial Narrow" w:cs="Arial"/>
          <w:color w:val="222222"/>
          <w:lang w:val="es-ES"/>
        </w:rPr>
        <w:t>de</w:t>
      </w:r>
      <w:r w:rsidRPr="00F1132D">
        <w:rPr>
          <w:rFonts w:ascii="Arial Narrow" w:hAnsi="Arial Narrow" w:cs="Arial"/>
          <w:color w:val="222222"/>
          <w:lang w:val="es-ES"/>
        </w:rPr>
        <w:t xml:space="preserve"> </w:t>
      </w:r>
      <w:r w:rsidRPr="00F1132D">
        <w:rPr>
          <w:rStyle w:val="hps"/>
          <w:rFonts w:ascii="Arial Narrow" w:hAnsi="Arial Narrow" w:cs="Arial"/>
          <w:color w:val="222222"/>
          <w:lang w:val="es-ES"/>
        </w:rPr>
        <w:t>problemas de humedad</w:t>
      </w:r>
    </w:p>
    <w:p w:rsidR="000D245C" w:rsidRPr="00F1132D" w:rsidRDefault="000D245C" w:rsidP="000D245C">
      <w:pPr>
        <w:spacing w:before="1" w:line="271" w:lineRule="exact"/>
        <w:ind w:left="438" w:right="-20"/>
        <w:rPr>
          <w:rFonts w:ascii="Arial Narrow" w:eastAsia="Times New Roman" w:hAnsi="Arial Narrow"/>
        </w:rPr>
      </w:pPr>
      <w:r w:rsidRPr="00F1132D">
        <w:rPr>
          <w:rFonts w:ascii="Arial Narrow" w:hAnsi="Arial Narrow"/>
          <w:noProof/>
          <w:lang w:eastAsia="en-US"/>
        </w:rPr>
        <mc:AlternateContent>
          <mc:Choice Requires="wpg">
            <w:drawing>
              <wp:anchor distT="0" distB="0" distL="114300" distR="114300" simplePos="0" relativeHeight="251872256" behindDoc="1" locked="0" layoutInCell="1" allowOverlap="1" wp14:anchorId="0A839850" wp14:editId="7576ED1B">
                <wp:simplePos x="0" y="0"/>
                <wp:positionH relativeFrom="page">
                  <wp:posOffset>688975</wp:posOffset>
                </wp:positionH>
                <wp:positionV relativeFrom="paragraph">
                  <wp:posOffset>20320</wp:posOffset>
                </wp:positionV>
                <wp:extent cx="119380" cy="119380"/>
                <wp:effectExtent l="12700" t="9525" r="10795" b="13970"/>
                <wp:wrapNone/>
                <wp:docPr id="486"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32"/>
                          <a:chExt cx="188" cy="188"/>
                        </a:xfrm>
                      </wpg:grpSpPr>
                      <wps:wsp>
                        <wps:cNvPr id="487" name="Freeform 176"/>
                        <wps:cNvSpPr>
                          <a:spLocks/>
                        </wps:cNvSpPr>
                        <wps:spPr bwMode="auto">
                          <a:xfrm>
                            <a:off x="1085" y="32"/>
                            <a:ext cx="188" cy="188"/>
                          </a:xfrm>
                          <a:custGeom>
                            <a:avLst/>
                            <a:gdLst>
                              <a:gd name="T0" fmla="+- 0 1085 1085"/>
                              <a:gd name="T1" fmla="*/ T0 w 188"/>
                              <a:gd name="T2" fmla="+- 0 32 32"/>
                              <a:gd name="T3" fmla="*/ 32 h 188"/>
                              <a:gd name="T4" fmla="+- 0 1085 1085"/>
                              <a:gd name="T5" fmla="*/ T4 w 188"/>
                              <a:gd name="T6" fmla="+- 0 220 32"/>
                              <a:gd name="T7" fmla="*/ 220 h 188"/>
                              <a:gd name="T8" fmla="+- 0 1273 1085"/>
                              <a:gd name="T9" fmla="*/ T8 w 188"/>
                              <a:gd name="T10" fmla="+- 0 220 32"/>
                              <a:gd name="T11" fmla="*/ 220 h 188"/>
                              <a:gd name="T12" fmla="+- 0 1273 1085"/>
                              <a:gd name="T13" fmla="*/ T12 w 188"/>
                              <a:gd name="T14" fmla="+- 0 32 32"/>
                              <a:gd name="T15" fmla="*/ 32 h 188"/>
                              <a:gd name="T16" fmla="+- 0 1085 1085"/>
                              <a:gd name="T17" fmla="*/ T16 w 188"/>
                              <a:gd name="T18" fmla="+- 0 32 32"/>
                              <a:gd name="T19" fmla="*/ 32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 o:spid="_x0000_s1026" style="position:absolute;margin-left:54.25pt;margin-top:1.6pt;width:9.4pt;height:9.4pt;z-index:-251444224;mso-position-horizontal-relative:page" coordorigin="1085,32"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">
                <v:shape id="Freeform 176" o:spid="_x0000_s1027" style="position:absolute;left:1085;top:32;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csUA&#10;AADcAAAADwAAAGRycy9kb3ducmV2LnhtbESPS4vCQBCE7wv+h6EFbzpx0TVERxEfwcMedn3cm0yb&#10;BDM92cyo8d87grDHoqq+omaL1lTiRo0rLSsYDiIQxJnVJecKjodtPwbhPLLGyjIpeJCDxbzzMcNE&#10;2zv/0m3vcxEg7BJUUHhfJ1K6rCCDbmBr4uCdbWPQB9nkUjd4D3BTyc8o+pIGSw4LBda0Kii77K9G&#10;Qbp2l+VfFK99Of5xw9Mmjb+PqVK9brucgvDU+v/wu73TCkbxB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4EZyxQAAANwAAAAPAAAAAAAAAAAAAAAAAJgCAABkcnMv&#10;ZG93bnJldi54bWxQSwUGAAAAAAQABAD1AAAAigMAAAAA&#10;" path="m,l,188r188,l188,,,xe" filled="f" strokecolor="#636466" strokeweight=".5pt">
                  <v:path arrowok="t" o:connecttype="custom" o:connectlocs="0,32;0,220;188,220;188,32;0,32" o:connectangles="0,0,0,0,0"/>
                </v:shape>
                <w10:wrap anchorx="page"/>
              </v:group>
            </w:pict>
          </mc:Fallback>
        </mc:AlternateContent>
      </w:r>
      <w:r w:rsidRPr="00F1132D">
        <w:rPr>
          <w:rFonts w:ascii="Arial Narrow" w:hAnsi="Arial Narrow"/>
          <w:noProof/>
          <w:lang w:eastAsia="en-US"/>
        </w:rPr>
        <mc:AlternateContent>
          <mc:Choice Requires="wpg">
            <w:drawing>
              <wp:anchor distT="0" distB="0" distL="114300" distR="114300" simplePos="0" relativeHeight="251913216" behindDoc="1" locked="0" layoutInCell="1" allowOverlap="1" wp14:anchorId="6E731FEA" wp14:editId="519C3EA1">
                <wp:simplePos x="0" y="0"/>
                <wp:positionH relativeFrom="page">
                  <wp:posOffset>5257800</wp:posOffset>
                </wp:positionH>
                <wp:positionV relativeFrom="paragraph">
                  <wp:posOffset>172720</wp:posOffset>
                </wp:positionV>
                <wp:extent cx="1295400" cy="1270"/>
                <wp:effectExtent l="9525" t="9525" r="9525" b="8255"/>
                <wp:wrapNone/>
                <wp:docPr id="488"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72"/>
                          <a:chExt cx="2040" cy="2"/>
                        </a:xfrm>
                      </wpg:grpSpPr>
                      <wps:wsp>
                        <wps:cNvPr id="489" name="Freeform 174"/>
                        <wps:cNvSpPr>
                          <a:spLocks/>
                        </wps:cNvSpPr>
                        <wps:spPr bwMode="auto">
                          <a:xfrm>
                            <a:off x="8280" y="272"/>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 o:spid="_x0000_s1026" style="position:absolute;margin-left:414pt;margin-top:13.6pt;width:102pt;height:.1pt;z-index:-251403264;mso-position-horizontal-relative:page" coordorigin="8280,272"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">
                <v:shape id="Freeform 174" o:spid="_x0000_s1027" style="position:absolute;left:8280;top:272;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hwasQA&#10;AADcAAAADwAAAGRycy9kb3ducmV2LnhtbESPT4vCMBTE74LfITzBm6aK+KeaiiwsCB4W3dXzs3m2&#10;xealNmntfnuzsOBxmJnfMJttZ0rRUu0Kywom4wgEcWp1wZmCn+/P0RKE88gaS8uk4JccbJN+b4Ox&#10;tk8+UnvymQgQdjEqyL2vYildmpNBN7YVcfButjbog6wzqWt8Brgp5TSK5tJgwWEhx4o+ckrvp8Yo&#10;uDRfUz64x6GZnOVMd/YazVcLpYaDbrcG4anz7/B/e68VzJYr+DsTjoBM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YcGrEAAAA3AAAAA8AAAAAAAAAAAAAAAAAmAIAAGRycy9k&#10;b3ducmV2LnhtbFBLBQYAAAAABAAEAPUAAACJAwAAAAA=&#10;" path="m,l2040,e" filled="f" strokecolor="#221e1f" strokeweight=".48pt">
                  <v:path arrowok="t" o:connecttype="custom" o:connectlocs="0,0;2040,0" o:connectangles="0,0"/>
                </v:shape>
                <w10:wrap anchorx="page"/>
              </v:group>
            </w:pict>
          </mc:Fallback>
        </mc:AlternateContent>
      </w:r>
      <w:r w:rsidRPr="00F1132D">
        <w:rPr>
          <w:rStyle w:val="hps"/>
          <w:rFonts w:ascii="Arial Narrow" w:hAnsi="Arial Narrow" w:cs="Arial"/>
          <w:color w:val="222222"/>
          <w:lang w:val="es-ES"/>
        </w:rPr>
        <w:t>Inspeccione si hay</w:t>
      </w:r>
      <w:r w:rsidRPr="00F1132D">
        <w:rPr>
          <w:rFonts w:ascii="Arial Narrow" w:hAnsi="Arial Narrow" w:cs="Arial"/>
          <w:color w:val="222222"/>
          <w:lang w:val="es-ES"/>
        </w:rPr>
        <w:t xml:space="preserve"> </w:t>
      </w:r>
      <w:r w:rsidRPr="00F1132D">
        <w:rPr>
          <w:rStyle w:val="hps"/>
          <w:rFonts w:ascii="Arial Narrow" w:hAnsi="Arial Narrow" w:cs="Arial"/>
          <w:color w:val="222222"/>
          <w:lang w:val="es-ES"/>
        </w:rPr>
        <w:t>actividad de los insectos</w:t>
      </w:r>
      <w:r w:rsidRPr="00F1132D">
        <w:rPr>
          <w:rFonts w:ascii="Arial Narrow" w:hAnsi="Arial Narrow" w:cs="Arial"/>
          <w:color w:val="222222"/>
          <w:lang w:val="es-ES"/>
        </w:rPr>
        <w:t xml:space="preserve"> </w:t>
      </w:r>
      <w:r w:rsidRPr="00F1132D">
        <w:rPr>
          <w:rStyle w:val="hps"/>
          <w:rFonts w:ascii="Arial Narrow" w:hAnsi="Arial Narrow" w:cs="Arial"/>
          <w:color w:val="222222"/>
          <w:lang w:val="es-ES"/>
        </w:rPr>
        <w:t>(</w:t>
      </w:r>
      <w:r w:rsidRPr="00F1132D">
        <w:rPr>
          <w:rFonts w:ascii="Arial Narrow" w:hAnsi="Arial Narrow" w:cs="Arial"/>
          <w:color w:val="222222"/>
          <w:lang w:val="es-ES"/>
        </w:rPr>
        <w:t xml:space="preserve">termitas, </w:t>
      </w:r>
      <w:r w:rsidRPr="00F1132D">
        <w:rPr>
          <w:rStyle w:val="hps"/>
          <w:rFonts w:ascii="Arial Narrow" w:hAnsi="Arial Narrow" w:cs="Arial"/>
          <w:color w:val="222222"/>
          <w:lang w:val="es-ES"/>
        </w:rPr>
        <w:t>hormigas</w:t>
      </w:r>
      <w:r w:rsidRPr="00F1132D">
        <w:rPr>
          <w:rFonts w:ascii="Arial Narrow" w:hAnsi="Arial Narrow" w:cs="Arial"/>
          <w:color w:val="222222"/>
          <w:lang w:val="es-ES"/>
        </w:rPr>
        <w:t xml:space="preserve">, </w:t>
      </w:r>
      <w:r w:rsidRPr="00F1132D">
        <w:rPr>
          <w:rStyle w:val="hps"/>
          <w:rFonts w:ascii="Arial Narrow" w:hAnsi="Arial Narrow" w:cs="Arial"/>
          <w:color w:val="222222"/>
          <w:lang w:val="es-ES"/>
        </w:rPr>
        <w:t>abejas</w:t>
      </w:r>
      <w:r w:rsidRPr="00F1132D">
        <w:rPr>
          <w:rFonts w:ascii="Arial Narrow" w:hAnsi="Arial Narrow" w:cs="Arial"/>
          <w:color w:val="222222"/>
          <w:lang w:val="es-ES"/>
        </w:rPr>
        <w:t xml:space="preserve"> </w:t>
      </w:r>
      <w:r w:rsidRPr="00F1132D">
        <w:rPr>
          <w:rStyle w:val="hps"/>
          <w:rFonts w:ascii="Arial Narrow" w:hAnsi="Arial Narrow" w:cs="Arial"/>
          <w:color w:val="222222"/>
          <w:lang w:val="es-ES"/>
        </w:rPr>
        <w:t>de madera</w:t>
      </w:r>
      <w:r w:rsidRPr="00F1132D">
        <w:rPr>
          <w:rFonts w:ascii="Arial Narrow" w:hAnsi="Arial Narrow" w:cs="Arial"/>
          <w:color w:val="222222"/>
          <w:lang w:val="es-ES"/>
        </w:rPr>
        <w:t xml:space="preserve">, </w:t>
      </w:r>
      <w:r w:rsidRPr="00F1132D">
        <w:rPr>
          <w:rStyle w:val="hps"/>
          <w:rFonts w:ascii="Arial Narrow" w:hAnsi="Arial Narrow" w:cs="Arial"/>
          <w:color w:val="222222"/>
          <w:lang w:val="es-ES"/>
        </w:rPr>
        <w:t>etc.</w:t>
      </w:r>
      <w:r w:rsidRPr="00F1132D">
        <w:rPr>
          <w:rFonts w:ascii="Arial Narrow" w:eastAsia="Times New Roman" w:hAnsi="Arial Narrow"/>
          <w:color w:val="231F20"/>
          <w:position w:val="-1"/>
        </w:rPr>
        <w:t>)</w:t>
      </w:r>
    </w:p>
    <w:p w:rsidR="000D245C" w:rsidRDefault="000D245C" w:rsidP="000D245C">
      <w:pPr>
        <w:spacing w:before="5" w:line="220" w:lineRule="exact"/>
      </w:pPr>
    </w:p>
    <w:p w:rsidR="000D245C" w:rsidRDefault="000D245C" w:rsidP="000D245C">
      <w:pPr>
        <w:spacing w:before="13"/>
        <w:ind w:left="120" w:right="-20"/>
        <w:rPr>
          <w:rFonts w:ascii="Bradley Hand ITC" w:eastAsia="Bradley Hand ITC" w:hAnsi="Bradley Hand ITC" w:cs="Bradley Hand ITC"/>
          <w:sz w:val="28"/>
          <w:szCs w:val="28"/>
        </w:rPr>
      </w:pPr>
      <w:r>
        <w:rPr>
          <w:rFonts w:ascii="Bradley Hand ITC" w:eastAsia="Bradley Hand ITC" w:hAnsi="Bradley Hand ITC" w:cs="Bradley Hand ITC"/>
          <w:color w:val="231F20"/>
        </w:rPr>
        <w:t>Continuado el paquina siguiente</w:t>
      </w:r>
      <w:r>
        <w:rPr>
          <w:rFonts w:ascii="Bradley Hand ITC" w:eastAsia="Bradley Hand ITC" w:hAnsi="Bradley Hand ITC" w:cs="Bradley Hand ITC"/>
          <w:color w:val="231F20"/>
          <w:sz w:val="28"/>
          <w:szCs w:val="28"/>
        </w:rPr>
        <w:t>.</w:t>
      </w:r>
    </w:p>
    <w:p w:rsidR="000D245C" w:rsidRDefault="000D245C" w:rsidP="000D245C">
      <w:pPr>
        <w:sectPr w:rsidR="000D245C">
          <w:headerReference w:type="default" r:id="rId15"/>
          <w:footerReference w:type="default" r:id="rId16"/>
          <w:type w:val="continuous"/>
          <w:pgSz w:w="12240" w:h="15840"/>
          <w:pgMar w:top="1440" w:right="600" w:bottom="1120" w:left="960" w:header="715" w:footer="934" w:gutter="0"/>
          <w:cols w:space="720"/>
        </w:sectPr>
      </w:pPr>
    </w:p>
    <w:p w:rsidR="000D245C" w:rsidRDefault="000D245C" w:rsidP="000D245C">
      <w:pPr>
        <w:tabs>
          <w:tab w:val="left" w:pos="7320"/>
        </w:tabs>
        <w:spacing w:before="25" w:line="327" w:lineRule="exact"/>
        <w:ind w:left="400" w:right="-20"/>
        <w:rPr>
          <w:rFonts w:ascii="Bradley Hand ITC" w:eastAsia="Bradley Hand ITC" w:hAnsi="Bradley Hand ITC" w:cs="Bradley Hand ITC"/>
          <w:color w:val="231F20"/>
          <w:position w:val="2"/>
          <w:sz w:val="28"/>
          <w:szCs w:val="28"/>
        </w:rPr>
      </w:pPr>
    </w:p>
    <w:p w:rsidR="000D245C" w:rsidRDefault="000D245C" w:rsidP="000D245C">
      <w:pPr>
        <w:tabs>
          <w:tab w:val="left" w:pos="7320"/>
        </w:tabs>
        <w:spacing w:before="25" w:line="327" w:lineRule="exact"/>
        <w:ind w:left="400" w:right="-20"/>
        <w:rPr>
          <w:rFonts w:ascii="Bradley Hand ITC" w:eastAsia="Bradley Hand ITC" w:hAnsi="Bradley Hand ITC" w:cs="Bradley Hand ITC"/>
          <w:sz w:val="28"/>
          <w:szCs w:val="28"/>
        </w:rPr>
      </w:pPr>
      <w:r>
        <w:rPr>
          <w:noProof/>
          <w:lang w:eastAsia="en-US"/>
        </w:rPr>
        <mc:AlternateContent>
          <mc:Choice Requires="wpg">
            <w:drawing>
              <wp:anchor distT="0" distB="0" distL="114300" distR="114300" simplePos="0" relativeHeight="251915264" behindDoc="1" locked="0" layoutInCell="1" allowOverlap="1" wp14:anchorId="721B929B" wp14:editId="26D448A2">
                <wp:simplePos x="0" y="0"/>
                <wp:positionH relativeFrom="page">
                  <wp:posOffset>688975</wp:posOffset>
                </wp:positionH>
                <wp:positionV relativeFrom="paragraph">
                  <wp:posOffset>450850</wp:posOffset>
                </wp:positionV>
                <wp:extent cx="119380" cy="119380"/>
                <wp:effectExtent l="12700" t="12700" r="10795" b="10795"/>
                <wp:wrapNone/>
                <wp:docPr id="490"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710"/>
                          <a:chExt cx="188" cy="188"/>
                        </a:xfrm>
                      </wpg:grpSpPr>
                      <wps:wsp>
                        <wps:cNvPr id="491" name="Freeform 172"/>
                        <wps:cNvSpPr>
                          <a:spLocks/>
                        </wps:cNvSpPr>
                        <wps:spPr bwMode="auto">
                          <a:xfrm>
                            <a:off x="1085" y="710"/>
                            <a:ext cx="188" cy="188"/>
                          </a:xfrm>
                          <a:custGeom>
                            <a:avLst/>
                            <a:gdLst>
                              <a:gd name="T0" fmla="+- 0 1085 1085"/>
                              <a:gd name="T1" fmla="*/ T0 w 188"/>
                              <a:gd name="T2" fmla="+- 0 710 710"/>
                              <a:gd name="T3" fmla="*/ 710 h 188"/>
                              <a:gd name="T4" fmla="+- 0 1085 1085"/>
                              <a:gd name="T5" fmla="*/ T4 w 188"/>
                              <a:gd name="T6" fmla="+- 0 898 710"/>
                              <a:gd name="T7" fmla="*/ 898 h 188"/>
                              <a:gd name="T8" fmla="+- 0 1273 1085"/>
                              <a:gd name="T9" fmla="*/ T8 w 188"/>
                              <a:gd name="T10" fmla="+- 0 898 710"/>
                              <a:gd name="T11" fmla="*/ 898 h 188"/>
                              <a:gd name="T12" fmla="+- 0 1273 1085"/>
                              <a:gd name="T13" fmla="*/ T12 w 188"/>
                              <a:gd name="T14" fmla="+- 0 710 710"/>
                              <a:gd name="T15" fmla="*/ 710 h 188"/>
                              <a:gd name="T16" fmla="+- 0 1085 1085"/>
                              <a:gd name="T17" fmla="*/ T16 w 188"/>
                              <a:gd name="T18" fmla="+- 0 710 710"/>
                              <a:gd name="T19" fmla="*/ 710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 o:spid="_x0000_s1026" style="position:absolute;margin-left:54.25pt;margin-top:35.5pt;width:9.4pt;height:9.4pt;z-index:-251401216;mso-position-horizontal-relative:page" coordorigin="1085,710"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">
                <v:shape id="Freeform 172" o:spid="_x0000_s1027" style="position:absolute;left:1085;top:710;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ztQMUA&#10;AADcAAAADwAAAGRycy9kb3ducmV2LnhtbESPQWvCQBSE7wX/w/KE3uompS0xZiOibfDQg0a9P7LP&#10;JJh9m2a3mv77rlDocZiZb5hsOZpOXGlwrWUF8SwCQVxZ3XKt4Hj4eEpAOI+ssbNMCn7IwTKfPGSY&#10;anvjPV1LX4sAYZeigsb7PpXSVQ0ZdDPbEwfvbAeDPsihlnrAW4CbTj5H0Zs02HJYaLCndUPVpfw2&#10;CoqNu6y+omTj29edi0/vRfJ5LJR6nI6rBQhPo/8P/7W3WsHLPIb7mXA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O1AxQAAANwAAAAPAAAAAAAAAAAAAAAAAJgCAABkcnMv&#10;ZG93bnJldi54bWxQSwUGAAAAAAQABAD1AAAAigMAAAAA&#10;" path="m,l,188r188,l188,,,xe" filled="f" strokecolor="#636466" strokeweight=".5pt">
                  <v:path arrowok="t" o:connecttype="custom" o:connectlocs="0,710;0,898;188,898;188,710;0,710" o:connectangles="0,0,0,0,0"/>
                </v:shape>
                <w10:wrap anchorx="page"/>
              </v:group>
            </w:pict>
          </mc:Fallback>
        </mc:AlternateContent>
      </w:r>
      <w:r>
        <w:rPr>
          <w:noProof/>
          <w:lang w:eastAsia="en-US"/>
        </w:rPr>
        <mc:AlternateContent>
          <mc:Choice Requires="wpg">
            <w:drawing>
              <wp:anchor distT="0" distB="0" distL="114300" distR="114300" simplePos="0" relativeHeight="251955200" behindDoc="1" locked="0" layoutInCell="1" allowOverlap="1" wp14:anchorId="38F3404D" wp14:editId="66F68E74">
                <wp:simplePos x="0" y="0"/>
                <wp:positionH relativeFrom="page">
                  <wp:posOffset>914400</wp:posOffset>
                </wp:positionH>
                <wp:positionV relativeFrom="paragraph">
                  <wp:posOffset>387350</wp:posOffset>
                </wp:positionV>
                <wp:extent cx="4114800" cy="1270"/>
                <wp:effectExtent l="9525" t="6350" r="9525" b="11430"/>
                <wp:wrapNone/>
                <wp:docPr id="492"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270"/>
                          <a:chOff x="1440" y="610"/>
                          <a:chExt cx="6480" cy="2"/>
                        </a:xfrm>
                      </wpg:grpSpPr>
                      <wps:wsp>
                        <wps:cNvPr id="493" name="Freeform 170"/>
                        <wps:cNvSpPr>
                          <a:spLocks/>
                        </wps:cNvSpPr>
                        <wps:spPr bwMode="auto">
                          <a:xfrm>
                            <a:off x="1440" y="610"/>
                            <a:ext cx="6480" cy="2"/>
                          </a:xfrm>
                          <a:custGeom>
                            <a:avLst/>
                            <a:gdLst>
                              <a:gd name="T0" fmla="+- 0 1440 1440"/>
                              <a:gd name="T1" fmla="*/ T0 w 6480"/>
                              <a:gd name="T2" fmla="+- 0 7920 1440"/>
                              <a:gd name="T3" fmla="*/ T2 w 6480"/>
                            </a:gdLst>
                            <a:ahLst/>
                            <a:cxnLst>
                              <a:cxn ang="0">
                                <a:pos x="T1" y="0"/>
                              </a:cxn>
                              <a:cxn ang="0">
                                <a:pos x="T3" y="0"/>
                              </a:cxn>
                            </a:cxnLst>
                            <a:rect l="0" t="0" r="r" b="b"/>
                            <a:pathLst>
                              <a:path w="6480">
                                <a:moveTo>
                                  <a:pt x="0" y="0"/>
                                </a:moveTo>
                                <a:lnTo>
                                  <a:pt x="64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 o:spid="_x0000_s1026" style="position:absolute;margin-left:1in;margin-top:30.5pt;width:324pt;height:.1pt;z-index:-251361280;mso-position-horizontal-relative:page" coordorigin="1440,610" coordsize="6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">
                <v:shape id="Freeform 170" o:spid="_x0000_s1027" style="position:absolute;left:1440;top:610;width:6480;height:2;visibility:visible;mso-wrap-style:square;v-text-anchor:top" coordsize="6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YtkcYA&#10;AADcAAAADwAAAGRycy9kb3ducmV2LnhtbESPT2sCMRTE74LfITyhNzfrH6TdGqVYil6EagXt7bF5&#10;bhY3L8sm6uqnNwWhx2FmfsNM562txIUaXzpWMEhSEMS50yUXCnY/X/1XED4ga6wck4IbeZjPup0p&#10;ZtpdeUOXbShEhLDPUIEJoc6k9Lkhiz5xNXH0jq6xGKJsCqkbvEa4reQwTSfSYslxwWBNC0P5aXu2&#10;Cn7XZzMOy6FcfLbu8L275/vTyCv10ms/3kEEasN/+NleaQXjtxH8nY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YtkcYAAADcAAAADwAAAAAAAAAAAAAAAACYAgAAZHJz&#10;L2Rvd25yZXYueG1sUEsFBgAAAAAEAAQA9QAAAIsDAAAAAA==&#10;" path="m,l6480,e" filled="f" strokecolor="#221e1f" strokeweight=".48pt">
                  <v:path arrowok="t" o:connecttype="custom" o:connectlocs="0,0;6480,0" o:connectangles="0,0"/>
                </v:shape>
                <w10:wrap anchorx="page"/>
              </v:group>
            </w:pict>
          </mc:Fallback>
        </mc:AlternateContent>
      </w:r>
      <w:r>
        <w:rPr>
          <w:noProof/>
          <w:lang w:eastAsia="en-US"/>
        </w:rPr>
        <mc:AlternateContent>
          <mc:Choice Requires="wpg">
            <w:drawing>
              <wp:anchor distT="0" distB="0" distL="114300" distR="114300" simplePos="0" relativeHeight="251956224" behindDoc="1" locked="0" layoutInCell="1" allowOverlap="1" wp14:anchorId="1BC3F918" wp14:editId="4837D859">
                <wp:simplePos x="0" y="0"/>
                <wp:positionH relativeFrom="page">
                  <wp:posOffset>5257800</wp:posOffset>
                </wp:positionH>
                <wp:positionV relativeFrom="paragraph">
                  <wp:posOffset>387350</wp:posOffset>
                </wp:positionV>
                <wp:extent cx="1295400" cy="1270"/>
                <wp:effectExtent l="9525" t="6350" r="9525" b="11430"/>
                <wp:wrapNone/>
                <wp:docPr id="494"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610"/>
                          <a:chExt cx="2040" cy="2"/>
                        </a:xfrm>
                      </wpg:grpSpPr>
                      <wps:wsp>
                        <wps:cNvPr id="495" name="Freeform 168"/>
                        <wps:cNvSpPr>
                          <a:spLocks/>
                        </wps:cNvSpPr>
                        <wps:spPr bwMode="auto">
                          <a:xfrm>
                            <a:off x="8280" y="610"/>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 o:spid="_x0000_s1026" style="position:absolute;margin-left:414pt;margin-top:30.5pt;width:102pt;height:.1pt;z-index:-251360256;mso-position-horizontal-relative:page" coordorigin="8280,610"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">
                <v:shape id="Freeform 168" o:spid="_x0000_s1027" style="position:absolute;left:8280;top:610;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zsssMA&#10;AADcAAAADwAAAGRycy9kb3ducmV2LnhtbESPQYvCMBSE78L+h/CEvdlUUVerURZhQfAgq6vnZ/Ns&#10;i81LbVKt/94ICx6HmfmGmS9bU4ob1a6wrKAfxSCIU6sLzhT87X96ExDOI2ssLZOCBzlYLj46c0y0&#10;vfMv3XY+EwHCLkEFufdVIqVLczLoIlsRB+9sa4M+yDqTusZ7gJtSDuJ4LA0WHBZyrGiVU3rZNUbB&#10;sdkOeOOum6Z/kEPd2lM8nn4p9dltv2cgPLX+Hf5vr7WC4XQEr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zsssMAAADcAAAADwAAAAAAAAAAAAAAAACYAgAAZHJzL2Rv&#10;d25yZXYueG1sUEsFBgAAAAAEAAQA9QAAAIgDAAAAAA==&#10;" path="m,l2040,e" filled="f" strokecolor="#221e1f" strokeweight=".48pt">
                  <v:path arrowok="t" o:connecttype="custom" o:connectlocs="0,0;2040,0" o:connectangles="0,0"/>
                </v:shape>
                <w10:wrap anchorx="page"/>
              </v:group>
            </w:pict>
          </mc:Fallback>
        </mc:AlternateContent>
      </w:r>
      <w:r>
        <w:rPr>
          <w:noProof/>
          <w:lang w:eastAsia="en-US"/>
        </w:rPr>
        <mc:AlternateContent>
          <mc:Choice Requires="wpg">
            <w:drawing>
              <wp:anchor distT="0" distB="0" distL="114300" distR="114300" simplePos="0" relativeHeight="251957248" behindDoc="1" locked="0" layoutInCell="1" allowOverlap="1" wp14:anchorId="2173A4E0" wp14:editId="6C88F758">
                <wp:simplePos x="0" y="0"/>
                <wp:positionH relativeFrom="page">
                  <wp:posOffset>914400</wp:posOffset>
                </wp:positionH>
                <wp:positionV relativeFrom="paragraph">
                  <wp:posOffset>577850</wp:posOffset>
                </wp:positionV>
                <wp:extent cx="4114800" cy="1270"/>
                <wp:effectExtent l="9525" t="6350" r="9525" b="11430"/>
                <wp:wrapNone/>
                <wp:docPr id="496"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270"/>
                          <a:chOff x="1440" y="910"/>
                          <a:chExt cx="6480" cy="2"/>
                        </a:xfrm>
                      </wpg:grpSpPr>
                      <wps:wsp>
                        <wps:cNvPr id="497" name="Freeform 166"/>
                        <wps:cNvSpPr>
                          <a:spLocks/>
                        </wps:cNvSpPr>
                        <wps:spPr bwMode="auto">
                          <a:xfrm>
                            <a:off x="1440" y="910"/>
                            <a:ext cx="6480" cy="2"/>
                          </a:xfrm>
                          <a:custGeom>
                            <a:avLst/>
                            <a:gdLst>
                              <a:gd name="T0" fmla="+- 0 1440 1440"/>
                              <a:gd name="T1" fmla="*/ T0 w 6480"/>
                              <a:gd name="T2" fmla="+- 0 7920 1440"/>
                              <a:gd name="T3" fmla="*/ T2 w 6480"/>
                            </a:gdLst>
                            <a:ahLst/>
                            <a:cxnLst>
                              <a:cxn ang="0">
                                <a:pos x="T1" y="0"/>
                              </a:cxn>
                              <a:cxn ang="0">
                                <a:pos x="T3" y="0"/>
                              </a:cxn>
                            </a:cxnLst>
                            <a:rect l="0" t="0" r="r" b="b"/>
                            <a:pathLst>
                              <a:path w="6480">
                                <a:moveTo>
                                  <a:pt x="0" y="0"/>
                                </a:moveTo>
                                <a:lnTo>
                                  <a:pt x="64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 o:spid="_x0000_s1026" style="position:absolute;margin-left:1in;margin-top:45.5pt;width:324pt;height:.1pt;z-index:-251359232;mso-position-horizontal-relative:page" coordorigin="1440,910" coordsize="6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">
                <v:shape id="Freeform 166" o:spid="_x0000_s1027" style="position:absolute;left:1440;top:910;width:6480;height:2;visibility:visible;mso-wrap-style:square;v-text-anchor:top" coordsize="6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0rksYA&#10;AADcAAAADwAAAGRycy9kb3ducmV2LnhtbESPT2sCMRTE74LfITyht5r1D1pXo4hS6qWgVrC9PTbP&#10;zeLmZdlE3frpG6HgcZiZ3zCzRWNLcaXaF44V9LoJCOLM6YJzBYev99c3ED4gaywdk4Jf8rCYt1sz&#10;TLW78Y6u+5CLCGGfogITQpVK6TNDFn3XVcTRO7naYoiyzqWu8RbhtpT9JBlJiwXHBYMVrQxl5/3F&#10;Kvj5vJhh+OjL1bpx39vDPTueB16pl06znIII1IRn+L+90QqGkzE8zs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0rksYAAADcAAAADwAAAAAAAAAAAAAAAACYAgAAZHJz&#10;L2Rvd25yZXYueG1sUEsFBgAAAAAEAAQA9QAAAIsDAAAAAA==&#10;" path="m,l6480,e" filled="f" strokecolor="#221e1f" strokeweight=".48pt">
                  <v:path arrowok="t" o:connecttype="custom" o:connectlocs="0,0;6480,0" o:connectangles="0,0"/>
                </v:shape>
                <w10:wrap anchorx="page"/>
              </v:group>
            </w:pict>
          </mc:Fallback>
        </mc:AlternateContent>
      </w:r>
      <w:r>
        <w:rPr>
          <w:noProof/>
          <w:lang w:eastAsia="en-US"/>
        </w:rPr>
        <mc:AlternateContent>
          <mc:Choice Requires="wpg">
            <w:drawing>
              <wp:anchor distT="0" distB="0" distL="114300" distR="114300" simplePos="0" relativeHeight="251958272" behindDoc="1" locked="0" layoutInCell="1" allowOverlap="1" wp14:anchorId="5D85E03B" wp14:editId="73F81B9C">
                <wp:simplePos x="0" y="0"/>
                <wp:positionH relativeFrom="page">
                  <wp:posOffset>5257800</wp:posOffset>
                </wp:positionH>
                <wp:positionV relativeFrom="paragraph">
                  <wp:posOffset>577850</wp:posOffset>
                </wp:positionV>
                <wp:extent cx="1295400" cy="1270"/>
                <wp:effectExtent l="9525" t="6350" r="9525" b="11430"/>
                <wp:wrapNone/>
                <wp:docPr id="498"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910"/>
                          <a:chExt cx="2040" cy="2"/>
                        </a:xfrm>
                      </wpg:grpSpPr>
                      <wps:wsp>
                        <wps:cNvPr id="499" name="Freeform 164"/>
                        <wps:cNvSpPr>
                          <a:spLocks/>
                        </wps:cNvSpPr>
                        <wps:spPr bwMode="auto">
                          <a:xfrm>
                            <a:off x="8280" y="910"/>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 o:spid="_x0000_s1026" style="position:absolute;margin-left:414pt;margin-top:45.5pt;width:102pt;height:.1pt;z-index:-251358208;mso-position-horizontal-relative:page" coordorigin="8280,910"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">
                <v:shape id="Freeform 164" o:spid="_x0000_s1027" style="position:absolute;left:8280;top:910;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mt8UA&#10;AADcAAAADwAAAGRycy9kb3ducmV2LnhtbESPzWrDMBCE74W+g9hCb7WcYNLYiRJCoVDwoeSnPW+s&#10;jW1irRxJTty3jwqFHoeZ+YZZrkfTiSs531pWMElSEMSV1S3XCg7795c5CB+QNXaWScEPeVivHh+W&#10;WGh74y1dd6EWEcK+QAVNCH0hpa8aMugT2xNH72SdwRClq6V2eItw08lpms6kwZbjQoM9vTVUnXeD&#10;UfA9fE659JdymHzJTI/2mM7yV6Wen8bNAkSgMfyH/9ofWkGW5/B7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ea3xQAAANwAAAAPAAAAAAAAAAAAAAAAAJgCAABkcnMv&#10;ZG93bnJldi54bWxQSwUGAAAAAAQABAD1AAAAigMAAAAA&#10;" path="m,l2040,e" filled="f" strokecolor="#221e1f" strokeweight=".48pt">
                  <v:path arrowok="t" o:connecttype="custom" o:connectlocs="0,0;2040,0" o:connectangles="0,0"/>
                </v:shape>
                <w10:wrap anchorx="page"/>
              </v:group>
            </w:pict>
          </mc:Fallback>
        </mc:AlternateContent>
      </w:r>
      <w:r>
        <w:rPr>
          <w:noProof/>
          <w:lang w:eastAsia="en-US"/>
        </w:rPr>
        <mc:AlternateContent>
          <mc:Choice Requires="wps">
            <w:drawing>
              <wp:anchor distT="0" distB="0" distL="114300" distR="114300" simplePos="0" relativeHeight="252002304" behindDoc="1" locked="0" layoutInCell="1" allowOverlap="1" wp14:anchorId="10482A42" wp14:editId="3B89DFBF">
                <wp:simplePos x="0" y="0"/>
                <wp:positionH relativeFrom="page">
                  <wp:posOffset>6881495</wp:posOffset>
                </wp:positionH>
                <wp:positionV relativeFrom="paragraph">
                  <wp:posOffset>-15875</wp:posOffset>
                </wp:positionV>
                <wp:extent cx="482600" cy="6475095"/>
                <wp:effectExtent l="4445" t="3175" r="0" b="0"/>
                <wp:wrapNone/>
                <wp:docPr id="50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647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D6F" w:rsidRPr="00343325" w:rsidRDefault="004E3D6F" w:rsidP="000D245C">
                            <w:pPr>
                              <w:spacing w:line="760" w:lineRule="exact"/>
                              <w:ind w:left="20" w:right="-128"/>
                              <w:rPr>
                                <w:rFonts w:ascii="Century Schoolbook" w:eastAsia="Century Schoolbook" w:hAnsi="Century Schoolbook" w:cs="Century Schoolbook"/>
                                <w:b/>
                                <w:sz w:val="56"/>
                                <w:szCs w:val="72"/>
                              </w:rPr>
                            </w:pPr>
                            <w:r w:rsidRPr="00343325">
                              <w:rPr>
                                <w:rStyle w:val="hps"/>
                                <w:rFonts w:ascii="Century Schoolbook" w:hAnsi="Century Schoolbook" w:cs="Arial"/>
                                <w:b/>
                                <w:color w:val="222222"/>
                                <w:sz w:val="56"/>
                                <w:szCs w:val="72"/>
                                <w:lang w:val="es-ES"/>
                              </w:rPr>
                              <w:t>Lista de Mantenimiento</w:t>
                            </w:r>
                            <w:r w:rsidRPr="00343325">
                              <w:rPr>
                                <w:rStyle w:val="shorttext"/>
                                <w:rFonts w:ascii="Century Schoolbook" w:hAnsi="Century Schoolbook" w:cs="Arial"/>
                                <w:b/>
                                <w:color w:val="222222"/>
                                <w:sz w:val="56"/>
                                <w:szCs w:val="72"/>
                                <w:lang w:val="es-ES"/>
                              </w:rPr>
                              <w:t xml:space="preserve"> </w:t>
                            </w:r>
                            <w:r w:rsidRPr="00343325">
                              <w:rPr>
                                <w:rStyle w:val="hps"/>
                                <w:rFonts w:ascii="Century Schoolbook" w:hAnsi="Century Schoolbook" w:cs="Arial"/>
                                <w:b/>
                                <w:color w:val="222222"/>
                                <w:sz w:val="56"/>
                                <w:szCs w:val="72"/>
                                <w:lang w:val="es-ES"/>
                              </w:rPr>
                              <w:t>de Casa</w:t>
                            </w:r>
                          </w:p>
                          <w:p w:rsidR="004E3D6F" w:rsidRDefault="004E3D6F" w:rsidP="000D245C">
                            <w:pPr>
                              <w:spacing w:line="760" w:lineRule="exact"/>
                              <w:ind w:left="20" w:right="-128"/>
                              <w:rPr>
                                <w:rFonts w:ascii="Century Schoolbook" w:eastAsia="Century Schoolbook" w:hAnsi="Century Schoolbook" w:cs="Century Schoolbook"/>
                                <w:sz w:val="72"/>
                                <w:szCs w:val="72"/>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29" type="#_x0000_t202" style="position:absolute;left:0;text-align:left;margin-left:541.85pt;margin-top:-1.25pt;width:38pt;height:509.85pt;z-index:-25131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" filled="f" stroked="f">
                <v:textbox style="layout-flow:vertical" inset="0,0,0,0">
                  <w:txbxContent>
                    <w:p w:rsidR="004E3D6F" w:rsidRPr="00343325" w:rsidRDefault="004E3D6F" w:rsidP="000D245C">
                      <w:pPr>
                        <w:spacing w:line="760" w:lineRule="exact"/>
                        <w:ind w:left="20" w:right="-128"/>
                        <w:rPr>
                          <w:rFonts w:ascii="Century Schoolbook" w:eastAsia="Century Schoolbook" w:hAnsi="Century Schoolbook" w:cs="Century Schoolbook"/>
                          <w:b/>
                          <w:sz w:val="56"/>
                          <w:szCs w:val="72"/>
                        </w:rPr>
                      </w:pPr>
                      <w:r w:rsidRPr="00343325">
                        <w:rPr>
                          <w:rStyle w:val="hps"/>
                          <w:rFonts w:ascii="Century Schoolbook" w:hAnsi="Century Schoolbook" w:cs="Arial"/>
                          <w:b/>
                          <w:color w:val="222222"/>
                          <w:sz w:val="56"/>
                          <w:szCs w:val="72"/>
                          <w:lang w:val="es-ES"/>
                        </w:rPr>
                        <w:t>Lista de Mantenimiento</w:t>
                      </w:r>
                      <w:r w:rsidRPr="00343325">
                        <w:rPr>
                          <w:rStyle w:val="shorttext"/>
                          <w:rFonts w:ascii="Century Schoolbook" w:hAnsi="Century Schoolbook" w:cs="Arial"/>
                          <w:b/>
                          <w:color w:val="222222"/>
                          <w:sz w:val="56"/>
                          <w:szCs w:val="72"/>
                          <w:lang w:val="es-ES"/>
                        </w:rPr>
                        <w:t xml:space="preserve"> </w:t>
                      </w:r>
                      <w:r w:rsidRPr="00343325">
                        <w:rPr>
                          <w:rStyle w:val="hps"/>
                          <w:rFonts w:ascii="Century Schoolbook" w:hAnsi="Century Schoolbook" w:cs="Arial"/>
                          <w:b/>
                          <w:color w:val="222222"/>
                          <w:sz w:val="56"/>
                          <w:szCs w:val="72"/>
                          <w:lang w:val="es-ES"/>
                        </w:rPr>
                        <w:t>de Casa</w:t>
                      </w:r>
                    </w:p>
                    <w:p w:rsidR="004E3D6F" w:rsidRDefault="004E3D6F" w:rsidP="000D245C">
                      <w:pPr>
                        <w:spacing w:line="760" w:lineRule="exact"/>
                        <w:ind w:left="20" w:right="-128"/>
                        <w:rPr>
                          <w:rFonts w:ascii="Century Schoolbook" w:eastAsia="Century Schoolbook" w:hAnsi="Century Schoolbook" w:cs="Century Schoolbook"/>
                          <w:sz w:val="72"/>
                          <w:szCs w:val="72"/>
                        </w:rPr>
                      </w:pPr>
                    </w:p>
                  </w:txbxContent>
                </v:textbox>
                <w10:wrap anchorx="page"/>
              </v:shape>
            </w:pict>
          </mc:Fallback>
        </mc:AlternateContent>
      </w:r>
      <w:r>
        <w:rPr>
          <w:rFonts w:ascii="Bradley Hand ITC" w:eastAsia="Bradley Hand ITC" w:hAnsi="Bradley Hand ITC" w:cs="Bradley Hand ITC"/>
          <w:color w:val="231F20"/>
          <w:position w:val="2"/>
          <w:sz w:val="28"/>
          <w:szCs w:val="28"/>
        </w:rPr>
        <w:t>Verano,</w:t>
      </w:r>
      <w:r>
        <w:rPr>
          <w:rFonts w:ascii="Bradley Hand ITC" w:eastAsia="Bradley Hand ITC" w:hAnsi="Bradley Hand ITC" w:cs="Bradley Hand ITC"/>
          <w:color w:val="231F20"/>
          <w:spacing w:val="-11"/>
          <w:position w:val="2"/>
          <w:sz w:val="28"/>
          <w:szCs w:val="28"/>
        </w:rPr>
        <w:t xml:space="preserve"> </w:t>
      </w:r>
      <w:r>
        <w:rPr>
          <w:rFonts w:ascii="Bradley Hand ITC" w:eastAsia="Bradley Hand ITC" w:hAnsi="Bradley Hand ITC" w:cs="Bradley Hand ITC"/>
          <w:color w:val="231F20"/>
          <w:position w:val="2"/>
          <w:sz w:val="28"/>
          <w:szCs w:val="28"/>
        </w:rPr>
        <w:t>contuado.</w:t>
      </w:r>
      <w:r>
        <w:rPr>
          <w:rFonts w:ascii="Bradley Hand ITC" w:eastAsia="Bradley Hand ITC" w:hAnsi="Bradley Hand ITC" w:cs="Bradley Hand ITC"/>
          <w:color w:val="231F20"/>
          <w:position w:val="2"/>
          <w:sz w:val="28"/>
          <w:szCs w:val="28"/>
        </w:rPr>
        <w:tab/>
        <w:t>Fecha</w:t>
      </w:r>
    </w:p>
    <w:p w:rsidR="000D245C" w:rsidRDefault="000D245C" w:rsidP="000D245C">
      <w:pPr>
        <w:spacing w:line="200" w:lineRule="exact"/>
        <w:rPr>
          <w:sz w:val="20"/>
          <w:szCs w:val="20"/>
        </w:rPr>
      </w:pPr>
    </w:p>
    <w:p w:rsidR="000D245C" w:rsidRDefault="000D245C" w:rsidP="000D245C">
      <w:pPr>
        <w:spacing w:line="200" w:lineRule="exact"/>
        <w:rPr>
          <w:sz w:val="20"/>
          <w:szCs w:val="20"/>
        </w:rPr>
      </w:pPr>
    </w:p>
    <w:p w:rsidR="000D245C" w:rsidRDefault="000D245C" w:rsidP="000D245C">
      <w:pPr>
        <w:spacing w:line="200" w:lineRule="exact"/>
        <w:rPr>
          <w:sz w:val="20"/>
          <w:szCs w:val="20"/>
        </w:rPr>
      </w:pPr>
    </w:p>
    <w:p w:rsidR="000D245C" w:rsidRDefault="000D245C" w:rsidP="000D245C">
      <w:pPr>
        <w:spacing w:line="200" w:lineRule="exact"/>
        <w:rPr>
          <w:sz w:val="20"/>
          <w:szCs w:val="20"/>
        </w:rPr>
      </w:pPr>
    </w:p>
    <w:p w:rsidR="000D245C" w:rsidRDefault="000D245C" w:rsidP="000D245C">
      <w:pPr>
        <w:spacing w:line="200" w:lineRule="exact"/>
        <w:rPr>
          <w:sz w:val="20"/>
          <w:szCs w:val="20"/>
        </w:rPr>
      </w:pPr>
    </w:p>
    <w:p w:rsidR="000D245C" w:rsidRDefault="000D245C" w:rsidP="000D245C">
      <w:pPr>
        <w:spacing w:line="200" w:lineRule="exact"/>
        <w:rPr>
          <w:sz w:val="20"/>
          <w:szCs w:val="20"/>
        </w:rPr>
      </w:pPr>
    </w:p>
    <w:p w:rsidR="000D245C" w:rsidRDefault="000D245C" w:rsidP="000D245C">
      <w:pPr>
        <w:spacing w:line="260" w:lineRule="exact"/>
        <w:rPr>
          <w:sz w:val="26"/>
          <w:szCs w:val="26"/>
        </w:rPr>
      </w:pPr>
    </w:p>
    <w:p w:rsidR="000D245C" w:rsidRDefault="000D245C" w:rsidP="000D245C">
      <w:pPr>
        <w:spacing w:before="13" w:line="347" w:lineRule="exact"/>
        <w:ind w:left="400" w:right="-20"/>
        <w:rPr>
          <w:rFonts w:ascii="Bradley Hand ITC" w:eastAsia="Bradley Hand ITC" w:hAnsi="Bradley Hand ITC" w:cs="Bradley Hand ITC"/>
          <w:sz w:val="28"/>
          <w:szCs w:val="28"/>
        </w:rPr>
      </w:pPr>
      <w:r>
        <w:rPr>
          <w:noProof/>
          <w:lang w:eastAsia="en-US"/>
        </w:rPr>
        <mc:AlternateContent>
          <mc:Choice Requires="wpg">
            <w:drawing>
              <wp:anchor distT="0" distB="0" distL="114300" distR="114300" simplePos="0" relativeHeight="251916288" behindDoc="1" locked="0" layoutInCell="1" allowOverlap="1" wp14:anchorId="33597DF3" wp14:editId="0B41ABC5">
                <wp:simplePos x="0" y="0"/>
                <wp:positionH relativeFrom="page">
                  <wp:posOffset>688975</wp:posOffset>
                </wp:positionH>
                <wp:positionV relativeFrom="paragraph">
                  <wp:posOffset>-509270</wp:posOffset>
                </wp:positionV>
                <wp:extent cx="119380" cy="119380"/>
                <wp:effectExtent l="12700" t="12700" r="10795" b="10795"/>
                <wp:wrapNone/>
                <wp:docPr id="501"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802"/>
                          <a:chExt cx="188" cy="188"/>
                        </a:xfrm>
                      </wpg:grpSpPr>
                      <wps:wsp>
                        <wps:cNvPr id="502" name="Freeform 161"/>
                        <wps:cNvSpPr>
                          <a:spLocks/>
                        </wps:cNvSpPr>
                        <wps:spPr bwMode="auto">
                          <a:xfrm>
                            <a:off x="1085" y="-802"/>
                            <a:ext cx="188" cy="188"/>
                          </a:xfrm>
                          <a:custGeom>
                            <a:avLst/>
                            <a:gdLst>
                              <a:gd name="T0" fmla="+- 0 1085 1085"/>
                              <a:gd name="T1" fmla="*/ T0 w 188"/>
                              <a:gd name="T2" fmla="+- 0 -802 -802"/>
                              <a:gd name="T3" fmla="*/ -802 h 188"/>
                              <a:gd name="T4" fmla="+- 0 1085 1085"/>
                              <a:gd name="T5" fmla="*/ T4 w 188"/>
                              <a:gd name="T6" fmla="+- 0 -614 -802"/>
                              <a:gd name="T7" fmla="*/ -614 h 188"/>
                              <a:gd name="T8" fmla="+- 0 1273 1085"/>
                              <a:gd name="T9" fmla="*/ T8 w 188"/>
                              <a:gd name="T10" fmla="+- 0 -614 -802"/>
                              <a:gd name="T11" fmla="*/ -614 h 188"/>
                              <a:gd name="T12" fmla="+- 0 1273 1085"/>
                              <a:gd name="T13" fmla="*/ T12 w 188"/>
                              <a:gd name="T14" fmla="+- 0 -802 -802"/>
                              <a:gd name="T15" fmla="*/ -802 h 188"/>
                              <a:gd name="T16" fmla="+- 0 1085 1085"/>
                              <a:gd name="T17" fmla="*/ T16 w 188"/>
                              <a:gd name="T18" fmla="+- 0 -802 -802"/>
                              <a:gd name="T19" fmla="*/ -802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 o:spid="_x0000_s1026" style="position:absolute;margin-left:54.25pt;margin-top:-40.1pt;width:9.4pt;height:9.4pt;z-index:-251400192;mso-position-horizontal-relative:page" coordorigin="1085,-802"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">
                <v:shape id="Freeform 161" o:spid="_x0000_s1027" style="position:absolute;left:1085;top:-802;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XpLcQA&#10;AADcAAAADwAAAGRycy9kb3ducmV2LnhtbESPT4vCMBTE7wt+h/AEb2uioJRqFPFP2cMe1HXvj+bZ&#10;FpuX2kTtfvuNIHgcZuY3zHzZ2VrcqfWVYw2joQJBnDtTcaHh9LP7TED4gGywdkwa/sjDctH7mGNq&#10;3IMPdD+GQkQI+xQ1lCE0qZQ+L8miH7qGOHpn11oMUbaFNC0+ItzWcqzUVFqsOC6U2NC6pPxyvFkN&#10;2cZfVleVbEI12fvR7zZLvk+Z1oN+t5qBCNSFd/jV/jIaJmoMzzPx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l6S3EAAAA3AAAAA8AAAAAAAAAAAAAAAAAmAIAAGRycy9k&#10;b3ducmV2LnhtbFBLBQYAAAAABAAEAPUAAACJAwAAAAA=&#10;" path="m,l,188r188,l188,,,xe" filled="f" strokecolor="#636466" strokeweight=".5pt">
                  <v:path arrowok="t" o:connecttype="custom" o:connectlocs="0,-802;0,-614;188,-614;188,-802;0,-802" o:connectangles="0,0,0,0,0"/>
                </v:shape>
                <w10:wrap anchorx="page"/>
              </v:group>
            </w:pict>
          </mc:Fallback>
        </mc:AlternateContent>
      </w:r>
      <w:r>
        <w:rPr>
          <w:noProof/>
          <w:lang w:eastAsia="en-US"/>
        </w:rPr>
        <mc:AlternateContent>
          <mc:Choice Requires="wpg">
            <w:drawing>
              <wp:anchor distT="0" distB="0" distL="114300" distR="114300" simplePos="0" relativeHeight="251917312" behindDoc="1" locked="0" layoutInCell="1" allowOverlap="1" wp14:anchorId="71676BE5" wp14:editId="27A32D66">
                <wp:simplePos x="0" y="0"/>
                <wp:positionH relativeFrom="page">
                  <wp:posOffset>688975</wp:posOffset>
                </wp:positionH>
                <wp:positionV relativeFrom="paragraph">
                  <wp:posOffset>-318770</wp:posOffset>
                </wp:positionV>
                <wp:extent cx="119380" cy="119380"/>
                <wp:effectExtent l="12700" t="12700" r="10795" b="10795"/>
                <wp:wrapNone/>
                <wp:docPr id="503"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02"/>
                          <a:chExt cx="188" cy="188"/>
                        </a:xfrm>
                      </wpg:grpSpPr>
                      <wps:wsp>
                        <wps:cNvPr id="504" name="Freeform 159"/>
                        <wps:cNvSpPr>
                          <a:spLocks/>
                        </wps:cNvSpPr>
                        <wps:spPr bwMode="auto">
                          <a:xfrm>
                            <a:off x="1085" y="-502"/>
                            <a:ext cx="188" cy="188"/>
                          </a:xfrm>
                          <a:custGeom>
                            <a:avLst/>
                            <a:gdLst>
                              <a:gd name="T0" fmla="+- 0 1085 1085"/>
                              <a:gd name="T1" fmla="*/ T0 w 188"/>
                              <a:gd name="T2" fmla="+- 0 -502 -502"/>
                              <a:gd name="T3" fmla="*/ -502 h 188"/>
                              <a:gd name="T4" fmla="+- 0 1085 1085"/>
                              <a:gd name="T5" fmla="*/ T4 w 188"/>
                              <a:gd name="T6" fmla="+- 0 -314 -502"/>
                              <a:gd name="T7" fmla="*/ -314 h 188"/>
                              <a:gd name="T8" fmla="+- 0 1273 1085"/>
                              <a:gd name="T9" fmla="*/ T8 w 188"/>
                              <a:gd name="T10" fmla="+- 0 -314 -502"/>
                              <a:gd name="T11" fmla="*/ -314 h 188"/>
                              <a:gd name="T12" fmla="+- 0 1273 1085"/>
                              <a:gd name="T13" fmla="*/ T12 w 188"/>
                              <a:gd name="T14" fmla="+- 0 -502 -502"/>
                              <a:gd name="T15" fmla="*/ -502 h 188"/>
                              <a:gd name="T16" fmla="+- 0 1085 1085"/>
                              <a:gd name="T17" fmla="*/ T16 w 188"/>
                              <a:gd name="T18" fmla="+- 0 -502 -502"/>
                              <a:gd name="T19" fmla="*/ -502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 o:spid="_x0000_s1026" style="position:absolute;margin-left:54.25pt;margin-top:-25.1pt;width:9.4pt;height:9.4pt;z-index:-251399168;mso-position-horizontal-relative:page" coordorigin="1085,-502"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">
                <v:shape id="Freeform 159" o:spid="_x0000_s1027" style="position:absolute;left:1085;top:-502;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DUwsUA&#10;AADcAAAADwAAAGRycy9kb3ducmV2LnhtbESPS2/CMBCE75X6H6ytxK3YIKiiFIMQj4gDh5bHfRVv&#10;k4h4HWID4d9jJKQeRzPzjWYy62wtrtT6yrGGQV+BIM6dqbjQcNivPxMQPiAbrB2Thjt5mE3f3yaY&#10;GnfjX7ruQiEihH2KGsoQmlRKn5dk0fddQxy9P9daDFG2hTQt3iLc1nKo1Je0WHFcKLGhRUn5aXex&#10;GrKlP83PKlmGavzjB8dVlmwPmda9j27+DSJQF/7Dr/bGaBirETzPx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NTCxQAAANwAAAAPAAAAAAAAAAAAAAAAAJgCAABkcnMv&#10;ZG93bnJldi54bWxQSwUGAAAAAAQABAD1AAAAigMAAAAA&#10;" path="m,l,188r188,l188,,,xe" filled="f" strokecolor="#636466" strokeweight=".5pt">
                  <v:path arrowok="t" o:connecttype="custom" o:connectlocs="0,-502;0,-314;188,-314;188,-502;0,-502" o:connectangles="0,0,0,0,0"/>
                </v:shape>
                <w10:wrap anchorx="page"/>
              </v:group>
            </w:pict>
          </mc:Fallback>
        </mc:AlternateContent>
      </w:r>
      <w:r>
        <w:rPr>
          <w:noProof/>
          <w:lang w:eastAsia="en-US"/>
        </w:rPr>
        <mc:AlternateContent>
          <mc:Choice Requires="wpg">
            <w:drawing>
              <wp:anchor distT="0" distB="0" distL="114300" distR="114300" simplePos="0" relativeHeight="251918336" behindDoc="1" locked="0" layoutInCell="1" allowOverlap="1" wp14:anchorId="3A11699D" wp14:editId="490D716B">
                <wp:simplePos x="0" y="0"/>
                <wp:positionH relativeFrom="page">
                  <wp:posOffset>685800</wp:posOffset>
                </wp:positionH>
                <wp:positionV relativeFrom="paragraph">
                  <wp:posOffset>59055</wp:posOffset>
                </wp:positionV>
                <wp:extent cx="100330" cy="100330"/>
                <wp:effectExtent l="0" t="0" r="4445" b="4445"/>
                <wp:wrapNone/>
                <wp:docPr id="50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100330"/>
                          <a:chOff x="1080" y="93"/>
                          <a:chExt cx="158" cy="158"/>
                        </a:xfrm>
                      </wpg:grpSpPr>
                      <wps:wsp>
                        <wps:cNvPr id="506" name="Freeform 157"/>
                        <wps:cNvSpPr>
                          <a:spLocks/>
                        </wps:cNvSpPr>
                        <wps:spPr bwMode="auto">
                          <a:xfrm>
                            <a:off x="1080" y="93"/>
                            <a:ext cx="158" cy="158"/>
                          </a:xfrm>
                          <a:custGeom>
                            <a:avLst/>
                            <a:gdLst>
                              <a:gd name="T0" fmla="+- 0 1080 1080"/>
                              <a:gd name="T1" fmla="*/ T0 w 158"/>
                              <a:gd name="T2" fmla="+- 0 251 93"/>
                              <a:gd name="T3" fmla="*/ 251 h 158"/>
                              <a:gd name="T4" fmla="+- 0 1238 1080"/>
                              <a:gd name="T5" fmla="*/ T4 w 158"/>
                              <a:gd name="T6" fmla="+- 0 251 93"/>
                              <a:gd name="T7" fmla="*/ 251 h 158"/>
                              <a:gd name="T8" fmla="+- 0 1238 1080"/>
                              <a:gd name="T9" fmla="*/ T8 w 158"/>
                              <a:gd name="T10" fmla="+- 0 93 93"/>
                              <a:gd name="T11" fmla="*/ 93 h 158"/>
                              <a:gd name="T12" fmla="+- 0 1080 1080"/>
                              <a:gd name="T13" fmla="*/ T12 w 158"/>
                              <a:gd name="T14" fmla="+- 0 93 93"/>
                              <a:gd name="T15" fmla="*/ 93 h 158"/>
                              <a:gd name="T16" fmla="+- 0 1080 1080"/>
                              <a:gd name="T17" fmla="*/ T16 w 158"/>
                              <a:gd name="T18" fmla="+- 0 251 93"/>
                              <a:gd name="T19" fmla="*/ 251 h 158"/>
                            </a:gdLst>
                            <a:ahLst/>
                            <a:cxnLst>
                              <a:cxn ang="0">
                                <a:pos x="T1" y="T3"/>
                              </a:cxn>
                              <a:cxn ang="0">
                                <a:pos x="T5" y="T7"/>
                              </a:cxn>
                              <a:cxn ang="0">
                                <a:pos x="T9" y="T11"/>
                              </a:cxn>
                              <a:cxn ang="0">
                                <a:pos x="T13" y="T15"/>
                              </a:cxn>
                              <a:cxn ang="0">
                                <a:pos x="T17" y="T19"/>
                              </a:cxn>
                            </a:cxnLst>
                            <a:rect l="0" t="0" r="r" b="b"/>
                            <a:pathLst>
                              <a:path w="158" h="158">
                                <a:moveTo>
                                  <a:pt x="0" y="158"/>
                                </a:moveTo>
                                <a:lnTo>
                                  <a:pt x="158" y="158"/>
                                </a:lnTo>
                                <a:lnTo>
                                  <a:pt x="158" y="0"/>
                                </a:lnTo>
                                <a:lnTo>
                                  <a:pt x="0" y="0"/>
                                </a:lnTo>
                                <a:lnTo>
                                  <a:pt x="0" y="158"/>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6" style="position:absolute;margin-left:54pt;margin-top:4.65pt;width:7.9pt;height:7.9pt;z-index:-251398144;mso-position-horizontal-relative:page" coordorigin="1080,93" coordsize="15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">
                <v:shape id="Freeform 157" o:spid="_x0000_s1027" style="position:absolute;left:1080;top:93;width:158;height:158;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pmsIA&#10;AADcAAAADwAAAGRycy9kb3ducmV2LnhtbESPQYvCMBSE74L/ITzBm6YKitSmsoiC6F6qHjy+bd42&#10;ZZuX0kSt/94sLOxxmJlvmGzT20Y8qPO1YwWzaQKCuHS65krB9bKfrED4gKyxcUwKXuRhkw8HGaba&#10;PbmgxzlUIkLYp6jAhNCmUvrSkEU/dS1x9L5dZzFE2VVSd/iMcNvIeZIspcWa44LBlraGyp/z3So4&#10;uRvvv27hYAoysjlWn8V2t1JqPOo/1iAC9eE//Nc+aAWLZAm/Z+IRk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3OmawgAAANwAAAAPAAAAAAAAAAAAAAAAAJgCAABkcnMvZG93&#10;bnJldi54bWxQSwUGAAAAAAQABAD1AAAAhwMAAAAA&#10;" path="m,158r158,l158,,,,,158e" fillcolor="#636466" stroked="f">
                  <v:path arrowok="t" o:connecttype="custom" o:connectlocs="0,251;158,251;158,93;0,93;0,251" o:connectangles="0,0,0,0,0"/>
                </v:shape>
                <w10:wrap anchorx="page"/>
              </v:group>
            </w:pict>
          </mc:Fallback>
        </mc:AlternateContent>
      </w:r>
      <w:r>
        <w:rPr>
          <w:noProof/>
          <w:lang w:eastAsia="en-US"/>
        </w:rPr>
        <mc:AlternateContent>
          <mc:Choice Requires="wpg">
            <w:drawing>
              <wp:anchor distT="0" distB="0" distL="114300" distR="114300" simplePos="0" relativeHeight="251919360" behindDoc="1" locked="0" layoutInCell="1" allowOverlap="1" wp14:anchorId="23C4F75B" wp14:editId="56521D99">
                <wp:simplePos x="0" y="0"/>
                <wp:positionH relativeFrom="page">
                  <wp:posOffset>688975</wp:posOffset>
                </wp:positionH>
                <wp:positionV relativeFrom="paragraph">
                  <wp:posOffset>227330</wp:posOffset>
                </wp:positionV>
                <wp:extent cx="119380" cy="119380"/>
                <wp:effectExtent l="12700" t="6350" r="10795" b="7620"/>
                <wp:wrapNone/>
                <wp:docPr id="507"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358"/>
                          <a:chExt cx="188" cy="188"/>
                        </a:xfrm>
                      </wpg:grpSpPr>
                      <wps:wsp>
                        <wps:cNvPr id="508" name="Freeform 155"/>
                        <wps:cNvSpPr>
                          <a:spLocks/>
                        </wps:cNvSpPr>
                        <wps:spPr bwMode="auto">
                          <a:xfrm>
                            <a:off x="1085" y="358"/>
                            <a:ext cx="188" cy="188"/>
                          </a:xfrm>
                          <a:custGeom>
                            <a:avLst/>
                            <a:gdLst>
                              <a:gd name="T0" fmla="+- 0 1085 1085"/>
                              <a:gd name="T1" fmla="*/ T0 w 188"/>
                              <a:gd name="T2" fmla="+- 0 358 358"/>
                              <a:gd name="T3" fmla="*/ 358 h 188"/>
                              <a:gd name="T4" fmla="+- 0 1085 1085"/>
                              <a:gd name="T5" fmla="*/ T4 w 188"/>
                              <a:gd name="T6" fmla="+- 0 546 358"/>
                              <a:gd name="T7" fmla="*/ 546 h 188"/>
                              <a:gd name="T8" fmla="+- 0 1273 1085"/>
                              <a:gd name="T9" fmla="*/ T8 w 188"/>
                              <a:gd name="T10" fmla="+- 0 546 358"/>
                              <a:gd name="T11" fmla="*/ 546 h 188"/>
                              <a:gd name="T12" fmla="+- 0 1273 1085"/>
                              <a:gd name="T13" fmla="*/ T12 w 188"/>
                              <a:gd name="T14" fmla="+- 0 358 358"/>
                              <a:gd name="T15" fmla="*/ 358 h 188"/>
                              <a:gd name="T16" fmla="+- 0 1085 1085"/>
                              <a:gd name="T17" fmla="*/ T16 w 188"/>
                              <a:gd name="T18" fmla="+- 0 358 358"/>
                              <a:gd name="T19" fmla="*/ 358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 o:spid="_x0000_s1026" style="position:absolute;margin-left:54.25pt;margin-top:17.9pt;width:9.4pt;height:9.4pt;z-index:-251397120;mso-position-horizontal-relative:page" coordorigin="1085,358"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">
                <v:shape id="Freeform 155" o:spid="_x0000_s1027" style="position:absolute;left:1085;top:358;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3ex8AA&#10;AADcAAAADwAAAGRycy9kb3ducmV2LnhtbERPy4rCMBTdD/gP4QruxsQBpVSjiI7FhYvxtb8017bY&#10;3NQmav17sxhweTjv2aKztXhQ6yvHGkZDBYI4d6biQsPpuPlOQPiAbLB2TBpe5GEx733NMDXuyXt6&#10;HEIhYgj7FDWUITSplD4vyaIfuoY4chfXWgwRtoU0LT5juK3lj1ITabHi2FBiQ6uS8uvhbjVka39d&#10;3lSyDtX4z4/Ov1myO2VaD/rdcgoiUBc+4n/31mgYq7g2nolHQM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3ex8AAAADcAAAADwAAAAAAAAAAAAAAAACYAgAAZHJzL2Rvd25y&#10;ZXYueG1sUEsFBgAAAAAEAAQA9QAAAIUDAAAAAA==&#10;" path="m,l,188r188,l188,,,xe" filled="f" strokecolor="#636466" strokeweight=".5pt">
                  <v:path arrowok="t" o:connecttype="custom" o:connectlocs="0,358;0,546;188,546;188,358;0,358" o:connectangles="0,0,0,0,0"/>
                </v:shape>
                <w10:wrap anchorx="page"/>
              </v:group>
            </w:pict>
          </mc:Fallback>
        </mc:AlternateContent>
      </w:r>
      <w:r>
        <w:rPr>
          <w:noProof/>
          <w:lang w:eastAsia="en-US"/>
        </w:rPr>
        <mc:AlternateContent>
          <mc:Choice Requires="wpg">
            <w:drawing>
              <wp:anchor distT="0" distB="0" distL="114300" distR="114300" simplePos="0" relativeHeight="251959296" behindDoc="1" locked="0" layoutInCell="1" allowOverlap="1" wp14:anchorId="2746519F" wp14:editId="4FB60ED6">
                <wp:simplePos x="0" y="0"/>
                <wp:positionH relativeFrom="page">
                  <wp:posOffset>914400</wp:posOffset>
                </wp:positionH>
                <wp:positionV relativeFrom="paragraph">
                  <wp:posOffset>-382270</wp:posOffset>
                </wp:positionV>
                <wp:extent cx="4114800" cy="1270"/>
                <wp:effectExtent l="9525" t="6350" r="9525" b="11430"/>
                <wp:wrapNone/>
                <wp:docPr id="50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270"/>
                          <a:chOff x="1440" y="-602"/>
                          <a:chExt cx="6480" cy="2"/>
                        </a:xfrm>
                      </wpg:grpSpPr>
                      <wps:wsp>
                        <wps:cNvPr id="510" name="Freeform 153"/>
                        <wps:cNvSpPr>
                          <a:spLocks/>
                        </wps:cNvSpPr>
                        <wps:spPr bwMode="auto">
                          <a:xfrm>
                            <a:off x="1440" y="-602"/>
                            <a:ext cx="6480" cy="2"/>
                          </a:xfrm>
                          <a:custGeom>
                            <a:avLst/>
                            <a:gdLst>
                              <a:gd name="T0" fmla="+- 0 1440 1440"/>
                              <a:gd name="T1" fmla="*/ T0 w 6480"/>
                              <a:gd name="T2" fmla="+- 0 7920 1440"/>
                              <a:gd name="T3" fmla="*/ T2 w 6480"/>
                            </a:gdLst>
                            <a:ahLst/>
                            <a:cxnLst>
                              <a:cxn ang="0">
                                <a:pos x="T1" y="0"/>
                              </a:cxn>
                              <a:cxn ang="0">
                                <a:pos x="T3" y="0"/>
                              </a:cxn>
                            </a:cxnLst>
                            <a:rect l="0" t="0" r="r" b="b"/>
                            <a:pathLst>
                              <a:path w="6480">
                                <a:moveTo>
                                  <a:pt x="0" y="0"/>
                                </a:moveTo>
                                <a:lnTo>
                                  <a:pt x="64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026" style="position:absolute;margin-left:1in;margin-top:-30.1pt;width:324pt;height:.1pt;z-index:-251357184;mso-position-horizontal-relative:page" coordorigin="1440,-602" coordsize="6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">
                <v:shape id="Freeform 153" o:spid="_x0000_s1027" style="position:absolute;left:1440;top:-602;width:6480;height:2;visibility:visible;mso-wrap-style:square;v-text-anchor:top" coordsize="6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a/IcIA&#10;AADcAAAADwAAAGRycy9kb3ducmV2LnhtbERPy4rCMBTdC/MP4Q6401RHRTpGEWXQzYAvUHeX5k5T&#10;bG5KE7X69ZOF4PJw3pNZY0txo9oXjhX0ugkI4szpgnMFh/1PZwzCB2SNpWNS8CAPs+lHa4Kpdnfe&#10;0m0XchFD2KeowIRQpVL6zJBF33UVceT+XG0xRFjnUtd4j+G2lP0kGUmLBccGgxUtDGWX3dUqOP9e&#10;zSCs+nKxbNxpc3hmx8uXV6r92cy/QQRqwlv8cq+1gmEvzo9n4hGQ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r8hwgAAANwAAAAPAAAAAAAAAAAAAAAAAJgCAABkcnMvZG93&#10;bnJldi54bWxQSwUGAAAAAAQABAD1AAAAhwMAAAAA&#10;" path="m,l6480,e" filled="f" strokecolor="#221e1f" strokeweight=".48pt">
                  <v:path arrowok="t" o:connecttype="custom" o:connectlocs="0,0;6480,0" o:connectangles="0,0"/>
                </v:shape>
                <w10:wrap anchorx="page"/>
              </v:group>
            </w:pict>
          </mc:Fallback>
        </mc:AlternateContent>
      </w:r>
      <w:r>
        <w:rPr>
          <w:noProof/>
          <w:lang w:eastAsia="en-US"/>
        </w:rPr>
        <mc:AlternateContent>
          <mc:Choice Requires="wpg">
            <w:drawing>
              <wp:anchor distT="0" distB="0" distL="114300" distR="114300" simplePos="0" relativeHeight="251960320" behindDoc="1" locked="0" layoutInCell="1" allowOverlap="1" wp14:anchorId="16640BED" wp14:editId="172A30F5">
                <wp:simplePos x="0" y="0"/>
                <wp:positionH relativeFrom="page">
                  <wp:posOffset>5257800</wp:posOffset>
                </wp:positionH>
                <wp:positionV relativeFrom="paragraph">
                  <wp:posOffset>-382270</wp:posOffset>
                </wp:positionV>
                <wp:extent cx="1295400" cy="1270"/>
                <wp:effectExtent l="9525" t="6350" r="9525" b="11430"/>
                <wp:wrapNone/>
                <wp:docPr id="511"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602"/>
                          <a:chExt cx="2040" cy="2"/>
                        </a:xfrm>
                      </wpg:grpSpPr>
                      <wps:wsp>
                        <wps:cNvPr id="512" name="Freeform 151"/>
                        <wps:cNvSpPr>
                          <a:spLocks/>
                        </wps:cNvSpPr>
                        <wps:spPr bwMode="auto">
                          <a:xfrm>
                            <a:off x="8280" y="-602"/>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 o:spid="_x0000_s1026" style="position:absolute;margin-left:414pt;margin-top:-30.1pt;width:102pt;height:.1pt;z-index:-251356160;mso-position-horizontal-relative:page" coordorigin="8280,-602"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">
                <v:shape id="Freeform 151" o:spid="_x0000_s1027" style="position:absolute;left:8280;top:-602;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4AcQA&#10;AADcAAAADwAAAGRycy9kb3ducmV2LnhtbESPW2vCQBSE3wv+h+UIvtVNgvWSuooIQsEHqbfn0+wx&#10;CWbPxuxG03/fFQo+DjPzDTNfdqYSd2pcaVlBPIxAEGdWl5wrOB4271MQziNrrCyTgl9ysFz03uaY&#10;avvgb7rvfS4ChF2KCgrv61RKlxVk0A1tTRy8i20M+iCbXOoGHwFuKplE0VgaLDksFFjTuqDsum+N&#10;gnO7S3jrbts2PsmR7uxPNJ5NlBr0u9UnCE+df4X/219awUecwPN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XeAHEAAAA3AAAAA8AAAAAAAAAAAAAAAAAmAIAAGRycy9k&#10;b3ducmV2LnhtbFBLBQYAAAAABAAEAPUAAACJAwAAAAA=&#10;" path="m,l2040,e" filled="f" strokecolor="#221e1f" strokeweight=".48pt">
                  <v:path arrowok="t" o:connecttype="custom" o:connectlocs="0,0;2040,0" o:connectangles="0,0"/>
                </v:shape>
                <w10:wrap anchorx="page"/>
              </v:group>
            </w:pict>
          </mc:Fallback>
        </mc:AlternateContent>
      </w:r>
      <w:r>
        <w:rPr>
          <w:noProof/>
          <w:lang w:eastAsia="en-US"/>
        </w:rPr>
        <mc:AlternateContent>
          <mc:Choice Requires="wpg">
            <w:drawing>
              <wp:anchor distT="0" distB="0" distL="114300" distR="114300" simplePos="0" relativeHeight="251961344" behindDoc="1" locked="0" layoutInCell="1" allowOverlap="1" wp14:anchorId="48A4E0C6" wp14:editId="784FE77D">
                <wp:simplePos x="0" y="0"/>
                <wp:positionH relativeFrom="page">
                  <wp:posOffset>914400</wp:posOffset>
                </wp:positionH>
                <wp:positionV relativeFrom="paragraph">
                  <wp:posOffset>-191770</wp:posOffset>
                </wp:positionV>
                <wp:extent cx="4114800" cy="1270"/>
                <wp:effectExtent l="9525" t="6350" r="9525" b="11430"/>
                <wp:wrapNone/>
                <wp:docPr id="513"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270"/>
                          <a:chOff x="1440" y="-302"/>
                          <a:chExt cx="6480" cy="2"/>
                        </a:xfrm>
                      </wpg:grpSpPr>
                      <wps:wsp>
                        <wps:cNvPr id="514" name="Freeform 149"/>
                        <wps:cNvSpPr>
                          <a:spLocks/>
                        </wps:cNvSpPr>
                        <wps:spPr bwMode="auto">
                          <a:xfrm>
                            <a:off x="1440" y="-302"/>
                            <a:ext cx="6480" cy="2"/>
                          </a:xfrm>
                          <a:custGeom>
                            <a:avLst/>
                            <a:gdLst>
                              <a:gd name="T0" fmla="+- 0 1440 1440"/>
                              <a:gd name="T1" fmla="*/ T0 w 6480"/>
                              <a:gd name="T2" fmla="+- 0 7920 1440"/>
                              <a:gd name="T3" fmla="*/ T2 w 6480"/>
                            </a:gdLst>
                            <a:ahLst/>
                            <a:cxnLst>
                              <a:cxn ang="0">
                                <a:pos x="T1" y="0"/>
                              </a:cxn>
                              <a:cxn ang="0">
                                <a:pos x="T3" y="0"/>
                              </a:cxn>
                            </a:cxnLst>
                            <a:rect l="0" t="0" r="r" b="b"/>
                            <a:pathLst>
                              <a:path w="6480">
                                <a:moveTo>
                                  <a:pt x="0" y="0"/>
                                </a:moveTo>
                                <a:lnTo>
                                  <a:pt x="64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 o:spid="_x0000_s1026" style="position:absolute;margin-left:1in;margin-top:-15.1pt;width:324pt;height:.1pt;z-index:-251355136;mso-position-horizontal-relative:page" coordorigin="1440,-302" coordsize="6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">
                <v:shape id="Freeform 149" o:spid="_x0000_s1027" style="position:absolute;left:1440;top:-302;width:6480;height:2;visibility:visible;mso-wrap-style:square;v-text-anchor:top" coordsize="6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25IsYA&#10;AADcAAAADwAAAGRycy9kb3ducmV2LnhtbESPT2sCMRTE74V+h/AEb92sf1rK1ihFEb0IagXt7bF5&#10;bhY3L8sm6uqnN0Khx2FmfsOMJq2txIUaXzpW0EtSEMS50yUXCnY/87dPED4ga6wck4IbeZiMX19G&#10;mGl35Q1dtqEQEcI+QwUmhDqT0ueGLPrE1cTRO7rGYoiyKaRu8BrhtpL9NP2QFkuOCwZrmhrKT9uz&#10;VfC7OpthWPTldNa6w3p3z/engVeq22m/v0AEasN/+K+91Aree0N4nolHQI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25IsYAAADcAAAADwAAAAAAAAAAAAAAAACYAgAAZHJz&#10;L2Rvd25yZXYueG1sUEsFBgAAAAAEAAQA9QAAAIsDAAAAAA==&#10;" path="m,l6480,e" filled="f" strokecolor="#221e1f" strokeweight=".48pt">
                  <v:path arrowok="t" o:connecttype="custom" o:connectlocs="0,0;6480,0" o:connectangles="0,0"/>
                </v:shape>
                <w10:wrap anchorx="page"/>
              </v:group>
            </w:pict>
          </mc:Fallback>
        </mc:AlternateContent>
      </w:r>
      <w:r>
        <w:rPr>
          <w:noProof/>
          <w:lang w:eastAsia="en-US"/>
        </w:rPr>
        <mc:AlternateContent>
          <mc:Choice Requires="wpg">
            <w:drawing>
              <wp:anchor distT="0" distB="0" distL="114300" distR="114300" simplePos="0" relativeHeight="251962368" behindDoc="1" locked="0" layoutInCell="1" allowOverlap="1" wp14:anchorId="2C70A544" wp14:editId="7880E91B">
                <wp:simplePos x="0" y="0"/>
                <wp:positionH relativeFrom="page">
                  <wp:posOffset>5257800</wp:posOffset>
                </wp:positionH>
                <wp:positionV relativeFrom="paragraph">
                  <wp:posOffset>-191770</wp:posOffset>
                </wp:positionV>
                <wp:extent cx="1295400" cy="1270"/>
                <wp:effectExtent l="9525" t="6350" r="9525" b="11430"/>
                <wp:wrapNone/>
                <wp:docPr id="515"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302"/>
                          <a:chExt cx="2040" cy="2"/>
                        </a:xfrm>
                      </wpg:grpSpPr>
                      <wps:wsp>
                        <wps:cNvPr id="516" name="Freeform 147"/>
                        <wps:cNvSpPr>
                          <a:spLocks/>
                        </wps:cNvSpPr>
                        <wps:spPr bwMode="auto">
                          <a:xfrm>
                            <a:off x="8280" y="-302"/>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 o:spid="_x0000_s1026" style="position:absolute;margin-left:414pt;margin-top:-15.1pt;width:102pt;height:.1pt;z-index:-251354112;mso-position-horizontal-relative:page" coordorigin="8280,-302"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">
                <v:shape id="Freeform 147" o:spid="_x0000_s1027" style="position:absolute;left:8280;top:-302;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AsUA&#10;AADcAAAADwAAAGRycy9kb3ducmV2LnhtbESPQWvCQBSE70L/w/IK3swmwUZNXUMpFAoeSq16fs0+&#10;k2D2bZrdaPz3bqHQ4zAz3zDrYjStuFDvGssKkigGQVxa3XClYP/1NluCcB5ZY2uZFNzIQbF5mKwx&#10;1/bKn3TZ+UoECLscFdTed7mUrqzJoItsRxy8k+0N+iD7SuoerwFuWpnGcSYNNhwWauzotabyvBuM&#10;guPwkfLW/WyH5CDnerTfcbZaKDV9HF+eQXga/X/4r/2uFTwlGfyeC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7H4CxQAAANwAAAAPAAAAAAAAAAAAAAAAAJgCAABkcnMv&#10;ZG93bnJldi54bWxQSwUGAAAAAAQABAD1AAAAigMAAAAA&#10;" path="m,l2040,e" filled="f" strokecolor="#221e1f" strokeweight=".48pt">
                  <v:path arrowok="t" o:connecttype="custom" o:connectlocs="0,0;2040,0" o:connectangles="0,0"/>
                </v:shape>
                <w10:wrap anchorx="page"/>
              </v:group>
            </w:pict>
          </mc:Fallback>
        </mc:AlternateContent>
      </w:r>
      <w:r>
        <w:rPr>
          <w:rFonts w:ascii="Bradley Hand ITC" w:eastAsia="Bradley Hand ITC" w:hAnsi="Bradley Hand ITC" w:cs="Bradley Hand ITC"/>
          <w:color w:val="231F20"/>
          <w:position w:val="4"/>
          <w:sz w:val="28"/>
          <w:szCs w:val="28"/>
        </w:rPr>
        <w:t>Otoño</w:t>
      </w:r>
    </w:p>
    <w:p w:rsidR="000D245C" w:rsidRPr="00717BD6" w:rsidRDefault="000D245C" w:rsidP="000D245C">
      <w:pPr>
        <w:tabs>
          <w:tab w:val="left" w:pos="7320"/>
          <w:tab w:val="left" w:pos="9360"/>
        </w:tabs>
        <w:spacing w:line="243" w:lineRule="exact"/>
        <w:ind w:left="438" w:right="-20"/>
        <w:rPr>
          <w:rFonts w:ascii="Arial Narrow" w:eastAsia="Times New Roman" w:hAnsi="Arial Narrow"/>
        </w:rPr>
      </w:pPr>
      <w:r w:rsidRPr="00717BD6">
        <w:rPr>
          <w:rStyle w:val="hps"/>
          <w:rFonts w:ascii="Arial Narrow" w:hAnsi="Arial Narrow" w:cs="Arial"/>
          <w:color w:val="222222"/>
          <w:lang w:val="es-ES"/>
        </w:rPr>
        <w:t>Instale</w:t>
      </w:r>
      <w:r w:rsidRPr="00717BD6">
        <w:rPr>
          <w:rFonts w:ascii="Arial Narrow" w:hAnsi="Arial Narrow" w:cs="Arial"/>
          <w:color w:val="222222"/>
          <w:lang w:val="es-ES"/>
        </w:rPr>
        <w:t xml:space="preserve"> </w:t>
      </w:r>
      <w:r w:rsidRPr="00717BD6">
        <w:rPr>
          <w:rStyle w:val="hps"/>
          <w:rFonts w:ascii="Arial Narrow" w:hAnsi="Arial Narrow" w:cs="Arial"/>
          <w:color w:val="222222"/>
          <w:lang w:val="es-ES"/>
        </w:rPr>
        <w:t>baterías nuevas</w:t>
      </w:r>
      <w:r w:rsidRPr="00717BD6">
        <w:rPr>
          <w:rFonts w:ascii="Arial Narrow" w:hAnsi="Arial Narrow" w:cs="Arial"/>
          <w:color w:val="222222"/>
          <w:lang w:val="es-ES"/>
        </w:rPr>
        <w:t xml:space="preserve"> </w:t>
      </w:r>
      <w:r w:rsidRPr="00717BD6">
        <w:rPr>
          <w:rStyle w:val="hps"/>
          <w:rFonts w:ascii="Arial Narrow" w:hAnsi="Arial Narrow" w:cs="Arial"/>
          <w:color w:val="222222"/>
          <w:lang w:val="es-ES"/>
        </w:rPr>
        <w:t>en los detectores</w:t>
      </w:r>
      <w:r w:rsidRPr="00717BD6">
        <w:rPr>
          <w:rFonts w:ascii="Arial Narrow" w:hAnsi="Arial Narrow" w:cs="Arial"/>
          <w:color w:val="222222"/>
          <w:lang w:val="es-ES"/>
        </w:rPr>
        <w:t xml:space="preserve"> </w:t>
      </w:r>
      <w:r w:rsidRPr="00717BD6">
        <w:rPr>
          <w:rStyle w:val="hps"/>
          <w:rFonts w:ascii="Arial Narrow" w:hAnsi="Arial Narrow" w:cs="Arial"/>
          <w:color w:val="222222"/>
          <w:lang w:val="es-ES"/>
        </w:rPr>
        <w:t>de humo y monóxido</w:t>
      </w:r>
      <w:r w:rsidRPr="00717BD6">
        <w:rPr>
          <w:rFonts w:ascii="Arial Narrow" w:hAnsi="Arial Narrow" w:cs="Arial"/>
          <w:color w:val="222222"/>
          <w:lang w:val="es-ES"/>
        </w:rPr>
        <w:t xml:space="preserve"> </w:t>
      </w:r>
      <w:r w:rsidRPr="00717BD6">
        <w:rPr>
          <w:rStyle w:val="hps"/>
          <w:rFonts w:ascii="Arial Narrow" w:hAnsi="Arial Narrow" w:cs="Arial"/>
          <w:color w:val="222222"/>
          <w:lang w:val="es-ES"/>
        </w:rPr>
        <w:t>de carbono</w:t>
      </w:r>
      <w:r w:rsidRPr="00717BD6">
        <w:rPr>
          <w:rFonts w:ascii="Arial Narrow" w:eastAsia="Times New Roman" w:hAnsi="Arial Narrow"/>
          <w:color w:val="231F20"/>
        </w:rPr>
        <w:tab/>
      </w:r>
      <w:r w:rsidRPr="00717BD6">
        <w:rPr>
          <w:rFonts w:ascii="Arial Narrow" w:eastAsia="Times New Roman" w:hAnsi="Arial Narrow"/>
          <w:color w:val="231F20"/>
          <w:u w:val="single" w:color="221E1F"/>
        </w:rPr>
        <w:t xml:space="preserve"> </w:t>
      </w:r>
      <w:r w:rsidRPr="00717BD6">
        <w:rPr>
          <w:rFonts w:ascii="Arial Narrow" w:eastAsia="Times New Roman" w:hAnsi="Arial Narrow"/>
          <w:color w:val="231F20"/>
          <w:u w:val="single" w:color="221E1F"/>
        </w:rPr>
        <w:tab/>
      </w:r>
    </w:p>
    <w:p w:rsidR="000D245C" w:rsidRPr="00717BD6" w:rsidRDefault="000D245C" w:rsidP="000D245C">
      <w:pPr>
        <w:spacing w:before="24"/>
        <w:ind w:left="433" w:right="-20"/>
        <w:rPr>
          <w:rFonts w:ascii="Arial Narrow" w:eastAsia="Times New Roman" w:hAnsi="Arial Narrow"/>
        </w:rPr>
      </w:pPr>
      <w:r w:rsidRPr="00717BD6">
        <w:rPr>
          <w:rFonts w:ascii="Arial Narrow" w:hAnsi="Arial Narrow"/>
          <w:noProof/>
          <w:lang w:eastAsia="en-US"/>
        </w:rPr>
        <mc:AlternateContent>
          <mc:Choice Requires="wpg">
            <w:drawing>
              <wp:anchor distT="0" distB="0" distL="114300" distR="114300" simplePos="0" relativeHeight="251920384" behindDoc="1" locked="0" layoutInCell="1" allowOverlap="1" wp14:anchorId="047BB4FC" wp14:editId="18DAEAE9">
                <wp:simplePos x="0" y="0"/>
                <wp:positionH relativeFrom="page">
                  <wp:posOffset>688975</wp:posOffset>
                </wp:positionH>
                <wp:positionV relativeFrom="paragraph">
                  <wp:posOffset>34925</wp:posOffset>
                </wp:positionV>
                <wp:extent cx="119380" cy="119380"/>
                <wp:effectExtent l="12700" t="6350" r="10795" b="7620"/>
                <wp:wrapNone/>
                <wp:docPr id="517"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518" name="Freeform 145"/>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 o:spid="_x0000_s1026" style="position:absolute;margin-left:54.25pt;margin-top:2.75pt;width:9.4pt;height:9.4pt;z-index:-251396096;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">
                <v:shape id="Freeform 145"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IGsAA&#10;AADcAAAADwAAAGRycy9kb3ducmV2LnhtbERPy4rCMBTdC/5DuMLsNK2glGoU8VFm4cLxsb8017bY&#10;3NQmav17sxBmeTjv+bIztXhS6yrLCuJRBII4t7riQsH5tBsmIJxH1lhbJgVvcrBc9HtzTLV98R89&#10;j74QIYRdigpK75tUSpeXZNCNbEMcuKttDfoA20LqFl8h3NRyHEVTabDi0FBiQ+uS8tvxYRRkG3db&#10;3aNk46vJwcWXbZbsz5lSP4NuNQPhqfP/4q/7VyuYxGFtOB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RIGsAAAADcAAAADwAAAAAAAAAAAAAAAACYAgAAZHJzL2Rvd25y&#10;ZXYueG1sUEsFBgAAAAAEAAQA9QAAAIUDAAAAAA==&#10;" path="m,l,188r188,l188,,,xe" filled="f" strokecolor="#636466" strokeweight=".5pt">
                  <v:path arrowok="t" o:connecttype="custom" o:connectlocs="0,55;0,243;188,243;188,55;0,55" o:connectangles="0,0,0,0,0"/>
                </v:shape>
                <w10:wrap anchorx="page"/>
              </v:group>
            </w:pict>
          </mc:Fallback>
        </mc:AlternateContent>
      </w:r>
      <w:r w:rsidRPr="00717BD6">
        <w:rPr>
          <w:rFonts w:ascii="Arial Narrow" w:hAnsi="Arial Narrow"/>
          <w:noProof/>
          <w:lang w:eastAsia="en-US"/>
        </w:rPr>
        <mc:AlternateContent>
          <mc:Choice Requires="wpg">
            <w:drawing>
              <wp:anchor distT="0" distB="0" distL="114300" distR="114300" simplePos="0" relativeHeight="251963392" behindDoc="1" locked="0" layoutInCell="1" allowOverlap="1" wp14:anchorId="2172AB70" wp14:editId="4727A368">
                <wp:simplePos x="0" y="0"/>
                <wp:positionH relativeFrom="page">
                  <wp:posOffset>5257800</wp:posOffset>
                </wp:positionH>
                <wp:positionV relativeFrom="paragraph">
                  <wp:posOffset>187325</wp:posOffset>
                </wp:positionV>
                <wp:extent cx="1295400" cy="1270"/>
                <wp:effectExtent l="9525" t="6350" r="9525" b="11430"/>
                <wp:wrapNone/>
                <wp:docPr id="519"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520" name="Freeform 143"/>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026" style="position:absolute;margin-left:414pt;margin-top:14.75pt;width:102pt;height:.1pt;z-index:-251353088;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">
                <v:shape id="Freeform 143"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JUMIA&#10;AADcAAAADwAAAGRycy9kb3ducmV2LnhtbERPy2rCQBTdF/yH4RbcNRNDtTY6iggFIYvStHV9m7km&#10;oZk7MTN5+PedRcHl4by3+8k0YqDO1ZYVLKIYBHFhdc2lgq/Pt6c1COeRNTaWScGNHOx3s4ctptqO&#10;/EFD7ksRQtilqKDyvk2ldEVFBl1kW+LAXWxn0AfYlVJ3OIZw08gkjlfSYM2hocKWjhUVv3lvFJz7&#10;94Qzd836xbd81pP9iVevL0rNH6fDBoSnyd/F/+6TVrBMwvxwJhw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JYlQwgAAANwAAAAPAAAAAAAAAAAAAAAAAJgCAABkcnMvZG93&#10;bnJldi54bWxQSwUGAAAAAAQABAD1AAAAhwMAAAAA&#10;" path="m,l2040,e" filled="f" strokecolor="#221e1f" strokeweight=".48pt">
                  <v:path arrowok="t" o:connecttype="custom" o:connectlocs="0,0;2040,0" o:connectangles="0,0"/>
                </v:shape>
                <w10:wrap anchorx="page"/>
              </v:group>
            </w:pict>
          </mc:Fallback>
        </mc:AlternateContent>
      </w:r>
      <w:r w:rsidRPr="00717BD6">
        <w:rPr>
          <w:rStyle w:val="hps"/>
          <w:rFonts w:ascii="Arial Narrow" w:hAnsi="Arial Narrow" w:cs="Arial"/>
          <w:color w:val="222222"/>
          <w:lang w:val="es-ES"/>
        </w:rPr>
        <w:t>Pon a prueba</w:t>
      </w:r>
      <w:r w:rsidRPr="00717BD6">
        <w:rPr>
          <w:rFonts w:ascii="Arial Narrow" w:hAnsi="Arial Narrow" w:cs="Arial"/>
          <w:color w:val="222222"/>
          <w:lang w:val="es-ES"/>
        </w:rPr>
        <w:t xml:space="preserve"> </w:t>
      </w:r>
      <w:r w:rsidRPr="00717BD6">
        <w:rPr>
          <w:rStyle w:val="hps"/>
          <w:rFonts w:ascii="Arial Narrow" w:hAnsi="Arial Narrow" w:cs="Arial"/>
          <w:color w:val="222222"/>
          <w:lang w:val="es-ES"/>
        </w:rPr>
        <w:t>y</w:t>
      </w:r>
      <w:r w:rsidRPr="00717BD6">
        <w:rPr>
          <w:rFonts w:ascii="Arial Narrow" w:hAnsi="Arial Narrow" w:cs="Arial"/>
          <w:color w:val="222222"/>
          <w:lang w:val="es-ES"/>
        </w:rPr>
        <w:t xml:space="preserve"> </w:t>
      </w:r>
      <w:r w:rsidRPr="00717BD6">
        <w:rPr>
          <w:rStyle w:val="hps"/>
          <w:rFonts w:ascii="Arial Narrow" w:hAnsi="Arial Narrow" w:cs="Arial"/>
          <w:color w:val="222222"/>
          <w:lang w:val="es-ES"/>
        </w:rPr>
        <w:t>eliminar el polvo de</w:t>
      </w:r>
      <w:r w:rsidRPr="00717BD6">
        <w:rPr>
          <w:rFonts w:ascii="Arial Narrow" w:hAnsi="Arial Narrow" w:cs="Arial"/>
          <w:color w:val="222222"/>
          <w:lang w:val="es-ES"/>
        </w:rPr>
        <w:t xml:space="preserve"> </w:t>
      </w:r>
      <w:r w:rsidRPr="00717BD6">
        <w:rPr>
          <w:rStyle w:val="hps"/>
          <w:rFonts w:ascii="Arial Narrow" w:hAnsi="Arial Narrow" w:cs="Arial"/>
          <w:color w:val="222222"/>
          <w:lang w:val="es-ES"/>
        </w:rPr>
        <w:t>todos los detectores</w:t>
      </w:r>
    </w:p>
    <w:p w:rsidR="000D245C" w:rsidRPr="00717BD6" w:rsidRDefault="000D245C" w:rsidP="000D245C">
      <w:pPr>
        <w:spacing w:before="24"/>
        <w:ind w:left="438" w:right="-20"/>
        <w:rPr>
          <w:rFonts w:ascii="Arial Narrow" w:eastAsia="Times New Roman" w:hAnsi="Arial Narrow"/>
        </w:rPr>
      </w:pPr>
      <w:r w:rsidRPr="00717BD6">
        <w:rPr>
          <w:rFonts w:ascii="Arial Narrow" w:hAnsi="Arial Narrow"/>
          <w:noProof/>
          <w:lang w:eastAsia="en-US"/>
        </w:rPr>
        <mc:AlternateContent>
          <mc:Choice Requires="wpg">
            <w:drawing>
              <wp:anchor distT="0" distB="0" distL="114300" distR="114300" simplePos="0" relativeHeight="251921408" behindDoc="1" locked="0" layoutInCell="1" allowOverlap="1" wp14:anchorId="56B49DB4" wp14:editId="6A12E2D2">
                <wp:simplePos x="0" y="0"/>
                <wp:positionH relativeFrom="page">
                  <wp:posOffset>688975</wp:posOffset>
                </wp:positionH>
                <wp:positionV relativeFrom="paragraph">
                  <wp:posOffset>34925</wp:posOffset>
                </wp:positionV>
                <wp:extent cx="119380" cy="119380"/>
                <wp:effectExtent l="12700" t="6350" r="10795" b="7620"/>
                <wp:wrapNone/>
                <wp:docPr id="521"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522" name="Freeform 141"/>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 o:spid="_x0000_s1026" style="position:absolute;margin-left:54.25pt;margin-top:2.75pt;width:9.4pt;height:9.4pt;z-index:-251395072;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">
                <v:shape id="Freeform 141"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1TcQA&#10;AADcAAAADwAAAGRycy9kb3ducmV2LnhtbESPT4vCMBTE74LfITzBm6YWXEo1ivineNjD2nXvj+bZ&#10;FpuX2kSt336zsOBxmJnfMMt1bxrxoM7VlhXMphEI4sLqmksF5+/DJAHhPLLGxjIpeJGD9Wo4WGKq&#10;7ZNP9Mh9KQKEXYoKKu/bVEpXVGTQTW1LHLyL7Qz6ILtS6g6fAW4aGUfRhzRYc1iosKVtRcU1vxsF&#10;2c5dN7co2fl6/uVmP/ss+TxnSo1H/WYBwlPv3+H/9lErmMcx/J0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QtU3EAAAA3AAAAA8AAAAAAAAAAAAAAAAAmAIAAGRycy9k&#10;b3ducmV2LnhtbFBLBQYAAAAABAAEAPUAAACJAwAAAAA=&#10;" path="m,l,188r188,l188,,,xe" filled="f" strokecolor="#636466" strokeweight=".5pt">
                  <v:path arrowok="t" o:connecttype="custom" o:connectlocs="0,55;0,243;188,243;188,55;0,55" o:connectangles="0,0,0,0,0"/>
                </v:shape>
                <w10:wrap anchorx="page"/>
              </v:group>
            </w:pict>
          </mc:Fallback>
        </mc:AlternateContent>
      </w:r>
      <w:r w:rsidRPr="00717BD6">
        <w:rPr>
          <w:rFonts w:ascii="Arial Narrow" w:hAnsi="Arial Narrow"/>
          <w:noProof/>
          <w:lang w:eastAsia="en-US"/>
        </w:rPr>
        <mc:AlternateContent>
          <mc:Choice Requires="wpg">
            <w:drawing>
              <wp:anchor distT="0" distB="0" distL="114300" distR="114300" simplePos="0" relativeHeight="251964416" behindDoc="1" locked="0" layoutInCell="1" allowOverlap="1" wp14:anchorId="719489B9" wp14:editId="6A746C93">
                <wp:simplePos x="0" y="0"/>
                <wp:positionH relativeFrom="page">
                  <wp:posOffset>5257800</wp:posOffset>
                </wp:positionH>
                <wp:positionV relativeFrom="paragraph">
                  <wp:posOffset>187325</wp:posOffset>
                </wp:positionV>
                <wp:extent cx="1295400" cy="1270"/>
                <wp:effectExtent l="9525" t="6350" r="9525" b="11430"/>
                <wp:wrapNone/>
                <wp:docPr id="523"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524" name="Freeform 139"/>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 o:spid="_x0000_s1026" style="position:absolute;margin-left:414pt;margin-top:14.75pt;width:102pt;height:.1pt;z-index:-251352064;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">
                <v:shape id="Freeform 139"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6PU8UA&#10;AADcAAAADwAAAGRycy9kb3ducmV2LnhtbESPT2vCQBTE74LfYXmF3szGoLaNWUUKBcFD0WrPr9ln&#10;Epp9m2Y3f/rtuwXB4zAzv2Gy7Whq0VPrKssK5lEMgji3uuJCwfnjbfYMwnlkjbVlUvBLDrab6STD&#10;VNuBj9SffCEChF2KCkrvm1RKl5dk0EW2IQ7e1bYGfZBtIXWLQ4CbWiZxvJIGKw4LJTb0WlL+feqM&#10;gs/uPeGD+zl084tc6NF+xauXJ6UeH8bdGoSn0d/Dt/ZeK1gmC/g/E4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o9TxQAAANwAAAAPAAAAAAAAAAAAAAAAAJgCAABkcnMv&#10;ZG93bnJldi54bWxQSwUGAAAAAAQABAD1AAAAigMAAAAA&#10;" path="m,l2040,e" filled="f" strokecolor="#221e1f" strokeweight=".48pt">
                  <v:path arrowok="t" o:connecttype="custom" o:connectlocs="0,0;2040,0" o:connectangles="0,0"/>
                </v:shape>
                <w10:wrap anchorx="page"/>
              </v:group>
            </w:pict>
          </mc:Fallback>
        </mc:AlternateContent>
      </w:r>
      <w:r w:rsidRPr="00717BD6">
        <w:rPr>
          <w:rStyle w:val="hps"/>
          <w:rFonts w:ascii="Arial Narrow" w:hAnsi="Arial Narrow" w:cs="Arial"/>
          <w:color w:val="222222"/>
          <w:lang w:val="es-ES"/>
        </w:rPr>
        <w:t>Compruebe</w:t>
      </w:r>
      <w:r w:rsidRPr="00717BD6">
        <w:rPr>
          <w:rStyle w:val="shorttext"/>
          <w:rFonts w:ascii="Arial Narrow" w:hAnsi="Arial Narrow" w:cs="Arial"/>
          <w:color w:val="222222"/>
          <w:lang w:val="es-ES"/>
        </w:rPr>
        <w:t xml:space="preserve"> </w:t>
      </w:r>
      <w:r w:rsidRPr="00717BD6">
        <w:rPr>
          <w:rStyle w:val="hps"/>
          <w:rFonts w:ascii="Arial Narrow" w:hAnsi="Arial Narrow" w:cs="Arial"/>
          <w:color w:val="222222"/>
          <w:lang w:val="es-ES"/>
        </w:rPr>
        <w:t>extintores</w:t>
      </w:r>
    </w:p>
    <w:p w:rsidR="000D245C" w:rsidRPr="00717BD6" w:rsidRDefault="000D245C" w:rsidP="000D245C">
      <w:pPr>
        <w:spacing w:line="243" w:lineRule="exact"/>
        <w:ind w:left="438" w:right="-20"/>
        <w:rPr>
          <w:rFonts w:ascii="Arial Narrow" w:eastAsia="Times New Roman" w:hAnsi="Arial Narrow"/>
        </w:rPr>
      </w:pPr>
      <w:r w:rsidRPr="00717BD6">
        <w:rPr>
          <w:rFonts w:ascii="Arial Narrow" w:hAnsi="Arial Narrow"/>
          <w:noProof/>
          <w:lang w:eastAsia="en-US"/>
        </w:rPr>
        <mc:AlternateContent>
          <mc:Choice Requires="wpg">
            <w:drawing>
              <wp:anchor distT="0" distB="0" distL="114300" distR="114300" simplePos="0" relativeHeight="251922432" behindDoc="1" locked="0" layoutInCell="1" allowOverlap="1" wp14:anchorId="0F7632AD" wp14:editId="4482C035">
                <wp:simplePos x="0" y="0"/>
                <wp:positionH relativeFrom="page">
                  <wp:posOffset>688975</wp:posOffset>
                </wp:positionH>
                <wp:positionV relativeFrom="paragraph">
                  <wp:posOffset>34925</wp:posOffset>
                </wp:positionV>
                <wp:extent cx="119380" cy="119380"/>
                <wp:effectExtent l="12700" t="6350" r="10795" b="7620"/>
                <wp:wrapNone/>
                <wp:docPr id="525"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526" name="Freeform 137"/>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 o:spid="_x0000_s1026" style="position:absolute;margin-left:54.25pt;margin-top:2.75pt;width:9.4pt;height:9.4pt;z-index:-251394048;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">
                <v:shape id="Freeform 137"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zTsQA&#10;AADcAAAADwAAAGRycy9kb3ducmV2LnhtbESPT4vCMBTE78J+h/AW9mZTBaV0G0V0LXvw4L+9P5pn&#10;W2xeuk3U+u2NIHgcZuY3TDbvTSOu1LnasoJRFIMgLqyuuVRwPKyHCQjnkTU2lknBnRzMZx+DDFNt&#10;b7yj696XIkDYpaig8r5NpXRFRQZdZFvi4J1sZ9AH2ZVSd3gLcNPIcRxPpcGaw0KFLS0rKs77i1GQ&#10;r9x58R8nK19Ptm7095Mnm2Ou1Ndnv/gG4an37/Cr/asVTMZT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rs07EAAAA3AAAAA8AAAAAAAAAAAAAAAAAmAIAAGRycy9k&#10;b3ducmV2LnhtbFBLBQYAAAAABAAEAPUAAACJAwAAAAA=&#10;" path="m,l,188r188,l188,,,xe" filled="f" strokecolor="#636466" strokeweight=".5pt">
                  <v:path arrowok="t" o:connecttype="custom" o:connectlocs="0,55;0,243;188,243;188,55;0,55" o:connectangles="0,0,0,0,0"/>
                </v:shape>
                <w10:wrap anchorx="page"/>
              </v:group>
            </w:pict>
          </mc:Fallback>
        </mc:AlternateContent>
      </w:r>
      <w:r w:rsidRPr="00717BD6">
        <w:rPr>
          <w:rFonts w:ascii="Arial Narrow" w:hAnsi="Arial Narrow"/>
          <w:noProof/>
          <w:lang w:eastAsia="en-US"/>
        </w:rPr>
        <mc:AlternateContent>
          <mc:Choice Requires="wpg">
            <w:drawing>
              <wp:anchor distT="0" distB="0" distL="114300" distR="114300" simplePos="0" relativeHeight="251923456" behindDoc="1" locked="0" layoutInCell="1" allowOverlap="1" wp14:anchorId="67149548" wp14:editId="1BAFD7CE">
                <wp:simplePos x="0" y="0"/>
                <wp:positionH relativeFrom="page">
                  <wp:posOffset>688975</wp:posOffset>
                </wp:positionH>
                <wp:positionV relativeFrom="paragraph">
                  <wp:posOffset>225425</wp:posOffset>
                </wp:positionV>
                <wp:extent cx="119380" cy="119380"/>
                <wp:effectExtent l="12700" t="6350" r="10795" b="7620"/>
                <wp:wrapNone/>
                <wp:docPr id="527"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355"/>
                          <a:chExt cx="188" cy="188"/>
                        </a:xfrm>
                      </wpg:grpSpPr>
                      <wps:wsp>
                        <wps:cNvPr id="528" name="Freeform 135"/>
                        <wps:cNvSpPr>
                          <a:spLocks/>
                        </wps:cNvSpPr>
                        <wps:spPr bwMode="auto">
                          <a:xfrm>
                            <a:off x="1085" y="355"/>
                            <a:ext cx="188" cy="188"/>
                          </a:xfrm>
                          <a:custGeom>
                            <a:avLst/>
                            <a:gdLst>
                              <a:gd name="T0" fmla="+- 0 1085 1085"/>
                              <a:gd name="T1" fmla="*/ T0 w 188"/>
                              <a:gd name="T2" fmla="+- 0 355 355"/>
                              <a:gd name="T3" fmla="*/ 355 h 188"/>
                              <a:gd name="T4" fmla="+- 0 1085 1085"/>
                              <a:gd name="T5" fmla="*/ T4 w 188"/>
                              <a:gd name="T6" fmla="+- 0 543 355"/>
                              <a:gd name="T7" fmla="*/ 543 h 188"/>
                              <a:gd name="T8" fmla="+- 0 1273 1085"/>
                              <a:gd name="T9" fmla="*/ T8 w 188"/>
                              <a:gd name="T10" fmla="+- 0 543 355"/>
                              <a:gd name="T11" fmla="*/ 543 h 188"/>
                              <a:gd name="T12" fmla="+- 0 1273 1085"/>
                              <a:gd name="T13" fmla="*/ T12 w 188"/>
                              <a:gd name="T14" fmla="+- 0 355 355"/>
                              <a:gd name="T15" fmla="*/ 355 h 188"/>
                              <a:gd name="T16" fmla="+- 0 1085 1085"/>
                              <a:gd name="T17" fmla="*/ T16 w 188"/>
                              <a:gd name="T18" fmla="+- 0 355 355"/>
                              <a:gd name="T19" fmla="*/ 3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 o:spid="_x0000_s1026" style="position:absolute;margin-left:54.25pt;margin-top:17.75pt;width:9.4pt;height:9.4pt;z-index:-251393024;mso-position-horizontal-relative:page" coordorigin="1085,3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">
                <v:shape id="Freeform 135" o:spid="_x0000_s1027" style="position:absolute;left:1085;top:3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Cp8IA&#10;AADcAAAADwAAAGRycy9kb3ducmV2LnhtbERPy2rCQBTdF/yH4Qrd1YmBSIiOIsaGLlxYH/tL5poE&#10;M3diZhrTv+8shC4P573ajKYVA/WusaxgPotAEJdWN1wpuJw/P1IQziNrbC2Tgl9ysFlP3laYafvk&#10;bxpOvhIhhF2GCmrvu0xKV9Zk0M1sRxy4m+0N+gD7SuoenyHctDKOooU02HBoqLGjXU3l/fRjFBS5&#10;u28fUZr7Jjm6+XVfpIdLodT7dNwuQXga/b/45f7SCpI4rA1nw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IKnwgAAANwAAAAPAAAAAAAAAAAAAAAAAJgCAABkcnMvZG93&#10;bnJldi54bWxQSwUGAAAAAAQABAD1AAAAhwMAAAAA&#10;" path="m,l,188r188,l188,,,xe" filled="f" strokecolor="#636466" strokeweight=".5pt">
                  <v:path arrowok="t" o:connecttype="custom" o:connectlocs="0,355;0,543;188,543;188,355;0,355" o:connectangles="0,0,0,0,0"/>
                </v:shape>
                <w10:wrap anchorx="page"/>
              </v:group>
            </w:pict>
          </mc:Fallback>
        </mc:AlternateContent>
      </w:r>
      <w:r w:rsidRPr="00717BD6">
        <w:rPr>
          <w:rFonts w:ascii="Arial Narrow" w:hAnsi="Arial Narrow"/>
          <w:noProof/>
          <w:lang w:eastAsia="en-US"/>
        </w:rPr>
        <mc:AlternateContent>
          <mc:Choice Requires="wpg">
            <w:drawing>
              <wp:anchor distT="0" distB="0" distL="114300" distR="114300" simplePos="0" relativeHeight="251924480" behindDoc="1" locked="0" layoutInCell="1" allowOverlap="1" wp14:anchorId="43F6BBD9" wp14:editId="6B914EA5">
                <wp:simplePos x="0" y="0"/>
                <wp:positionH relativeFrom="page">
                  <wp:posOffset>688975</wp:posOffset>
                </wp:positionH>
                <wp:positionV relativeFrom="paragraph">
                  <wp:posOffset>415925</wp:posOffset>
                </wp:positionV>
                <wp:extent cx="119380" cy="119380"/>
                <wp:effectExtent l="12700" t="6350" r="10795" b="7620"/>
                <wp:wrapNone/>
                <wp:docPr id="529"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655"/>
                          <a:chExt cx="188" cy="188"/>
                        </a:xfrm>
                      </wpg:grpSpPr>
                      <wps:wsp>
                        <wps:cNvPr id="530" name="Freeform 133"/>
                        <wps:cNvSpPr>
                          <a:spLocks/>
                        </wps:cNvSpPr>
                        <wps:spPr bwMode="auto">
                          <a:xfrm>
                            <a:off x="1085" y="655"/>
                            <a:ext cx="188" cy="188"/>
                          </a:xfrm>
                          <a:custGeom>
                            <a:avLst/>
                            <a:gdLst>
                              <a:gd name="T0" fmla="+- 0 1085 1085"/>
                              <a:gd name="T1" fmla="*/ T0 w 188"/>
                              <a:gd name="T2" fmla="+- 0 655 655"/>
                              <a:gd name="T3" fmla="*/ 655 h 188"/>
                              <a:gd name="T4" fmla="+- 0 1085 1085"/>
                              <a:gd name="T5" fmla="*/ T4 w 188"/>
                              <a:gd name="T6" fmla="+- 0 843 655"/>
                              <a:gd name="T7" fmla="*/ 843 h 188"/>
                              <a:gd name="T8" fmla="+- 0 1273 1085"/>
                              <a:gd name="T9" fmla="*/ T8 w 188"/>
                              <a:gd name="T10" fmla="+- 0 843 655"/>
                              <a:gd name="T11" fmla="*/ 843 h 188"/>
                              <a:gd name="T12" fmla="+- 0 1273 1085"/>
                              <a:gd name="T13" fmla="*/ T12 w 188"/>
                              <a:gd name="T14" fmla="+- 0 655 655"/>
                              <a:gd name="T15" fmla="*/ 655 h 188"/>
                              <a:gd name="T16" fmla="+- 0 1085 1085"/>
                              <a:gd name="T17" fmla="*/ T16 w 188"/>
                              <a:gd name="T18" fmla="+- 0 655 655"/>
                              <a:gd name="T19" fmla="*/ 6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 o:spid="_x0000_s1026" style="position:absolute;margin-left:54.25pt;margin-top:32.75pt;width:9.4pt;height:9.4pt;z-index:-251392000;mso-position-horizontal-relative:page" coordorigin="1085,6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">
                <v:shape id="Freeform 133" o:spid="_x0000_s1027" style="position:absolute;left:1085;top:6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YfMAA&#10;AADcAAAADwAAAGRycy9kb3ducmV2LnhtbERPTa/BQBTdS/yHyZXYMUVIU4bIQ2NhgeftbzpX2+jc&#10;6esM6t+bhcTy5HwvVq2pxIMaV1pWMBpGIIgzq0vOFVx+d4MYhPPIGivLpOBFDlbLbmeBibZPPtHj&#10;7HMRQtglqKDwvk6kdFlBBt3Q1sSBu9rGoA+wyaVu8BnCTSXHUTSTBksODQXW9FNQdjvfjYJ0427r&#10;/yje+HJ6dKO/bRofLqlS/V67noPw1Pqv+OPeawXTSZgfzoQj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cYfMAAAADcAAAADwAAAAAAAAAAAAAAAACYAgAAZHJzL2Rvd25y&#10;ZXYueG1sUEsFBgAAAAAEAAQA9QAAAIUDAAAAAA==&#10;" path="m,l,188r188,l188,,,xe" filled="f" strokecolor="#636466" strokeweight=".5pt">
                  <v:path arrowok="t" o:connecttype="custom" o:connectlocs="0,655;0,843;188,843;188,655;0,655" o:connectangles="0,0,0,0,0"/>
                </v:shape>
                <w10:wrap anchorx="page"/>
              </v:group>
            </w:pict>
          </mc:Fallback>
        </mc:AlternateContent>
      </w:r>
      <w:r w:rsidRPr="00717BD6">
        <w:rPr>
          <w:rFonts w:ascii="Arial Narrow" w:hAnsi="Arial Narrow"/>
          <w:noProof/>
          <w:lang w:eastAsia="en-US"/>
        </w:rPr>
        <mc:AlternateContent>
          <mc:Choice Requires="wpg">
            <w:drawing>
              <wp:anchor distT="0" distB="0" distL="114300" distR="114300" simplePos="0" relativeHeight="251965440" behindDoc="1" locked="0" layoutInCell="1" allowOverlap="1" wp14:anchorId="4082EF7A" wp14:editId="7A29E592">
                <wp:simplePos x="0" y="0"/>
                <wp:positionH relativeFrom="page">
                  <wp:posOffset>5257800</wp:posOffset>
                </wp:positionH>
                <wp:positionV relativeFrom="paragraph">
                  <wp:posOffset>187325</wp:posOffset>
                </wp:positionV>
                <wp:extent cx="1295400" cy="1270"/>
                <wp:effectExtent l="9525" t="6350" r="9525" b="11430"/>
                <wp:wrapNone/>
                <wp:docPr id="531"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532" name="Freeform 131"/>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026" style="position:absolute;margin-left:414pt;margin-top:14.75pt;width:102pt;height:.1pt;z-index:-251351040;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">
                <v:shape id="Freeform 131"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IkYcQA&#10;AADcAAAADwAAAGRycy9kb3ducmV2LnhtbESPW2vCQBSE3wX/w3KEvunGWC+NriJCoeBD8fp8zJ4m&#10;wezZmN1o+u+7BcHHYWa+YRar1pTiTrUrLCsYDiIQxKnVBWcKjofP/gyE88gaS8uk4JccrJbdzgIT&#10;bR+8o/veZyJA2CWoIPe+SqR0aU4G3cBWxMH7sbVBH2SdSV3jI8BNKeMomkiDBYeFHCva5JRe941R&#10;cG6+Y96627YZnuS7bu0lmnxMlXrrtes5CE+tf4Wf7S+tYDyK4f9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iJGHEAAAA3AAAAA8AAAAAAAAAAAAAAAAAmAIAAGRycy9k&#10;b3ducmV2LnhtbFBLBQYAAAAABAAEAPUAAACJAwAAAAA=&#10;" path="m,l2040,e" filled="f" strokecolor="#221e1f" strokeweight=".48pt">
                  <v:path arrowok="t" o:connecttype="custom" o:connectlocs="0,0;2040,0" o:connectangles="0,0"/>
                </v:shape>
                <w10:wrap anchorx="page"/>
              </v:group>
            </w:pict>
          </mc:Fallback>
        </mc:AlternateContent>
      </w:r>
      <w:r w:rsidRPr="00717BD6">
        <w:rPr>
          <w:rFonts w:ascii="Arial Narrow" w:hAnsi="Arial Narrow"/>
          <w:noProof/>
          <w:lang w:eastAsia="en-US"/>
        </w:rPr>
        <mc:AlternateContent>
          <mc:Choice Requires="wpg">
            <w:drawing>
              <wp:anchor distT="0" distB="0" distL="114300" distR="114300" simplePos="0" relativeHeight="251966464" behindDoc="1" locked="0" layoutInCell="1" allowOverlap="1" wp14:anchorId="34591278" wp14:editId="582645F5">
                <wp:simplePos x="0" y="0"/>
                <wp:positionH relativeFrom="page">
                  <wp:posOffset>5257800</wp:posOffset>
                </wp:positionH>
                <wp:positionV relativeFrom="paragraph">
                  <wp:posOffset>377825</wp:posOffset>
                </wp:positionV>
                <wp:extent cx="1295400" cy="1270"/>
                <wp:effectExtent l="9525" t="6350" r="9525" b="11430"/>
                <wp:wrapNone/>
                <wp:docPr id="533"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595"/>
                          <a:chExt cx="2040" cy="2"/>
                        </a:xfrm>
                      </wpg:grpSpPr>
                      <wps:wsp>
                        <wps:cNvPr id="534" name="Freeform 129"/>
                        <wps:cNvSpPr>
                          <a:spLocks/>
                        </wps:cNvSpPr>
                        <wps:spPr bwMode="auto">
                          <a:xfrm>
                            <a:off x="8280" y="5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026" style="position:absolute;margin-left:414pt;margin-top:29.75pt;width:102pt;height:.1pt;z-index:-251350016;mso-position-horizontal-relative:page" coordorigin="8280,5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">
                <v:shape id="Freeform 129" o:spid="_x0000_s1027" style="position:absolute;left:8280;top:5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cZjsUA&#10;AADcAAAADwAAAGRycy9kb3ducmV2LnhtbESPQWvCQBSE7wX/w/IK3urGGLWmrkGEQsGD1Naen9nX&#10;JDT7NmY3Jv33XUHocZiZb5h1NphaXKl1lWUF00kEgji3uuJCwefH69MzCOeRNdaWScEvOcg2o4c1&#10;ptr2/E7Xoy9EgLBLUUHpfZNK6fKSDLqJbYiD921bgz7ItpC6xT7ATS3jKFpIgxWHhRIb2pWU/xw7&#10;o+CrO8S8d5d9Nz3JRA/2HC1WS6XGj8P2BYSnwf+H7+03rWA+S+B2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xmOxQAAANwAAAAPAAAAAAAAAAAAAAAAAJgCAABkcnMv&#10;ZG93bnJldi54bWxQSwUGAAAAAAQABAD1AAAAigMAAAAA&#10;" path="m,l2040,e" filled="f" strokecolor="#221e1f" strokeweight=".48pt">
                  <v:path arrowok="t" o:connecttype="custom" o:connectlocs="0,0;2040,0" o:connectangles="0,0"/>
                </v:shape>
                <w10:wrap anchorx="page"/>
              </v:group>
            </w:pict>
          </mc:Fallback>
        </mc:AlternateContent>
      </w:r>
      <w:r w:rsidRPr="00717BD6">
        <w:rPr>
          <w:rFonts w:ascii="Arial Narrow" w:hAnsi="Arial Narrow"/>
          <w:noProof/>
          <w:lang w:eastAsia="en-US"/>
        </w:rPr>
        <mc:AlternateContent>
          <mc:Choice Requires="wpg">
            <w:drawing>
              <wp:anchor distT="0" distB="0" distL="114300" distR="114300" simplePos="0" relativeHeight="251967488" behindDoc="1" locked="0" layoutInCell="1" allowOverlap="1" wp14:anchorId="4F56A2F7" wp14:editId="49B6CB33">
                <wp:simplePos x="0" y="0"/>
                <wp:positionH relativeFrom="page">
                  <wp:posOffset>5257800</wp:posOffset>
                </wp:positionH>
                <wp:positionV relativeFrom="paragraph">
                  <wp:posOffset>568325</wp:posOffset>
                </wp:positionV>
                <wp:extent cx="1295400" cy="1270"/>
                <wp:effectExtent l="9525" t="6350" r="9525" b="11430"/>
                <wp:wrapNone/>
                <wp:docPr id="535"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895"/>
                          <a:chExt cx="2040" cy="2"/>
                        </a:xfrm>
                      </wpg:grpSpPr>
                      <wps:wsp>
                        <wps:cNvPr id="536" name="Freeform 127"/>
                        <wps:cNvSpPr>
                          <a:spLocks/>
                        </wps:cNvSpPr>
                        <wps:spPr bwMode="auto">
                          <a:xfrm>
                            <a:off x="8280" y="8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 o:spid="_x0000_s1026" style="position:absolute;margin-left:414pt;margin-top:44.75pt;width:102pt;height:.1pt;z-index:-251348992;mso-position-horizontal-relative:page" coordorigin="8280,8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">
                <v:shape id="Freeform 127" o:spid="_x0000_s1027" style="position:absolute;left:8280;top:8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iYsQA&#10;AADcAAAADwAAAGRycy9kb3ducmV2LnhtbESPT2vCQBTE74LfYXlCb7pR21ijq4hQKHgQ/7Tn1+wz&#10;CWbfxuxG47d3hYLHYWZ+w8yXrSnFlWpXWFYwHEQgiFOrC84UHA9f/U8QziNrLC2Tgjs5WC66nTkm&#10;2t54R9e9z0SAsEtQQe59lUjp0pwMuoGtiIN3srVBH2SdSV3jLcBNKUdRFEuDBYeFHCta55Se941R&#10;8NtsR7xxl00z/JHvurV/UTydKPXWa1czEJ5a/wr/t7+1go9xDM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ZImLEAAAA3AAAAA8AAAAAAAAAAAAAAAAAmAIAAGRycy9k&#10;b3ducmV2LnhtbFBLBQYAAAAABAAEAPUAAACJAwAAAAA=&#10;" path="m,l2040,e" filled="f" strokecolor="#221e1f" strokeweight=".48pt">
                  <v:path arrowok="t" o:connecttype="custom" o:connectlocs="0,0;2040,0" o:connectangles="0,0"/>
                </v:shape>
                <w10:wrap anchorx="page"/>
              </v:group>
            </w:pict>
          </mc:Fallback>
        </mc:AlternateContent>
      </w:r>
      <w:r w:rsidRPr="00717BD6">
        <w:rPr>
          <w:rStyle w:val="hps"/>
          <w:rFonts w:ascii="Arial Narrow" w:hAnsi="Arial Narrow" w:cs="Arial"/>
          <w:color w:val="222222"/>
          <w:lang w:val="es-ES"/>
        </w:rPr>
        <w:t>Limpie</w:t>
      </w:r>
      <w:r w:rsidRPr="00717BD6">
        <w:rPr>
          <w:rStyle w:val="shorttext"/>
          <w:rFonts w:ascii="Arial Narrow" w:hAnsi="Arial Narrow" w:cs="Arial"/>
          <w:color w:val="222222"/>
          <w:lang w:val="es-ES"/>
        </w:rPr>
        <w:t xml:space="preserve"> </w:t>
      </w:r>
      <w:r w:rsidRPr="00717BD6">
        <w:rPr>
          <w:rStyle w:val="hps"/>
          <w:rFonts w:ascii="Arial Narrow" w:hAnsi="Arial Narrow" w:cs="Arial"/>
          <w:color w:val="222222"/>
          <w:lang w:val="es-ES"/>
        </w:rPr>
        <w:t>campana</w:t>
      </w:r>
      <w:r w:rsidRPr="00717BD6">
        <w:rPr>
          <w:rStyle w:val="shorttext"/>
          <w:rFonts w:ascii="Arial Narrow" w:hAnsi="Arial Narrow" w:cs="Arial"/>
          <w:color w:val="222222"/>
          <w:lang w:val="es-ES"/>
        </w:rPr>
        <w:t xml:space="preserve"> </w:t>
      </w:r>
      <w:r w:rsidRPr="00717BD6">
        <w:rPr>
          <w:rStyle w:val="hps"/>
          <w:rFonts w:ascii="Arial Narrow" w:hAnsi="Arial Narrow" w:cs="Arial"/>
          <w:color w:val="222222"/>
          <w:lang w:val="es-ES"/>
        </w:rPr>
        <w:t>de escape</w:t>
      </w:r>
      <w:r w:rsidRPr="00717BD6">
        <w:rPr>
          <w:rStyle w:val="shorttext"/>
          <w:rFonts w:ascii="Arial Narrow" w:hAnsi="Arial Narrow" w:cs="Arial"/>
          <w:color w:val="222222"/>
          <w:lang w:val="es-ES"/>
        </w:rPr>
        <w:t xml:space="preserve"> </w:t>
      </w:r>
      <w:r w:rsidRPr="00717BD6">
        <w:rPr>
          <w:rStyle w:val="hps"/>
          <w:rFonts w:ascii="Arial Narrow" w:hAnsi="Arial Narrow" w:cs="Arial"/>
          <w:color w:val="222222"/>
          <w:lang w:val="es-ES"/>
        </w:rPr>
        <w:t>y el filtro</w:t>
      </w:r>
    </w:p>
    <w:p w:rsidR="000D245C" w:rsidRPr="00717BD6" w:rsidRDefault="000D245C" w:rsidP="000D245C">
      <w:pPr>
        <w:spacing w:before="24" w:line="260" w:lineRule="auto"/>
        <w:ind w:left="433" w:right="3480" w:firstLine="4"/>
        <w:jc w:val="both"/>
        <w:rPr>
          <w:rFonts w:ascii="Arial Narrow" w:eastAsia="Times New Roman" w:hAnsi="Arial Narrow"/>
          <w:color w:val="231F20"/>
          <w:spacing w:val="-27"/>
        </w:rPr>
      </w:pPr>
      <w:r w:rsidRPr="00717BD6">
        <w:rPr>
          <w:rStyle w:val="hps"/>
          <w:rFonts w:ascii="Arial Narrow" w:hAnsi="Arial Narrow" w:cs="Arial"/>
          <w:color w:val="222222"/>
          <w:lang w:val="es-ES"/>
        </w:rPr>
        <w:t>Escurrir</w:t>
      </w:r>
      <w:r w:rsidRPr="00717BD6">
        <w:rPr>
          <w:rFonts w:ascii="Arial Narrow" w:hAnsi="Arial Narrow" w:cs="Arial"/>
          <w:color w:val="222222"/>
          <w:lang w:val="es-ES"/>
        </w:rPr>
        <w:t xml:space="preserve"> </w:t>
      </w:r>
      <w:r w:rsidRPr="00717BD6">
        <w:rPr>
          <w:rStyle w:val="hps"/>
          <w:rFonts w:ascii="Arial Narrow" w:hAnsi="Arial Narrow" w:cs="Arial"/>
          <w:color w:val="222222"/>
          <w:lang w:val="es-ES"/>
        </w:rPr>
        <w:t>los sedimentos del</w:t>
      </w:r>
      <w:r w:rsidRPr="00717BD6">
        <w:rPr>
          <w:rFonts w:ascii="Arial Narrow" w:hAnsi="Arial Narrow" w:cs="Arial"/>
          <w:color w:val="222222"/>
          <w:lang w:val="es-ES"/>
        </w:rPr>
        <w:t xml:space="preserve"> </w:t>
      </w:r>
      <w:r w:rsidRPr="00717BD6">
        <w:rPr>
          <w:rStyle w:val="hps"/>
          <w:rFonts w:ascii="Arial Narrow" w:hAnsi="Arial Narrow" w:cs="Arial"/>
          <w:color w:val="222222"/>
          <w:lang w:val="es-ES"/>
        </w:rPr>
        <w:t>calentador de agua caliente</w:t>
      </w:r>
      <w:r w:rsidRPr="00717BD6">
        <w:rPr>
          <w:rFonts w:ascii="Arial Narrow" w:eastAsia="Times New Roman" w:hAnsi="Arial Narrow"/>
          <w:color w:val="231F20"/>
          <w:spacing w:val="-27"/>
        </w:rPr>
        <w:t xml:space="preserve"> </w:t>
      </w:r>
    </w:p>
    <w:p w:rsidR="000D245C" w:rsidRPr="00717BD6" w:rsidRDefault="000D245C" w:rsidP="000D245C">
      <w:pPr>
        <w:spacing w:before="1"/>
        <w:ind w:left="438" w:right="-20"/>
        <w:rPr>
          <w:rFonts w:ascii="Arial Narrow" w:hAnsi="Arial Narrow"/>
          <w:noProof/>
        </w:rPr>
      </w:pPr>
      <w:r w:rsidRPr="00717BD6">
        <w:rPr>
          <w:rFonts w:ascii="Arial Narrow" w:hAnsi="Arial Narrow" w:cs="Arial"/>
          <w:color w:val="222222"/>
          <w:lang w:val="es-ES"/>
        </w:rPr>
        <w:t>U</w:t>
      </w:r>
      <w:r w:rsidRPr="00717BD6">
        <w:rPr>
          <w:rStyle w:val="hps"/>
          <w:rFonts w:ascii="Arial Narrow" w:hAnsi="Arial Narrow" w:cs="Arial"/>
          <w:color w:val="222222"/>
          <w:lang w:val="es-ES"/>
        </w:rPr>
        <w:t>se la aspiradora</w:t>
      </w:r>
      <w:r w:rsidRPr="00717BD6">
        <w:rPr>
          <w:rFonts w:ascii="Arial Narrow" w:hAnsi="Arial Narrow" w:cs="Arial"/>
          <w:color w:val="222222"/>
          <w:lang w:val="es-ES"/>
        </w:rPr>
        <w:t xml:space="preserve"> </w:t>
      </w:r>
      <w:r w:rsidRPr="00717BD6">
        <w:rPr>
          <w:rStyle w:val="hps"/>
          <w:rFonts w:ascii="Arial Narrow" w:hAnsi="Arial Narrow" w:cs="Arial"/>
          <w:color w:val="222222"/>
          <w:lang w:val="es-ES"/>
        </w:rPr>
        <w:t>para eliminar los residuos</w:t>
      </w:r>
      <w:r w:rsidRPr="00717BD6">
        <w:rPr>
          <w:rFonts w:ascii="Arial Narrow" w:hAnsi="Arial Narrow" w:cs="Arial"/>
          <w:color w:val="222222"/>
          <w:lang w:val="es-ES"/>
        </w:rPr>
        <w:t xml:space="preserve"> </w:t>
      </w:r>
      <w:r w:rsidRPr="00717BD6">
        <w:rPr>
          <w:rStyle w:val="hps"/>
          <w:rFonts w:ascii="Arial Narrow" w:hAnsi="Arial Narrow" w:cs="Arial"/>
          <w:color w:val="222222"/>
          <w:lang w:val="es-ES"/>
        </w:rPr>
        <w:t>de</w:t>
      </w:r>
      <w:r w:rsidRPr="00717BD6">
        <w:rPr>
          <w:rFonts w:ascii="Arial Narrow" w:hAnsi="Arial Narrow" w:cs="Arial"/>
          <w:color w:val="222222"/>
          <w:lang w:val="es-ES"/>
        </w:rPr>
        <w:t xml:space="preserve"> </w:t>
      </w:r>
      <w:r w:rsidRPr="00717BD6">
        <w:rPr>
          <w:rStyle w:val="hps"/>
          <w:rFonts w:ascii="Arial Narrow" w:hAnsi="Arial Narrow" w:cs="Arial"/>
          <w:color w:val="222222"/>
          <w:lang w:val="es-ES"/>
        </w:rPr>
        <w:t>las bobinas del refrigerador</w:t>
      </w:r>
      <w:r w:rsidRPr="00717BD6">
        <w:rPr>
          <w:rFonts w:ascii="Arial Narrow" w:hAnsi="Arial Narrow"/>
          <w:noProof/>
        </w:rPr>
        <w:t xml:space="preserve"> </w:t>
      </w:r>
    </w:p>
    <w:p w:rsidR="000D245C" w:rsidRPr="00717BD6" w:rsidRDefault="000D245C" w:rsidP="000D245C">
      <w:pPr>
        <w:spacing w:before="1"/>
        <w:ind w:left="438" w:right="-20"/>
        <w:rPr>
          <w:rFonts w:ascii="Arial Narrow" w:eastAsia="Times New Roman" w:hAnsi="Arial Narrow"/>
        </w:rPr>
      </w:pPr>
      <w:r w:rsidRPr="00717BD6">
        <w:rPr>
          <w:rFonts w:ascii="Arial Narrow" w:hAnsi="Arial Narrow"/>
          <w:noProof/>
          <w:lang w:eastAsia="en-US"/>
        </w:rPr>
        <mc:AlternateContent>
          <mc:Choice Requires="wpg">
            <w:drawing>
              <wp:anchor distT="0" distB="0" distL="114300" distR="114300" simplePos="0" relativeHeight="251925504" behindDoc="1" locked="0" layoutInCell="1" allowOverlap="1" wp14:anchorId="049E4BD5" wp14:editId="47CFD7DC">
                <wp:simplePos x="0" y="0"/>
                <wp:positionH relativeFrom="page">
                  <wp:posOffset>688975</wp:posOffset>
                </wp:positionH>
                <wp:positionV relativeFrom="paragraph">
                  <wp:posOffset>68028</wp:posOffset>
                </wp:positionV>
                <wp:extent cx="119380" cy="119380"/>
                <wp:effectExtent l="0" t="0" r="13970" b="13970"/>
                <wp:wrapNone/>
                <wp:docPr id="537"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32"/>
                          <a:chExt cx="188" cy="188"/>
                        </a:xfrm>
                      </wpg:grpSpPr>
                      <wps:wsp>
                        <wps:cNvPr id="538" name="Freeform 125"/>
                        <wps:cNvSpPr>
                          <a:spLocks/>
                        </wps:cNvSpPr>
                        <wps:spPr bwMode="auto">
                          <a:xfrm>
                            <a:off x="1085" y="32"/>
                            <a:ext cx="188" cy="188"/>
                          </a:xfrm>
                          <a:custGeom>
                            <a:avLst/>
                            <a:gdLst>
                              <a:gd name="T0" fmla="+- 0 1085 1085"/>
                              <a:gd name="T1" fmla="*/ T0 w 188"/>
                              <a:gd name="T2" fmla="+- 0 32 32"/>
                              <a:gd name="T3" fmla="*/ 32 h 188"/>
                              <a:gd name="T4" fmla="+- 0 1085 1085"/>
                              <a:gd name="T5" fmla="*/ T4 w 188"/>
                              <a:gd name="T6" fmla="+- 0 220 32"/>
                              <a:gd name="T7" fmla="*/ 220 h 188"/>
                              <a:gd name="T8" fmla="+- 0 1273 1085"/>
                              <a:gd name="T9" fmla="*/ T8 w 188"/>
                              <a:gd name="T10" fmla="+- 0 220 32"/>
                              <a:gd name="T11" fmla="*/ 220 h 188"/>
                              <a:gd name="T12" fmla="+- 0 1273 1085"/>
                              <a:gd name="T13" fmla="*/ T12 w 188"/>
                              <a:gd name="T14" fmla="+- 0 32 32"/>
                              <a:gd name="T15" fmla="*/ 32 h 188"/>
                              <a:gd name="T16" fmla="+- 0 1085 1085"/>
                              <a:gd name="T17" fmla="*/ T16 w 188"/>
                              <a:gd name="T18" fmla="+- 0 32 32"/>
                              <a:gd name="T19" fmla="*/ 32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 o:spid="_x0000_s1026" style="position:absolute;margin-left:54.25pt;margin-top:5.35pt;width:9.4pt;height:9.4pt;z-index:-251390976;mso-position-horizontal-relative:page" coordorigin="1085,32"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">
                <v:shape id="Freeform 125" o:spid="_x0000_s1027" style="position:absolute;left:1085;top:32;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UesAA&#10;AADcAAAADwAAAGRycy9kb3ducmV2LnhtbERPTa/BQBTdS/yHyZXYMUVIU4bIQ2NhgeftbzpX2+jc&#10;6esM6t+bhcTy5HwvVq2pxIMaV1pWMBpGIIgzq0vOFVx+d4MYhPPIGivLpOBFDlbLbmeBibZPPtHj&#10;7HMRQtglqKDwvk6kdFlBBt3Q1sSBu9rGoA+wyaVu8BnCTSXHUTSTBksODQXW9FNQdjvfjYJ0427r&#10;/yje+HJ6dKO/bRofLqlS/V67noPw1Pqv+OPeawXTSVgbzoQj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EUesAAAADcAAAADwAAAAAAAAAAAAAAAACYAgAAZHJzL2Rvd25y&#10;ZXYueG1sUEsFBgAAAAAEAAQA9QAAAIUDAAAAAA==&#10;" path="m,l,188r188,l188,,,xe" filled="f" strokecolor="#636466" strokeweight=".5pt">
                  <v:path arrowok="t" o:connecttype="custom" o:connectlocs="0,32;0,220;188,220;188,32;0,32" o:connectangles="0,0,0,0,0"/>
                </v:shape>
                <w10:wrap anchorx="page"/>
              </v:group>
            </w:pict>
          </mc:Fallback>
        </mc:AlternateContent>
      </w:r>
      <w:r w:rsidRPr="00717BD6">
        <w:rPr>
          <w:rFonts w:ascii="Arial Narrow" w:hAnsi="Arial Narrow"/>
          <w:noProof/>
          <w:lang w:eastAsia="en-US"/>
        </w:rPr>
        <mc:AlternateContent>
          <mc:Choice Requires="wpg">
            <w:drawing>
              <wp:anchor distT="0" distB="0" distL="114300" distR="114300" simplePos="0" relativeHeight="251968512" behindDoc="1" locked="0" layoutInCell="1" allowOverlap="1" wp14:anchorId="0B98F694" wp14:editId="06385593">
                <wp:simplePos x="0" y="0"/>
                <wp:positionH relativeFrom="page">
                  <wp:posOffset>5257800</wp:posOffset>
                </wp:positionH>
                <wp:positionV relativeFrom="paragraph">
                  <wp:posOffset>172720</wp:posOffset>
                </wp:positionV>
                <wp:extent cx="1295400" cy="1270"/>
                <wp:effectExtent l="9525" t="5080" r="9525" b="12700"/>
                <wp:wrapNone/>
                <wp:docPr id="539"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72"/>
                          <a:chExt cx="2040" cy="2"/>
                        </a:xfrm>
                      </wpg:grpSpPr>
                      <wps:wsp>
                        <wps:cNvPr id="540" name="Freeform 123"/>
                        <wps:cNvSpPr>
                          <a:spLocks/>
                        </wps:cNvSpPr>
                        <wps:spPr bwMode="auto">
                          <a:xfrm>
                            <a:off x="8280" y="272"/>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026" style="position:absolute;margin-left:414pt;margin-top:13.6pt;width:102pt;height:.1pt;z-index:-251347968;mso-position-horizontal-relative:page" coordorigin="8280,272"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">
                <v:shape id="Freeform 123" o:spid="_x0000_s1027" style="position:absolute;left:8280;top:272;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ps8MIA&#10;AADcAAAADwAAAGRycy9kb3ducmV2LnhtbERPTWvCQBC9F/wPywje6kaJsY2uIoIgeChNbc9jdkyC&#10;2dmY3cT477uHQo+P973eDqYWPbWusqxgNo1AEOdWV1woOH8dXt9AOI+ssbZMCp7kYLsZvawx1fbB&#10;n9RnvhAhhF2KCkrvm1RKl5dk0E1tQxy4q20N+gDbQuoWHyHc1HIeRYk0WHFoKLGhfUn5LeuMgp/u&#10;Y84ndz91s28Z68FeouR9qdRkPOxWIDwN/l/85z5qBYs4zA9nw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zwwgAAANwAAAAPAAAAAAAAAAAAAAAAAJgCAABkcnMvZG93&#10;bnJldi54bWxQSwUGAAAAAAQABAD1AAAAhwMAAAAA&#10;" path="m,l2040,e" filled="f" strokecolor="#221e1f" strokeweight=".48pt">
                  <v:path arrowok="t" o:connecttype="custom" o:connectlocs="0,0;2040,0" o:connectangles="0,0"/>
                </v:shape>
                <w10:wrap anchorx="page"/>
              </v:group>
            </w:pict>
          </mc:Fallback>
        </mc:AlternateContent>
      </w:r>
      <w:r w:rsidRPr="00717BD6">
        <w:rPr>
          <w:rStyle w:val="hps"/>
          <w:rFonts w:ascii="Arial Narrow" w:hAnsi="Arial Narrow" w:cs="Arial"/>
          <w:color w:val="222222"/>
          <w:lang w:val="es-ES"/>
        </w:rPr>
        <w:t>Aislar</w:t>
      </w:r>
      <w:r w:rsidRPr="00717BD6">
        <w:rPr>
          <w:rStyle w:val="shorttext"/>
          <w:rFonts w:ascii="Arial Narrow" w:hAnsi="Arial Narrow" w:cs="Arial"/>
          <w:color w:val="222222"/>
          <w:lang w:val="es-ES"/>
        </w:rPr>
        <w:t xml:space="preserve"> </w:t>
      </w:r>
      <w:r w:rsidRPr="00717BD6">
        <w:rPr>
          <w:rStyle w:val="hps"/>
          <w:rFonts w:ascii="Arial Narrow" w:hAnsi="Arial Narrow" w:cs="Arial"/>
          <w:color w:val="222222"/>
          <w:lang w:val="es-ES"/>
        </w:rPr>
        <w:t>las tuberías expuestas</w:t>
      </w:r>
      <w:r w:rsidRPr="00717BD6">
        <w:rPr>
          <w:rStyle w:val="shorttext"/>
          <w:rFonts w:ascii="Arial Narrow" w:hAnsi="Arial Narrow" w:cs="Arial"/>
          <w:color w:val="222222"/>
          <w:lang w:val="es-ES"/>
        </w:rPr>
        <w:t>, según sea necesario</w:t>
      </w:r>
    </w:p>
    <w:p w:rsidR="000D245C" w:rsidRPr="00717BD6" w:rsidRDefault="000D245C" w:rsidP="000D245C">
      <w:pPr>
        <w:spacing w:before="24"/>
        <w:ind w:left="438" w:right="-20"/>
        <w:rPr>
          <w:rFonts w:ascii="Arial Narrow" w:eastAsia="Times New Roman" w:hAnsi="Arial Narrow"/>
          <w:b/>
        </w:rPr>
      </w:pPr>
      <w:r w:rsidRPr="00717BD6">
        <w:rPr>
          <w:rFonts w:ascii="Arial Narrow" w:hAnsi="Arial Narrow"/>
          <w:b/>
          <w:noProof/>
          <w:lang w:eastAsia="en-US"/>
        </w:rPr>
        <mc:AlternateContent>
          <mc:Choice Requires="wpg">
            <w:drawing>
              <wp:anchor distT="0" distB="0" distL="114300" distR="114300" simplePos="0" relativeHeight="251926528" behindDoc="1" locked="0" layoutInCell="1" allowOverlap="1" wp14:anchorId="3A3798A8" wp14:editId="01E83DFA">
                <wp:simplePos x="0" y="0"/>
                <wp:positionH relativeFrom="page">
                  <wp:posOffset>688975</wp:posOffset>
                </wp:positionH>
                <wp:positionV relativeFrom="paragraph">
                  <wp:posOffset>34925</wp:posOffset>
                </wp:positionV>
                <wp:extent cx="119380" cy="119380"/>
                <wp:effectExtent l="12700" t="5080" r="10795" b="8890"/>
                <wp:wrapNone/>
                <wp:docPr id="541"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542" name="Freeform 121"/>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 o:spid="_x0000_s1026" style="position:absolute;margin-left:54.25pt;margin-top:2.75pt;width:9.4pt;height:9.4pt;z-index:-251389952;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">
                <v:shape id="Freeform 121"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9Q7cUA&#10;AADcAAAADwAAAGRycy9kb3ducmV2LnhtbESPQWvCQBSE74X+h+UJ3pqNoiWkriJVg4ceWpveH9ln&#10;Esy+jdk1if++Wyh4HGbmG2a1GU0jeupcbVnBLIpBEBdW11wqyL8PLwkI55E1NpZJwZ0cbNbPTytM&#10;tR34i/qTL0WAsEtRQeV9m0rpiooMusi2xME7286gD7Irpe5wCHDTyHkcv0qDNYeFClt6r6i4nG5G&#10;QbZzl+01Tna+Xn662c8+Sz7yTKnpZNy+gfA0+kf4v33UCpaLO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1DtxQAAANwAAAAPAAAAAAAAAAAAAAAAAJgCAABkcnMv&#10;ZG93bnJldi54bWxQSwUGAAAAAAQABAD1AAAAigMAAAAA&#10;" path="m,l,188r188,l188,,,xe" filled="f" strokecolor="#636466" strokeweight=".5pt">
                  <v:path arrowok="t" o:connecttype="custom" o:connectlocs="0,55;0,243;188,243;188,55;0,55" o:connectangles="0,0,0,0,0"/>
                </v:shape>
                <w10:wrap anchorx="page"/>
              </v:group>
            </w:pict>
          </mc:Fallback>
        </mc:AlternateContent>
      </w:r>
      <w:r w:rsidRPr="00717BD6">
        <w:rPr>
          <w:rFonts w:ascii="Arial Narrow" w:hAnsi="Arial Narrow"/>
          <w:b/>
          <w:noProof/>
          <w:lang w:eastAsia="en-US"/>
        </w:rPr>
        <mc:AlternateContent>
          <mc:Choice Requires="wpg">
            <w:drawing>
              <wp:anchor distT="0" distB="0" distL="114300" distR="114300" simplePos="0" relativeHeight="251969536" behindDoc="1" locked="0" layoutInCell="1" allowOverlap="1" wp14:anchorId="459E443C" wp14:editId="63AC9647">
                <wp:simplePos x="0" y="0"/>
                <wp:positionH relativeFrom="page">
                  <wp:posOffset>5257800</wp:posOffset>
                </wp:positionH>
                <wp:positionV relativeFrom="paragraph">
                  <wp:posOffset>187325</wp:posOffset>
                </wp:positionV>
                <wp:extent cx="1295400" cy="1270"/>
                <wp:effectExtent l="9525" t="5080" r="9525" b="12700"/>
                <wp:wrapNone/>
                <wp:docPr id="543"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544" name="Freeform 119"/>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 o:spid="_x0000_s1026" style="position:absolute;margin-left:414pt;margin-top:14.75pt;width:102pt;height:.1pt;z-index:-251346944;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">
                <v:shape id="Freeform 119"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Fq88QA&#10;AADcAAAADwAAAGRycy9kb3ducmV2LnhtbESPT4vCMBTE7wt+h/AEb2uqdP1TjSKCsOBBVnc9P5tn&#10;W2xeapNq/fZGWPA4zMxvmPmyNaW4Ue0KywoG/QgEcWp1wZmC38PmcwLCeWSNpWVS8CAHy0XnY46J&#10;tnf+odveZyJA2CWoIPe+SqR0aU4GXd9WxME729qgD7LOpK7xHuCmlMMoGkmDBYeFHCta55Re9o1R&#10;cGx2Q96667YZ/MlYt/YUjaZjpXrddjUD4an17/B/+1sr+IpjeJ0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avPEAAAA3AAAAA8AAAAAAAAAAAAAAAAAmAIAAGRycy9k&#10;b3ducmV2LnhtbFBLBQYAAAAABAAEAPUAAACJAwAAAAA=&#10;" path="m,l2040,e" filled="f" strokecolor="#221e1f" strokeweight=".48pt">
                  <v:path arrowok="t" o:connecttype="custom" o:connectlocs="0,0;2040,0" o:connectangles="0,0"/>
                </v:shape>
                <w10:wrap anchorx="page"/>
              </v:group>
            </w:pict>
          </mc:Fallback>
        </mc:AlternateContent>
      </w:r>
      <w:r w:rsidRPr="00717BD6">
        <w:rPr>
          <w:rStyle w:val="hps"/>
          <w:rFonts w:ascii="Arial Narrow" w:hAnsi="Arial Narrow" w:cs="Arial"/>
          <w:color w:val="222222"/>
          <w:lang w:val="es-ES"/>
        </w:rPr>
        <w:t>Obtener</w:t>
      </w:r>
      <w:r w:rsidRPr="00717BD6">
        <w:rPr>
          <w:rStyle w:val="shorttext"/>
          <w:rFonts w:ascii="Arial Narrow" w:hAnsi="Arial Narrow" w:cs="Arial"/>
          <w:color w:val="222222"/>
          <w:lang w:val="es-ES"/>
        </w:rPr>
        <w:t xml:space="preserve"> </w:t>
      </w:r>
      <w:r w:rsidRPr="00717BD6">
        <w:rPr>
          <w:rStyle w:val="hps"/>
          <w:rFonts w:ascii="Arial Narrow" w:hAnsi="Arial Narrow" w:cs="Arial"/>
          <w:color w:val="222222"/>
          <w:lang w:val="es-ES"/>
        </w:rPr>
        <w:t>la inspección</w:t>
      </w:r>
      <w:r w:rsidRPr="00717BD6">
        <w:rPr>
          <w:rStyle w:val="shorttext"/>
          <w:rFonts w:ascii="Arial Narrow" w:hAnsi="Arial Narrow" w:cs="Arial"/>
          <w:color w:val="222222"/>
          <w:lang w:val="es-ES"/>
        </w:rPr>
        <w:t xml:space="preserve"> </w:t>
      </w:r>
      <w:r w:rsidRPr="00717BD6">
        <w:rPr>
          <w:rStyle w:val="hps"/>
          <w:rFonts w:ascii="Arial Narrow" w:hAnsi="Arial Narrow" w:cs="Arial"/>
          <w:color w:val="222222"/>
          <w:lang w:val="es-ES"/>
        </w:rPr>
        <w:t>del horno</w:t>
      </w:r>
    </w:p>
    <w:p w:rsidR="000D245C" w:rsidRPr="00015813" w:rsidRDefault="000D245C" w:rsidP="000D245C">
      <w:pPr>
        <w:tabs>
          <w:tab w:val="left" w:pos="7110"/>
        </w:tabs>
        <w:spacing w:before="24" w:line="260" w:lineRule="auto"/>
        <w:ind w:left="438" w:right="3750"/>
        <w:rPr>
          <w:rFonts w:ascii="Arial Narrow" w:eastAsia="Times New Roman" w:hAnsi="Arial Narrow"/>
          <w:color w:val="231F20"/>
        </w:rPr>
      </w:pPr>
      <w:r w:rsidRPr="00015813">
        <w:rPr>
          <w:rFonts w:ascii="Arial Narrow" w:hAnsi="Arial Narrow"/>
          <w:noProof/>
          <w:lang w:eastAsia="en-US"/>
        </w:rPr>
        <mc:AlternateContent>
          <mc:Choice Requires="wpg">
            <w:drawing>
              <wp:anchor distT="0" distB="0" distL="114300" distR="114300" simplePos="0" relativeHeight="251927552" behindDoc="1" locked="0" layoutInCell="1" allowOverlap="1" wp14:anchorId="6F0E0286" wp14:editId="0783BBA1">
                <wp:simplePos x="0" y="0"/>
                <wp:positionH relativeFrom="page">
                  <wp:posOffset>688975</wp:posOffset>
                </wp:positionH>
                <wp:positionV relativeFrom="paragraph">
                  <wp:posOffset>34925</wp:posOffset>
                </wp:positionV>
                <wp:extent cx="119380" cy="119380"/>
                <wp:effectExtent l="12700" t="5080" r="10795" b="8890"/>
                <wp:wrapNone/>
                <wp:docPr id="545"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546" name="Freeform 117"/>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026" style="position:absolute;margin-left:54.25pt;margin-top:2.75pt;width:9.4pt;height:9.4pt;z-index:-251388928;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">
                <v:shape id="Freeform 117"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W7sQA&#10;AADcAAAADwAAAGRycy9kb3ducmV2LnhtbESPQYvCMBSE78L+h/AEb5q6qJSuUWTV4sGD23Xvj+bZ&#10;FpuXbhO1/nsjCB6HmfmGmS87U4srta6yrGA8ikAQ51ZXXCg4/m6HMQjnkTXWlknBnRwsFx+9OSba&#10;3viHrpkvRICwS1BB6X2TSOnykgy6kW2Ig3eyrUEfZFtI3eItwE0tP6NoJg1WHBZKbOi7pPycXYyC&#10;dO3Oq/8oXvtqenDjv00a74+pUoN+t/oC4anz7/CrvdMKppMZ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0Vu7EAAAA3AAAAA8AAAAAAAAAAAAAAAAAmAIAAGRycy9k&#10;b3ducmV2LnhtbFBLBQYAAAAABAAEAPUAAACJAwAAAAA=&#10;" path="m,l,188r188,l188,,,xe" filled="f" strokecolor="#636466" strokeweight=".5pt">
                  <v:path arrowok="t" o:connecttype="custom" o:connectlocs="0,55;0,243;188,243;188,55;0,55" o:connectangles="0,0,0,0,0"/>
                </v:shape>
                <w10:wrap anchorx="page"/>
              </v:group>
            </w:pict>
          </mc:Fallback>
        </mc:AlternateContent>
      </w:r>
      <w:r w:rsidRPr="00015813">
        <w:rPr>
          <w:rFonts w:ascii="Arial Narrow" w:hAnsi="Arial Narrow"/>
          <w:noProof/>
          <w:lang w:eastAsia="en-US"/>
        </w:rPr>
        <mc:AlternateContent>
          <mc:Choice Requires="wpg">
            <w:drawing>
              <wp:anchor distT="0" distB="0" distL="114300" distR="114300" simplePos="0" relativeHeight="251928576" behindDoc="1" locked="0" layoutInCell="1" allowOverlap="1" wp14:anchorId="63C1C728" wp14:editId="1C02482A">
                <wp:simplePos x="0" y="0"/>
                <wp:positionH relativeFrom="page">
                  <wp:posOffset>688975</wp:posOffset>
                </wp:positionH>
                <wp:positionV relativeFrom="paragraph">
                  <wp:posOffset>225425</wp:posOffset>
                </wp:positionV>
                <wp:extent cx="119380" cy="119380"/>
                <wp:effectExtent l="12700" t="5080" r="10795" b="8890"/>
                <wp:wrapNone/>
                <wp:docPr id="547"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355"/>
                          <a:chExt cx="188" cy="188"/>
                        </a:xfrm>
                      </wpg:grpSpPr>
                      <wps:wsp>
                        <wps:cNvPr id="548" name="Freeform 115"/>
                        <wps:cNvSpPr>
                          <a:spLocks/>
                        </wps:cNvSpPr>
                        <wps:spPr bwMode="auto">
                          <a:xfrm>
                            <a:off x="1085" y="355"/>
                            <a:ext cx="188" cy="188"/>
                          </a:xfrm>
                          <a:custGeom>
                            <a:avLst/>
                            <a:gdLst>
                              <a:gd name="T0" fmla="+- 0 1085 1085"/>
                              <a:gd name="T1" fmla="*/ T0 w 188"/>
                              <a:gd name="T2" fmla="+- 0 355 355"/>
                              <a:gd name="T3" fmla="*/ 355 h 188"/>
                              <a:gd name="T4" fmla="+- 0 1085 1085"/>
                              <a:gd name="T5" fmla="*/ T4 w 188"/>
                              <a:gd name="T6" fmla="+- 0 543 355"/>
                              <a:gd name="T7" fmla="*/ 543 h 188"/>
                              <a:gd name="T8" fmla="+- 0 1273 1085"/>
                              <a:gd name="T9" fmla="*/ T8 w 188"/>
                              <a:gd name="T10" fmla="+- 0 543 355"/>
                              <a:gd name="T11" fmla="*/ 543 h 188"/>
                              <a:gd name="T12" fmla="+- 0 1273 1085"/>
                              <a:gd name="T13" fmla="*/ T12 w 188"/>
                              <a:gd name="T14" fmla="+- 0 355 355"/>
                              <a:gd name="T15" fmla="*/ 355 h 188"/>
                              <a:gd name="T16" fmla="+- 0 1085 1085"/>
                              <a:gd name="T17" fmla="*/ T16 w 188"/>
                              <a:gd name="T18" fmla="+- 0 355 355"/>
                              <a:gd name="T19" fmla="*/ 3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26" style="position:absolute;margin-left:54.25pt;margin-top:17.75pt;width:9.4pt;height:9.4pt;z-index:-251387904;mso-position-horizontal-relative:page" coordorigin="1085,3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">
                <v:shape id="Freeform 115" o:spid="_x0000_s1027" style="position:absolute;left:1085;top:3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nB8AA&#10;AADcAAAADwAAAGRycy9kb3ducmV2LnhtbERPTa/BQBTdS/yHyZXYMSVIU4bIQ2NhgeftbzpX2+jc&#10;6esM6t+bhcTy5HwvVq2pxIMaV1pWMBpGIIgzq0vOFVx+d4MYhPPIGivLpOBFDlbLbmeBibZPPtHj&#10;7HMRQtglqKDwvk6kdFlBBt3Q1sSBu9rGoA+wyaVu8BnCTSXHUTSTBksODQXW9FNQdjvfjYJ0427r&#10;/yje+HJ6dKO/bRofLqlS/V67noPw1Pqv+OPeawXTSVgbzoQj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dnB8AAAADcAAAADwAAAAAAAAAAAAAAAACYAgAAZHJzL2Rvd25y&#10;ZXYueG1sUEsFBgAAAAAEAAQA9QAAAIUDAAAAAA==&#10;" path="m,l,188r188,l188,,,xe" filled="f" strokecolor="#636466" strokeweight=".5pt">
                  <v:path arrowok="t" o:connecttype="custom" o:connectlocs="0,355;0,543;188,543;188,355;0,355" o:connectangles="0,0,0,0,0"/>
                </v:shape>
                <w10:wrap anchorx="page"/>
              </v:group>
            </w:pict>
          </mc:Fallback>
        </mc:AlternateContent>
      </w:r>
      <w:r w:rsidRPr="00015813">
        <w:rPr>
          <w:rFonts w:ascii="Arial Narrow" w:hAnsi="Arial Narrow"/>
          <w:noProof/>
          <w:lang w:eastAsia="en-US"/>
        </w:rPr>
        <mc:AlternateContent>
          <mc:Choice Requires="wpg">
            <w:drawing>
              <wp:anchor distT="0" distB="0" distL="114300" distR="114300" simplePos="0" relativeHeight="251929600" behindDoc="1" locked="0" layoutInCell="1" allowOverlap="1" wp14:anchorId="1E9725B0" wp14:editId="278D8DC8">
                <wp:simplePos x="0" y="0"/>
                <wp:positionH relativeFrom="page">
                  <wp:posOffset>688975</wp:posOffset>
                </wp:positionH>
                <wp:positionV relativeFrom="paragraph">
                  <wp:posOffset>415925</wp:posOffset>
                </wp:positionV>
                <wp:extent cx="119380" cy="119380"/>
                <wp:effectExtent l="12700" t="5080" r="10795" b="8890"/>
                <wp:wrapNone/>
                <wp:docPr id="549"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655"/>
                          <a:chExt cx="188" cy="188"/>
                        </a:xfrm>
                      </wpg:grpSpPr>
                      <wps:wsp>
                        <wps:cNvPr id="550" name="Freeform 113"/>
                        <wps:cNvSpPr>
                          <a:spLocks/>
                        </wps:cNvSpPr>
                        <wps:spPr bwMode="auto">
                          <a:xfrm>
                            <a:off x="1085" y="655"/>
                            <a:ext cx="188" cy="188"/>
                          </a:xfrm>
                          <a:custGeom>
                            <a:avLst/>
                            <a:gdLst>
                              <a:gd name="T0" fmla="+- 0 1085 1085"/>
                              <a:gd name="T1" fmla="*/ T0 w 188"/>
                              <a:gd name="T2" fmla="+- 0 655 655"/>
                              <a:gd name="T3" fmla="*/ 655 h 188"/>
                              <a:gd name="T4" fmla="+- 0 1085 1085"/>
                              <a:gd name="T5" fmla="*/ T4 w 188"/>
                              <a:gd name="T6" fmla="+- 0 843 655"/>
                              <a:gd name="T7" fmla="*/ 843 h 188"/>
                              <a:gd name="T8" fmla="+- 0 1273 1085"/>
                              <a:gd name="T9" fmla="*/ T8 w 188"/>
                              <a:gd name="T10" fmla="+- 0 843 655"/>
                              <a:gd name="T11" fmla="*/ 843 h 188"/>
                              <a:gd name="T12" fmla="+- 0 1273 1085"/>
                              <a:gd name="T13" fmla="*/ T12 w 188"/>
                              <a:gd name="T14" fmla="+- 0 655 655"/>
                              <a:gd name="T15" fmla="*/ 655 h 188"/>
                              <a:gd name="T16" fmla="+- 0 1085 1085"/>
                              <a:gd name="T17" fmla="*/ T16 w 188"/>
                              <a:gd name="T18" fmla="+- 0 655 655"/>
                              <a:gd name="T19" fmla="*/ 6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026" style="position:absolute;margin-left:54.25pt;margin-top:32.75pt;width:9.4pt;height:9.4pt;z-index:-251386880;mso-position-horizontal-relative:page" coordorigin="1085,6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">
                <v:shape id="Freeform 113" o:spid="_x0000_s1027" style="position:absolute;left:1085;top:6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93MIA&#10;AADcAAAADwAAAGRycy9kb3ducmV2LnhtbERPTW+CQBC9m/gfNmPSmy6Y0BB0NUaU9NBDS+l9wo5A&#10;ZGeRXZX+++6hSY8v73u7n0wvHjS6zrKCeBWBIK6t7rhRUH2dlykI55E19pZJwQ852O/msy1m2j75&#10;kx6lb0QIYZehgtb7IZPS1S0ZdCs7EAfuYkeDPsCxkXrEZwg3vVxH0as02HFoaHGgY0v1tbwbBUXu&#10;rodblOa+Sz5c/H0q0veqUOplMR02IDxN/l/8537TCpIkzA9nw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iP3cwgAAANwAAAAPAAAAAAAAAAAAAAAAAJgCAABkcnMvZG93&#10;bnJldi54bWxQSwUGAAAAAAQABAD1AAAAhwMAAAAA&#10;" path="m,l,188r188,l188,,,xe" filled="f" strokecolor="#636466" strokeweight=".5pt">
                  <v:path arrowok="t" o:connecttype="custom" o:connectlocs="0,655;0,843;188,843;188,655;0,655" o:connectangles="0,0,0,0,0"/>
                </v:shape>
                <w10:wrap anchorx="page"/>
              </v:group>
            </w:pict>
          </mc:Fallback>
        </mc:AlternateContent>
      </w:r>
      <w:r w:rsidRPr="00015813">
        <w:rPr>
          <w:rFonts w:ascii="Arial Narrow" w:hAnsi="Arial Narrow"/>
          <w:noProof/>
          <w:lang w:eastAsia="en-US"/>
        </w:rPr>
        <mc:AlternateContent>
          <mc:Choice Requires="wpg">
            <w:drawing>
              <wp:anchor distT="0" distB="0" distL="114300" distR="114300" simplePos="0" relativeHeight="251970560" behindDoc="1" locked="0" layoutInCell="1" allowOverlap="1" wp14:anchorId="7C84F803" wp14:editId="142B7A70">
                <wp:simplePos x="0" y="0"/>
                <wp:positionH relativeFrom="page">
                  <wp:posOffset>5257800</wp:posOffset>
                </wp:positionH>
                <wp:positionV relativeFrom="paragraph">
                  <wp:posOffset>187325</wp:posOffset>
                </wp:positionV>
                <wp:extent cx="1295400" cy="1270"/>
                <wp:effectExtent l="9525" t="5080" r="9525" b="12700"/>
                <wp:wrapNone/>
                <wp:docPr id="551"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552" name="Freeform 111"/>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26" style="position:absolute;margin-left:414pt;margin-top:14.75pt;width:102pt;height:.1pt;z-index:-251345920;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">
                <v:shape id="Freeform 111"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3BwcQA&#10;AADcAAAADwAAAGRycy9kb3ducmV2LnhtbESPS4vCQBCE7wv+h6EFb+vE4GM3OooIguBBfO25N9Mm&#10;wUxPzEw0++93BMFjUVVfUbNFa0pxp9oVlhUM+hEI4tTqgjMFp+P68wuE88gaS8uk4I8cLOadjxkm&#10;2j54T/eDz0SAsEtQQe59lUjp0pwMur6tiIN3sbVBH2SdSV3jI8BNKeMoGkuDBYeFHCta5ZReD41R&#10;8NPsYt6627YZnOVQt/Y3Gn9PlOp12+UUhKfWv8Ov9kYrGI1i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9wcHEAAAA3AAAAA8AAAAAAAAAAAAAAAAAmAIAAGRycy9k&#10;b3ducmV2LnhtbFBLBQYAAAAABAAEAPUAAACJAwAAAAA=&#10;" path="m,l2040,e" filled="f" strokecolor="#221e1f" strokeweight=".48pt">
                  <v:path arrowok="t" o:connecttype="custom" o:connectlocs="0,0;2040,0" o:connectangles="0,0"/>
                </v:shape>
                <w10:wrap anchorx="page"/>
              </v:group>
            </w:pict>
          </mc:Fallback>
        </mc:AlternateContent>
      </w:r>
      <w:r w:rsidRPr="00015813">
        <w:rPr>
          <w:rFonts w:ascii="Arial Narrow" w:hAnsi="Arial Narrow"/>
          <w:noProof/>
          <w:lang w:eastAsia="en-US"/>
        </w:rPr>
        <mc:AlternateContent>
          <mc:Choice Requires="wpg">
            <w:drawing>
              <wp:anchor distT="0" distB="0" distL="114300" distR="114300" simplePos="0" relativeHeight="251971584" behindDoc="1" locked="0" layoutInCell="1" allowOverlap="1" wp14:anchorId="6304CB2A" wp14:editId="49F2F81A">
                <wp:simplePos x="0" y="0"/>
                <wp:positionH relativeFrom="page">
                  <wp:posOffset>5257800</wp:posOffset>
                </wp:positionH>
                <wp:positionV relativeFrom="paragraph">
                  <wp:posOffset>377825</wp:posOffset>
                </wp:positionV>
                <wp:extent cx="1295400" cy="1270"/>
                <wp:effectExtent l="9525" t="5080" r="9525" b="12700"/>
                <wp:wrapNone/>
                <wp:docPr id="553"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595"/>
                          <a:chExt cx="2040" cy="2"/>
                        </a:xfrm>
                      </wpg:grpSpPr>
                      <wps:wsp>
                        <wps:cNvPr id="554" name="Freeform 109"/>
                        <wps:cNvSpPr>
                          <a:spLocks/>
                        </wps:cNvSpPr>
                        <wps:spPr bwMode="auto">
                          <a:xfrm>
                            <a:off x="8280" y="5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026" style="position:absolute;margin-left:414pt;margin-top:29.75pt;width:102pt;height:.1pt;z-index:-251344896;mso-position-horizontal-relative:page" coordorigin="8280,5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">
                <v:shape id="Freeform 109" o:spid="_x0000_s1027" style="position:absolute;left:8280;top:5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8LsUA&#10;AADcAAAADwAAAGRycy9kb3ducmV2LnhtbESPQWvCQBSE74L/YXlCb7oxaKypa5BCoeBBmlrPr9ln&#10;Esy+jdmNpv++KxR6HGbmG2aTDaYRN+pcbVnBfBaBIC6srrlUcPx8mz6DcB5ZY2OZFPyQg2w7Hm0w&#10;1fbOH3TLfSkChF2KCirv21RKV1Rk0M1sSxy8s+0M+iC7UuoO7wFuGhlHUSIN1hwWKmzptaLikvdG&#10;wak/xLx3130//5ILPdjvKFmvlHqaDLsXEJ4G/x/+a79rBcvlAh5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PwuxQAAANwAAAAPAAAAAAAAAAAAAAAAAJgCAABkcnMv&#10;ZG93bnJldi54bWxQSwUGAAAAAAQABAD1AAAAigMAAAAA&#10;" path="m,l2040,e" filled="f" strokecolor="#221e1f" strokeweight=".48pt">
                  <v:path arrowok="t" o:connecttype="custom" o:connectlocs="0,0;2040,0" o:connectangles="0,0"/>
                </v:shape>
                <w10:wrap anchorx="page"/>
              </v:group>
            </w:pict>
          </mc:Fallback>
        </mc:AlternateContent>
      </w:r>
      <w:r w:rsidRPr="00015813">
        <w:rPr>
          <w:rFonts w:ascii="Arial Narrow" w:hAnsi="Arial Narrow"/>
          <w:noProof/>
          <w:lang w:eastAsia="en-US"/>
        </w:rPr>
        <mc:AlternateContent>
          <mc:Choice Requires="wpg">
            <w:drawing>
              <wp:anchor distT="0" distB="0" distL="114300" distR="114300" simplePos="0" relativeHeight="251972608" behindDoc="1" locked="0" layoutInCell="1" allowOverlap="1" wp14:anchorId="0924E23A" wp14:editId="67078A4F">
                <wp:simplePos x="0" y="0"/>
                <wp:positionH relativeFrom="page">
                  <wp:posOffset>5257800</wp:posOffset>
                </wp:positionH>
                <wp:positionV relativeFrom="paragraph">
                  <wp:posOffset>568325</wp:posOffset>
                </wp:positionV>
                <wp:extent cx="1295400" cy="1270"/>
                <wp:effectExtent l="9525" t="5080" r="9525" b="12700"/>
                <wp:wrapNone/>
                <wp:docPr id="55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895"/>
                          <a:chExt cx="2040" cy="2"/>
                        </a:xfrm>
                      </wpg:grpSpPr>
                      <wps:wsp>
                        <wps:cNvPr id="556" name="Freeform 107"/>
                        <wps:cNvSpPr>
                          <a:spLocks/>
                        </wps:cNvSpPr>
                        <wps:spPr bwMode="auto">
                          <a:xfrm>
                            <a:off x="8280" y="8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026" style="position:absolute;margin-left:414pt;margin-top:44.75pt;width:102pt;height:.1pt;z-index:-251343872;mso-position-horizontal-relative:page" coordorigin="8280,8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">
                <v:shape id="Freeform 107" o:spid="_x0000_s1027" style="position:absolute;left:8280;top:8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HwsQA&#10;AADcAAAADwAAAGRycy9kb3ducmV2LnhtbESPT4vCMBTE7wt+h/AEb2uqaNVqFFkQBA+y/js/m2db&#10;bF66Tardb78RFjwOM/MbZrFqTSkeVLvCsoJBPwJBnFpdcKbgdNx8TkE4j6yxtEwKfsnBatn5WGCi&#10;7ZO/6XHwmQgQdgkqyL2vEildmpNB17cVcfButjbog6wzqWt8Brgp5TCKYmmw4LCQY0VfOaX3Q2MU&#10;XJr9kHfuZ9cMznKkW3uN4tlEqV63Xc9BeGr9O/zf3moF43EMrzPh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Gx8LEAAAA3AAAAA8AAAAAAAAAAAAAAAAAmAIAAGRycy9k&#10;b3ducmV2LnhtbFBLBQYAAAAABAAEAPUAAACJAwAAAAA=&#10;" path="m,l2040,e" filled="f" strokecolor="#221e1f" strokeweight=".48pt">
                  <v:path arrowok="t" o:connecttype="custom" o:connectlocs="0,0;2040,0" o:connectangles="0,0"/>
                </v:shape>
                <w10:wrap anchorx="page"/>
              </v:group>
            </w:pict>
          </mc:Fallback>
        </mc:AlternateContent>
      </w:r>
      <w:r w:rsidRPr="00015813">
        <w:rPr>
          <w:rStyle w:val="hps"/>
          <w:rFonts w:ascii="Arial Narrow" w:hAnsi="Arial Narrow" w:cs="Arial"/>
          <w:color w:val="222222"/>
          <w:lang w:val="es-ES"/>
        </w:rPr>
        <w:t>Quitar (</w:t>
      </w:r>
      <w:r w:rsidRPr="00015813">
        <w:rPr>
          <w:rStyle w:val="shorttext"/>
          <w:rFonts w:ascii="Arial Narrow" w:hAnsi="Arial Narrow" w:cs="Arial"/>
          <w:color w:val="222222"/>
          <w:lang w:val="es-ES"/>
        </w:rPr>
        <w:t xml:space="preserve">o cubierta) </w:t>
      </w:r>
      <w:r w:rsidRPr="00015813">
        <w:rPr>
          <w:rStyle w:val="hps"/>
          <w:rFonts w:ascii="Arial Narrow" w:hAnsi="Arial Narrow" w:cs="Arial"/>
          <w:color w:val="222222"/>
          <w:lang w:val="es-ES"/>
        </w:rPr>
        <w:t>aire acondicionado de ventana</w:t>
      </w:r>
      <w:r w:rsidRPr="00015813">
        <w:rPr>
          <w:rFonts w:ascii="Arial Narrow" w:eastAsia="Times New Roman" w:hAnsi="Arial Narrow"/>
          <w:color w:val="231F20"/>
        </w:rPr>
        <w:t xml:space="preserve"> </w:t>
      </w:r>
    </w:p>
    <w:p w:rsidR="000D245C" w:rsidRPr="00015813" w:rsidRDefault="000D245C" w:rsidP="000D245C">
      <w:pPr>
        <w:tabs>
          <w:tab w:val="left" w:pos="7110"/>
        </w:tabs>
        <w:spacing w:before="24" w:line="260" w:lineRule="auto"/>
        <w:ind w:left="438" w:right="3750"/>
        <w:rPr>
          <w:rStyle w:val="hps"/>
          <w:rFonts w:ascii="Arial Narrow" w:hAnsi="Arial Narrow" w:cs="Arial"/>
          <w:color w:val="222222"/>
          <w:lang w:val="es-ES"/>
        </w:rPr>
      </w:pPr>
      <w:r w:rsidRPr="00015813">
        <w:rPr>
          <w:rStyle w:val="hps"/>
          <w:rFonts w:ascii="Arial Narrow" w:hAnsi="Arial Narrow" w:cs="Arial"/>
          <w:color w:val="222222"/>
          <w:lang w:val="es-ES"/>
        </w:rPr>
        <w:t>Inspeccionar y</w:t>
      </w:r>
      <w:r w:rsidRPr="00015813">
        <w:rPr>
          <w:rFonts w:ascii="Arial Narrow" w:hAnsi="Arial Narrow" w:cs="Arial"/>
          <w:color w:val="222222"/>
          <w:lang w:val="es-ES"/>
        </w:rPr>
        <w:t xml:space="preserve"> limpiar los </w:t>
      </w:r>
      <w:r w:rsidRPr="00015813">
        <w:rPr>
          <w:rStyle w:val="hps"/>
          <w:rFonts w:ascii="Arial Narrow" w:hAnsi="Arial Narrow" w:cs="Arial"/>
          <w:color w:val="222222"/>
          <w:lang w:val="es-ES"/>
        </w:rPr>
        <w:t>chimeneas y</w:t>
      </w:r>
      <w:r w:rsidRPr="00015813">
        <w:rPr>
          <w:rFonts w:ascii="Arial Narrow" w:hAnsi="Arial Narrow" w:cs="Arial"/>
          <w:color w:val="222222"/>
          <w:lang w:val="es-ES"/>
        </w:rPr>
        <w:t xml:space="preserve"> </w:t>
      </w:r>
      <w:r w:rsidRPr="00015813">
        <w:rPr>
          <w:rStyle w:val="hps"/>
          <w:rFonts w:ascii="Arial Narrow" w:hAnsi="Arial Narrow" w:cs="Arial"/>
          <w:color w:val="222222"/>
          <w:lang w:val="es-ES"/>
        </w:rPr>
        <w:t xml:space="preserve">conductos de humo </w:t>
      </w:r>
    </w:p>
    <w:p w:rsidR="000D245C" w:rsidRPr="00015813" w:rsidRDefault="000D245C" w:rsidP="000D245C">
      <w:pPr>
        <w:spacing w:before="1"/>
        <w:ind w:left="433" w:right="-20"/>
        <w:rPr>
          <w:rStyle w:val="hps"/>
          <w:rFonts w:ascii="Arial Narrow" w:hAnsi="Arial Narrow" w:cs="Arial"/>
          <w:color w:val="222222"/>
          <w:lang w:val="es-ES"/>
        </w:rPr>
      </w:pPr>
      <w:r w:rsidRPr="00015813">
        <w:rPr>
          <w:rStyle w:val="hps"/>
          <w:rFonts w:ascii="Arial Narrow" w:hAnsi="Arial Narrow" w:cs="Arial"/>
          <w:color w:val="222222"/>
          <w:lang w:val="es-ES"/>
        </w:rPr>
        <w:t>Instale</w:t>
      </w:r>
      <w:r w:rsidRPr="00015813">
        <w:rPr>
          <w:rStyle w:val="shorttext"/>
          <w:rFonts w:ascii="Arial Narrow" w:hAnsi="Arial Narrow" w:cs="Arial"/>
          <w:color w:val="222222"/>
          <w:lang w:val="es-ES"/>
        </w:rPr>
        <w:t xml:space="preserve"> </w:t>
      </w:r>
      <w:r w:rsidRPr="00015813">
        <w:rPr>
          <w:rStyle w:val="hps"/>
          <w:rFonts w:ascii="Arial Narrow" w:hAnsi="Arial Narrow" w:cs="Arial"/>
          <w:color w:val="222222"/>
          <w:lang w:val="es-ES"/>
        </w:rPr>
        <w:t>ventanas de tormenta</w:t>
      </w:r>
    </w:p>
    <w:p w:rsidR="000D245C" w:rsidRPr="00015813" w:rsidRDefault="000D245C" w:rsidP="000D245C">
      <w:pPr>
        <w:spacing w:before="1"/>
        <w:ind w:left="433" w:right="-20"/>
        <w:rPr>
          <w:rFonts w:ascii="Arial Narrow" w:eastAsia="Times New Roman" w:hAnsi="Arial Narrow"/>
        </w:rPr>
      </w:pPr>
      <w:r w:rsidRPr="00015813">
        <w:rPr>
          <w:rFonts w:ascii="Arial Narrow" w:hAnsi="Arial Narrow"/>
          <w:noProof/>
          <w:lang w:eastAsia="en-US"/>
        </w:rPr>
        <mc:AlternateContent>
          <mc:Choice Requires="wpg">
            <w:drawing>
              <wp:anchor distT="0" distB="0" distL="114300" distR="114300" simplePos="0" relativeHeight="251930624" behindDoc="1" locked="0" layoutInCell="1" allowOverlap="1" wp14:anchorId="2751DE3B" wp14:editId="0AC735A2">
                <wp:simplePos x="0" y="0"/>
                <wp:positionH relativeFrom="page">
                  <wp:posOffset>688975</wp:posOffset>
                </wp:positionH>
                <wp:positionV relativeFrom="paragraph">
                  <wp:posOffset>20320</wp:posOffset>
                </wp:positionV>
                <wp:extent cx="119380" cy="119380"/>
                <wp:effectExtent l="12700" t="13335" r="10795" b="10160"/>
                <wp:wrapNone/>
                <wp:docPr id="557"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32"/>
                          <a:chExt cx="188" cy="188"/>
                        </a:xfrm>
                      </wpg:grpSpPr>
                      <wps:wsp>
                        <wps:cNvPr id="558" name="Freeform 105"/>
                        <wps:cNvSpPr>
                          <a:spLocks/>
                        </wps:cNvSpPr>
                        <wps:spPr bwMode="auto">
                          <a:xfrm>
                            <a:off x="1085" y="32"/>
                            <a:ext cx="188" cy="188"/>
                          </a:xfrm>
                          <a:custGeom>
                            <a:avLst/>
                            <a:gdLst>
                              <a:gd name="T0" fmla="+- 0 1085 1085"/>
                              <a:gd name="T1" fmla="*/ T0 w 188"/>
                              <a:gd name="T2" fmla="+- 0 32 32"/>
                              <a:gd name="T3" fmla="*/ 32 h 188"/>
                              <a:gd name="T4" fmla="+- 0 1085 1085"/>
                              <a:gd name="T5" fmla="*/ T4 w 188"/>
                              <a:gd name="T6" fmla="+- 0 220 32"/>
                              <a:gd name="T7" fmla="*/ 220 h 188"/>
                              <a:gd name="T8" fmla="+- 0 1273 1085"/>
                              <a:gd name="T9" fmla="*/ T8 w 188"/>
                              <a:gd name="T10" fmla="+- 0 220 32"/>
                              <a:gd name="T11" fmla="*/ 220 h 188"/>
                              <a:gd name="T12" fmla="+- 0 1273 1085"/>
                              <a:gd name="T13" fmla="*/ T12 w 188"/>
                              <a:gd name="T14" fmla="+- 0 32 32"/>
                              <a:gd name="T15" fmla="*/ 32 h 188"/>
                              <a:gd name="T16" fmla="+- 0 1085 1085"/>
                              <a:gd name="T17" fmla="*/ T16 w 188"/>
                              <a:gd name="T18" fmla="+- 0 32 32"/>
                              <a:gd name="T19" fmla="*/ 32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54.25pt;margin-top:1.6pt;width:9.4pt;height:9.4pt;z-index:-251385856;mso-position-horizontal-relative:page" coordorigin="1085,32"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">
                <v:shape id="Freeform 105" o:spid="_x0000_s1027" style="position:absolute;left:1085;top:32;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x2sIA&#10;AADcAAAADwAAAGRycy9kb3ducmV2LnhtbERPTW+CQBC9m/gfNmPSmy6Y0BB0NUaU9NBDS+l9wo5A&#10;ZGeRXZX+++6hSY8v73u7n0wvHjS6zrKCeBWBIK6t7rhRUH2dlykI55E19pZJwQ852O/msy1m2j75&#10;kx6lb0QIYZehgtb7IZPS1S0ZdCs7EAfuYkeDPsCxkXrEZwg3vVxH0as02HFoaHGgY0v1tbwbBUXu&#10;rodblOa+Sz5c/H0q0veqUOplMR02IDxN/l/8537TCpIkrA1nw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vHawgAAANwAAAAPAAAAAAAAAAAAAAAAAJgCAABkcnMvZG93&#10;bnJldi54bWxQSwUGAAAAAAQABAD1AAAAhwMAAAAA&#10;" path="m,l,188r188,l188,,,xe" filled="f" strokecolor="#636466" strokeweight=".5pt">
                  <v:path arrowok="t" o:connecttype="custom" o:connectlocs="0,32;0,220;188,220;188,32;0,32" o:connectangles="0,0,0,0,0"/>
                </v:shape>
                <w10:wrap anchorx="page"/>
              </v:group>
            </w:pict>
          </mc:Fallback>
        </mc:AlternateContent>
      </w:r>
      <w:r w:rsidRPr="00015813">
        <w:rPr>
          <w:rFonts w:ascii="Arial Narrow" w:hAnsi="Arial Narrow"/>
          <w:noProof/>
          <w:lang w:eastAsia="en-US"/>
        </w:rPr>
        <mc:AlternateContent>
          <mc:Choice Requires="wpg">
            <w:drawing>
              <wp:anchor distT="0" distB="0" distL="114300" distR="114300" simplePos="0" relativeHeight="251973632" behindDoc="1" locked="0" layoutInCell="1" allowOverlap="1" wp14:anchorId="1761442C" wp14:editId="098107EE">
                <wp:simplePos x="0" y="0"/>
                <wp:positionH relativeFrom="page">
                  <wp:posOffset>5257800</wp:posOffset>
                </wp:positionH>
                <wp:positionV relativeFrom="paragraph">
                  <wp:posOffset>172720</wp:posOffset>
                </wp:positionV>
                <wp:extent cx="1295400" cy="1270"/>
                <wp:effectExtent l="9525" t="13335" r="9525" b="4445"/>
                <wp:wrapNone/>
                <wp:docPr id="559"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72"/>
                          <a:chExt cx="2040" cy="2"/>
                        </a:xfrm>
                      </wpg:grpSpPr>
                      <wps:wsp>
                        <wps:cNvPr id="560" name="Freeform 103"/>
                        <wps:cNvSpPr>
                          <a:spLocks/>
                        </wps:cNvSpPr>
                        <wps:spPr bwMode="auto">
                          <a:xfrm>
                            <a:off x="8280" y="272"/>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26" style="position:absolute;margin-left:414pt;margin-top:13.6pt;width:102pt;height:.1pt;z-index:-251342848;mso-position-horizontal-relative:page" coordorigin="8280,272"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">
                <v:shape id="Freeform 103" o:spid="_x0000_s1027" style="position:absolute;left:8280;top:272;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8wkMAA&#10;AADcAAAADwAAAGRycy9kb3ducmV2LnhtbERPy4rCMBTdC/5DuMLsNFWcqtUoIggDLmR8ra/NtS02&#10;N7VJtfP3ZjHg8nDei1VrSvGk2hWWFQwHEQji1OqCMwWn47Y/BeE8ssbSMin4IwerZbezwETbF//S&#10;8+AzEULYJagg975KpHRpTgbdwFbEgbvZ2qAPsM6krvEVwk0pR1EUS4MFh4YcK9rklN4PjVFwafYj&#10;3rnHrhme5Vi39hrFs4lSX712PQfhqfUf8b/7Ryv4jsP8cCYc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08wkMAAAADcAAAADwAAAAAAAAAAAAAAAACYAgAAZHJzL2Rvd25y&#10;ZXYueG1sUEsFBgAAAAAEAAQA9QAAAIUDAAAAAA==&#10;" path="m,l2040,e" filled="f" strokecolor="#221e1f" strokeweight=".48pt">
                  <v:path arrowok="t" o:connecttype="custom" o:connectlocs="0,0;2040,0" o:connectangles="0,0"/>
                </v:shape>
                <w10:wrap anchorx="page"/>
              </v:group>
            </w:pict>
          </mc:Fallback>
        </mc:AlternateContent>
      </w:r>
      <w:r w:rsidRPr="00015813">
        <w:rPr>
          <w:rFonts w:ascii="Arial Narrow" w:hAnsi="Arial Narrow" w:cs="Arial"/>
          <w:color w:val="222222"/>
          <w:lang w:val="es-ES"/>
        </w:rPr>
        <w:t xml:space="preserve">Apagar el </w:t>
      </w:r>
      <w:r w:rsidRPr="00015813">
        <w:rPr>
          <w:rStyle w:val="hps"/>
          <w:rFonts w:ascii="Arial Narrow" w:hAnsi="Arial Narrow" w:cs="Arial"/>
          <w:color w:val="222222"/>
          <w:lang w:val="es-ES"/>
        </w:rPr>
        <w:t>suministro de</w:t>
      </w:r>
      <w:r w:rsidRPr="00015813">
        <w:rPr>
          <w:rFonts w:ascii="Arial Narrow" w:hAnsi="Arial Narrow" w:cs="Arial"/>
          <w:color w:val="222222"/>
          <w:lang w:val="es-ES"/>
        </w:rPr>
        <w:t xml:space="preserve"> </w:t>
      </w:r>
      <w:r w:rsidRPr="00015813">
        <w:rPr>
          <w:rStyle w:val="hps"/>
          <w:rFonts w:ascii="Arial Narrow" w:hAnsi="Arial Narrow" w:cs="Arial"/>
          <w:color w:val="222222"/>
          <w:lang w:val="es-ES"/>
        </w:rPr>
        <w:t>agua al aire libre</w:t>
      </w:r>
      <w:r w:rsidRPr="00015813">
        <w:rPr>
          <w:rFonts w:ascii="Arial Narrow" w:hAnsi="Arial Narrow" w:cs="Arial"/>
          <w:color w:val="222222"/>
          <w:lang w:val="es-ES"/>
        </w:rPr>
        <w:t xml:space="preserve"> </w:t>
      </w:r>
      <w:r w:rsidRPr="00015813">
        <w:rPr>
          <w:rStyle w:val="hps"/>
          <w:rFonts w:ascii="Arial Narrow" w:hAnsi="Arial Narrow" w:cs="Arial"/>
          <w:color w:val="222222"/>
          <w:lang w:val="es-ES"/>
        </w:rPr>
        <w:t>y las mangueras</w:t>
      </w:r>
      <w:r w:rsidRPr="00015813">
        <w:rPr>
          <w:rFonts w:ascii="Arial Narrow" w:hAnsi="Arial Narrow" w:cs="Arial"/>
          <w:color w:val="222222"/>
          <w:lang w:val="es-ES"/>
        </w:rPr>
        <w:t xml:space="preserve"> </w:t>
      </w:r>
    </w:p>
    <w:p w:rsidR="000D245C" w:rsidRDefault="000D245C" w:rsidP="000D245C">
      <w:pPr>
        <w:spacing w:before="24"/>
        <w:ind w:left="438" w:right="-20"/>
        <w:rPr>
          <w:rFonts w:ascii="Times New Roman" w:eastAsia="Times New Roman" w:hAnsi="Times New Roman"/>
        </w:rPr>
      </w:pPr>
      <w:r>
        <w:rPr>
          <w:noProof/>
          <w:lang w:eastAsia="en-US"/>
        </w:rPr>
        <mc:AlternateContent>
          <mc:Choice Requires="wpg">
            <w:drawing>
              <wp:anchor distT="0" distB="0" distL="114300" distR="114300" simplePos="0" relativeHeight="251931648" behindDoc="1" locked="0" layoutInCell="1" allowOverlap="1" wp14:anchorId="3619F4ED" wp14:editId="1CD5FC2B">
                <wp:simplePos x="0" y="0"/>
                <wp:positionH relativeFrom="page">
                  <wp:posOffset>688975</wp:posOffset>
                </wp:positionH>
                <wp:positionV relativeFrom="paragraph">
                  <wp:posOffset>34925</wp:posOffset>
                </wp:positionV>
                <wp:extent cx="119380" cy="119380"/>
                <wp:effectExtent l="12700" t="13335" r="10795" b="10160"/>
                <wp:wrapNone/>
                <wp:docPr id="561"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562" name="Freeform 101"/>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026" style="position:absolute;margin-left:54.25pt;margin-top:2.75pt;width:9.4pt;height:9.4pt;z-index:-251384832;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">
                <v:shape id="Freeform 101"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oMjcQA&#10;AADcAAAADwAAAGRycy9kb3ducmV2LnhtbESPT4vCMBTE78J+h/AW9mZTBaV0G0V0LXvw4L+9P5pn&#10;W2xeuk3U+u2NIHgcZuY3TDbvTSOu1LnasoJRFIMgLqyuuVRwPKyHCQjnkTU2lknBnRzMZx+DDFNt&#10;b7yj696XIkDYpaig8r5NpXRFRQZdZFvi4J1sZ9AH2ZVSd3gLcNPIcRxPpcGaw0KFLS0rKs77i1GQ&#10;r9x58R8nK19Ptm7095Mnm2Ou1Ndnv/gG4an37/Cr/asVTKZj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6DI3EAAAA3AAAAA8AAAAAAAAAAAAAAAAAmAIAAGRycy9k&#10;b3ducmV2LnhtbFBLBQYAAAAABAAEAPUAAACJAwAAAAA=&#10;" path="m,l,188r188,l188,,,xe" filled="f" strokecolor="#636466" strokeweight=".5pt">
                  <v:path arrowok="t" o:connecttype="custom" o:connectlocs="0,55;0,243;188,243;188,55;0,55" o:connectangles="0,0,0,0,0"/>
                </v:shape>
                <w10:wrap anchorx="page"/>
              </v:group>
            </w:pict>
          </mc:Fallback>
        </mc:AlternateContent>
      </w:r>
      <w:r>
        <w:rPr>
          <w:noProof/>
          <w:lang w:eastAsia="en-US"/>
        </w:rPr>
        <mc:AlternateContent>
          <mc:Choice Requires="wpg">
            <w:drawing>
              <wp:anchor distT="0" distB="0" distL="114300" distR="114300" simplePos="0" relativeHeight="251974656" behindDoc="1" locked="0" layoutInCell="1" allowOverlap="1" wp14:anchorId="5837CFD1" wp14:editId="702C68BA">
                <wp:simplePos x="0" y="0"/>
                <wp:positionH relativeFrom="page">
                  <wp:posOffset>5257800</wp:posOffset>
                </wp:positionH>
                <wp:positionV relativeFrom="paragraph">
                  <wp:posOffset>187325</wp:posOffset>
                </wp:positionV>
                <wp:extent cx="1295400" cy="1270"/>
                <wp:effectExtent l="9525" t="13335" r="9525" b="4445"/>
                <wp:wrapNone/>
                <wp:docPr id="563"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564" name="Freeform 99"/>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26" style="position:absolute;margin-left:414pt;margin-top:14.75pt;width:102pt;height:.1pt;z-index:-251341824;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">
                <v:shape id="Freeform 99"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Q2k8MA&#10;AADcAAAADwAAAGRycy9kb3ducmV2LnhtbESPQYvCMBSE74L/ITzBm6aK1t2uUUQQBA+i7u75bfO2&#10;LTYvtUm1/nsjCB6HmfmGmS9bU4or1a6wrGA0jEAQp1YXnCn4Pm0GHyCcR9ZYWiYFd3KwXHQ7c0y0&#10;vfGBrkefiQBhl6CC3PsqkdKlORl0Q1sRB+/f1gZ9kHUmdY23ADelHEdRLA0WHBZyrGidU3o+NkbB&#10;b7Mf885dds3oR050a/+i+HOmVL/Xrr5AeGr9O/xqb7WCaTyB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Q2k8MAAADcAAAADwAAAAAAAAAAAAAAAACYAgAAZHJzL2Rv&#10;d25yZXYueG1sUEsFBgAAAAAEAAQA9QAAAIgDAAAAAA==&#10;" path="m,l2040,e" filled="f" strokecolor="#221e1f" strokeweight=".48pt">
                  <v:path arrowok="t" o:connecttype="custom" o:connectlocs="0,0;2040,0" o:connectangles="0,0"/>
                </v:shape>
                <w10:wrap anchorx="page"/>
              </v:group>
            </w:pict>
          </mc:Fallback>
        </mc:AlternateContent>
      </w:r>
      <w:r w:rsidRPr="001A0793">
        <w:rPr>
          <w:rStyle w:val="hps"/>
          <w:rFonts w:ascii="Arial Narrow" w:hAnsi="Arial Narrow" w:cs="Arial"/>
          <w:color w:val="222222"/>
          <w:lang w:val="es-ES"/>
        </w:rPr>
        <w:t>Inspeccionar</w:t>
      </w:r>
      <w:r w:rsidRPr="001A0793">
        <w:rPr>
          <w:rStyle w:val="shorttext"/>
          <w:rFonts w:ascii="Arial Narrow" w:hAnsi="Arial Narrow" w:cs="Arial"/>
          <w:color w:val="222222"/>
          <w:lang w:val="es-ES"/>
        </w:rPr>
        <w:t xml:space="preserve"> </w:t>
      </w:r>
      <w:r w:rsidRPr="001A0793">
        <w:rPr>
          <w:rStyle w:val="hps"/>
          <w:rFonts w:ascii="Arial Narrow" w:hAnsi="Arial Narrow" w:cs="Arial"/>
          <w:color w:val="222222"/>
          <w:lang w:val="es-ES"/>
        </w:rPr>
        <w:t>el techo</w:t>
      </w:r>
      <w:r w:rsidRPr="001A0793">
        <w:rPr>
          <w:rStyle w:val="shorttext"/>
          <w:rFonts w:ascii="Arial Narrow" w:hAnsi="Arial Narrow" w:cs="Arial"/>
          <w:color w:val="222222"/>
          <w:lang w:val="es-ES"/>
        </w:rPr>
        <w:t xml:space="preserve"> </w:t>
      </w:r>
      <w:r w:rsidRPr="001A0793">
        <w:rPr>
          <w:rStyle w:val="hps"/>
          <w:rFonts w:ascii="Arial Narrow" w:hAnsi="Arial Narrow" w:cs="Arial"/>
          <w:color w:val="222222"/>
          <w:lang w:val="es-ES"/>
        </w:rPr>
        <w:t>de los daños</w:t>
      </w:r>
    </w:p>
    <w:p w:rsidR="000D245C" w:rsidRDefault="000D245C" w:rsidP="000D245C">
      <w:pPr>
        <w:spacing w:before="24"/>
        <w:ind w:left="438" w:right="-20"/>
        <w:rPr>
          <w:rFonts w:ascii="Times New Roman" w:eastAsia="Times New Roman" w:hAnsi="Times New Roman"/>
        </w:rPr>
      </w:pPr>
      <w:r>
        <w:rPr>
          <w:noProof/>
          <w:lang w:eastAsia="en-US"/>
        </w:rPr>
        <mc:AlternateContent>
          <mc:Choice Requires="wpg">
            <w:drawing>
              <wp:anchor distT="0" distB="0" distL="114300" distR="114300" simplePos="0" relativeHeight="251932672" behindDoc="1" locked="0" layoutInCell="1" allowOverlap="1" wp14:anchorId="72BAA5AC" wp14:editId="7D72AC4B">
                <wp:simplePos x="0" y="0"/>
                <wp:positionH relativeFrom="page">
                  <wp:posOffset>688975</wp:posOffset>
                </wp:positionH>
                <wp:positionV relativeFrom="paragraph">
                  <wp:posOffset>34925</wp:posOffset>
                </wp:positionV>
                <wp:extent cx="119380" cy="119380"/>
                <wp:effectExtent l="12700" t="13335" r="10795" b="10160"/>
                <wp:wrapNone/>
                <wp:docPr id="565"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566" name="Freeform 97"/>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26" style="position:absolute;margin-left:54.25pt;margin-top:2.75pt;width:9.4pt;height:9.4pt;z-index:-251383808;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">
                <v:shape id="Freeform 97"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EKjsUA&#10;AADcAAAADwAAAGRycy9kb3ducmV2LnhtbESPQWvCQBSE7wX/w/IEb83GgiFEVxFTg4ceWpveH9ln&#10;Esy+jdk1pv++Wyj0OMzMN8xmN5lOjDS41rKCZRSDIK6sbrlWUH4en1MQziNr7CyTgm9ysNvOnjaY&#10;afvgDxrPvhYBwi5DBY33fSalqxoy6CLbEwfvYgeDPsihlnrAR4CbTr7EcSINthwWGuzp0FB1Pd+N&#10;giJ31/0tTnPfrt7d8uu1SN/KQqnFfNqvQXia/H/4r33SClZJAr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QqOxQAAANwAAAAPAAAAAAAAAAAAAAAAAJgCAABkcnMv&#10;ZG93bnJldi54bWxQSwUGAAAAAAQABAD1AAAAigMAAAAA&#10;" path="m,l,188r188,l188,,,xe" filled="f" strokecolor="#636466" strokeweight=".5pt">
                  <v:path arrowok="t" o:connecttype="custom" o:connectlocs="0,55;0,243;188,243;188,55;0,55" o:connectangles="0,0,0,0,0"/>
                </v:shape>
                <w10:wrap anchorx="page"/>
              </v:group>
            </w:pict>
          </mc:Fallback>
        </mc:AlternateContent>
      </w:r>
      <w:r>
        <w:rPr>
          <w:noProof/>
          <w:lang w:eastAsia="en-US"/>
        </w:rPr>
        <mc:AlternateContent>
          <mc:Choice Requires="wpg">
            <w:drawing>
              <wp:anchor distT="0" distB="0" distL="114300" distR="114300" simplePos="0" relativeHeight="251975680" behindDoc="1" locked="0" layoutInCell="1" allowOverlap="1" wp14:anchorId="3348C058" wp14:editId="0907B6A1">
                <wp:simplePos x="0" y="0"/>
                <wp:positionH relativeFrom="page">
                  <wp:posOffset>5257800</wp:posOffset>
                </wp:positionH>
                <wp:positionV relativeFrom="paragraph">
                  <wp:posOffset>187325</wp:posOffset>
                </wp:positionV>
                <wp:extent cx="1295400" cy="1270"/>
                <wp:effectExtent l="9525" t="13335" r="9525" b="4445"/>
                <wp:wrapNone/>
                <wp:docPr id="567"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568" name="Freeform 95"/>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414pt;margin-top:14.75pt;width:102pt;height:.1pt;z-index:-251340800;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">
                <v:shape id="Freeform 95"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k8lsAA&#10;AADcAAAADwAAAGRycy9kb3ducmV2LnhtbERPy4rCMBTdC/5DuMLsNFWcqtUoIggDLmR8ra/NtS02&#10;N7VJtfP3ZjHg8nDei1VrSvGk2hWWFQwHEQji1OqCMwWn47Y/BeE8ssbSMin4IwerZbezwETbF//S&#10;8+AzEULYJagg975KpHRpTgbdwFbEgbvZ2qAPsM6krvEVwk0pR1EUS4MFh4YcK9rklN4PjVFwafYj&#10;3rnHrhme5Vi39hrFs4lSX712PQfhqfUf8b/7Ryv4jsPacCYc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k8lsAAAADcAAAADwAAAAAAAAAAAAAAAACYAgAAZHJzL2Rvd25y&#10;ZXYueG1sUEsFBgAAAAAEAAQA9QAAAIUDAAAAAA==&#10;" path="m,l2040,e" filled="f" strokecolor="#221e1f" strokeweight=".48pt">
                  <v:path arrowok="t" o:connecttype="custom" o:connectlocs="0,0;2040,0" o:connectangles="0,0"/>
                </v:shape>
                <w10:wrap anchorx="page"/>
              </v:group>
            </w:pict>
          </mc:Fallback>
        </mc:AlternateContent>
      </w:r>
      <w:r w:rsidRPr="001A0793">
        <w:rPr>
          <w:rStyle w:val="hps"/>
          <w:rFonts w:ascii="Arial Narrow" w:hAnsi="Arial Narrow" w:cs="Arial"/>
          <w:color w:val="222222"/>
          <w:lang w:val="es-ES"/>
        </w:rPr>
        <w:t>Limpiar las</w:t>
      </w:r>
      <w:r w:rsidRPr="001A0793">
        <w:rPr>
          <w:rStyle w:val="shorttext"/>
          <w:rFonts w:ascii="Arial Narrow" w:hAnsi="Arial Narrow" w:cs="Arial"/>
          <w:color w:val="222222"/>
          <w:lang w:val="es-ES"/>
        </w:rPr>
        <w:t xml:space="preserve"> </w:t>
      </w:r>
      <w:r w:rsidRPr="001A0793">
        <w:rPr>
          <w:rStyle w:val="hps"/>
          <w:rFonts w:ascii="Arial Narrow" w:hAnsi="Arial Narrow" w:cs="Arial"/>
          <w:color w:val="222222"/>
          <w:lang w:val="es-ES"/>
        </w:rPr>
        <w:t>canaletas</w:t>
      </w:r>
    </w:p>
    <w:p w:rsidR="000D245C" w:rsidRDefault="000D245C" w:rsidP="000D245C">
      <w:pPr>
        <w:tabs>
          <w:tab w:val="left" w:pos="7320"/>
          <w:tab w:val="left" w:pos="9360"/>
        </w:tabs>
        <w:spacing w:before="24" w:line="260" w:lineRule="auto"/>
        <w:ind w:left="433" w:right="1259" w:firstLine="4"/>
        <w:rPr>
          <w:rFonts w:ascii="Times New Roman" w:eastAsia="Times New Roman" w:hAnsi="Times New Roman"/>
          <w:color w:val="231F20"/>
        </w:rPr>
      </w:pPr>
      <w:r>
        <w:rPr>
          <w:noProof/>
          <w:lang w:eastAsia="en-US"/>
        </w:rPr>
        <mc:AlternateContent>
          <mc:Choice Requires="wpg">
            <w:drawing>
              <wp:anchor distT="0" distB="0" distL="114300" distR="114300" simplePos="0" relativeHeight="251933696" behindDoc="1" locked="0" layoutInCell="1" allowOverlap="1" wp14:anchorId="07F5FCFB" wp14:editId="02F6EF65">
                <wp:simplePos x="0" y="0"/>
                <wp:positionH relativeFrom="page">
                  <wp:posOffset>688975</wp:posOffset>
                </wp:positionH>
                <wp:positionV relativeFrom="paragraph">
                  <wp:posOffset>34925</wp:posOffset>
                </wp:positionV>
                <wp:extent cx="119380" cy="119380"/>
                <wp:effectExtent l="12700" t="13335" r="10795" b="10160"/>
                <wp:wrapNone/>
                <wp:docPr id="56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570" name="Freeform 93"/>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54.25pt;margin-top:2.75pt;width:9.4pt;height:9.4pt;z-index:-251382784;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">
                <v:shape id="Freeform 93"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2hvMIA&#10;AADcAAAADwAAAGRycy9kb3ducmV2LnhtbERPPW/CMBDdK/U/WFeJrThBgkYpBqEGIgaGkqb7Kb4m&#10;EfE5jQ2Ef48HJMan971cj6YTFxpca1lBPI1AEFdWt1wrKH927wkI55E1dpZJwY0crFevL0tMtb3y&#10;kS6Fr0UIYZeigsb7PpXSVQ0ZdFPbEwfuzw4GfYBDLfWA1xBuOjmLooU02HJoaLCnr4aqU3E2CvLM&#10;nTb/UZL5dv7t4t9tnhzKXKnJ27j5BOFp9E/xw73XCuYfYX44E46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aG8wgAAANwAAAAPAAAAAAAAAAAAAAAAAJgCAABkcnMvZG93&#10;bnJldi54bWxQSwUGAAAAAAQABAD1AAAAhwMAAAAA&#10;" path="m,l,188r188,l188,,,xe" filled="f" strokecolor="#636466" strokeweight=".5pt">
                  <v:path arrowok="t" o:connecttype="custom" o:connectlocs="0,55;0,243;188,243;188,55;0,55" o:connectangles="0,0,0,0,0"/>
                </v:shape>
                <w10:wrap anchorx="page"/>
              </v:group>
            </w:pict>
          </mc:Fallback>
        </mc:AlternateContent>
      </w:r>
      <w:r>
        <w:rPr>
          <w:noProof/>
          <w:lang w:eastAsia="en-US"/>
        </w:rPr>
        <mc:AlternateContent>
          <mc:Choice Requires="wpg">
            <w:drawing>
              <wp:anchor distT="0" distB="0" distL="114300" distR="114300" simplePos="0" relativeHeight="251934720" behindDoc="1" locked="0" layoutInCell="1" allowOverlap="1" wp14:anchorId="564AB0BC" wp14:editId="0A6AFB3D">
                <wp:simplePos x="0" y="0"/>
                <wp:positionH relativeFrom="page">
                  <wp:posOffset>688975</wp:posOffset>
                </wp:positionH>
                <wp:positionV relativeFrom="paragraph">
                  <wp:posOffset>225425</wp:posOffset>
                </wp:positionV>
                <wp:extent cx="119380" cy="119380"/>
                <wp:effectExtent l="12700" t="13335" r="10795" b="10160"/>
                <wp:wrapNone/>
                <wp:docPr id="571"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355"/>
                          <a:chExt cx="188" cy="188"/>
                        </a:xfrm>
                      </wpg:grpSpPr>
                      <wps:wsp>
                        <wps:cNvPr id="572" name="Freeform 91"/>
                        <wps:cNvSpPr>
                          <a:spLocks/>
                        </wps:cNvSpPr>
                        <wps:spPr bwMode="auto">
                          <a:xfrm>
                            <a:off x="1085" y="355"/>
                            <a:ext cx="188" cy="188"/>
                          </a:xfrm>
                          <a:custGeom>
                            <a:avLst/>
                            <a:gdLst>
                              <a:gd name="T0" fmla="+- 0 1085 1085"/>
                              <a:gd name="T1" fmla="*/ T0 w 188"/>
                              <a:gd name="T2" fmla="+- 0 355 355"/>
                              <a:gd name="T3" fmla="*/ 355 h 188"/>
                              <a:gd name="T4" fmla="+- 0 1085 1085"/>
                              <a:gd name="T5" fmla="*/ T4 w 188"/>
                              <a:gd name="T6" fmla="+- 0 543 355"/>
                              <a:gd name="T7" fmla="*/ 543 h 188"/>
                              <a:gd name="T8" fmla="+- 0 1273 1085"/>
                              <a:gd name="T9" fmla="*/ T8 w 188"/>
                              <a:gd name="T10" fmla="+- 0 543 355"/>
                              <a:gd name="T11" fmla="*/ 543 h 188"/>
                              <a:gd name="T12" fmla="+- 0 1273 1085"/>
                              <a:gd name="T13" fmla="*/ T12 w 188"/>
                              <a:gd name="T14" fmla="+- 0 355 355"/>
                              <a:gd name="T15" fmla="*/ 355 h 188"/>
                              <a:gd name="T16" fmla="+- 0 1085 1085"/>
                              <a:gd name="T17" fmla="*/ T16 w 188"/>
                              <a:gd name="T18" fmla="+- 0 355 355"/>
                              <a:gd name="T19" fmla="*/ 3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margin-left:54.25pt;margin-top:17.75pt;width:9.4pt;height:9.4pt;z-index:-251381760;mso-position-horizontal-relative:page" coordorigin="1085,3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">
                <v:shape id="Freeform 91" o:spid="_x0000_s1027" style="position:absolute;left:1085;top:3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aUMUA&#10;AADcAAAADwAAAGRycy9kb3ducmV2LnhtbESPQWvCQBSE7wX/w/KE3ppNBNsQXSVoDT30UDXeH9ln&#10;Esy+TbOrpv++Wyh4HGbmG2a5Hk0nbjS41rKCJIpBEFdWt1wrKI+7lxSE88gaO8uk4IccrFeTpyVm&#10;2t55T7eDr0WAsMtQQeN9n0npqoYMusj2xME728GgD3KopR7wHuCmk7M4fpUGWw4LDfa0aai6HK5G&#10;QbF1l/w7Tre+nX+55PRepJ9lodTzdMwXIDyN/hH+b39oBfO3G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5pQxQAAANwAAAAPAAAAAAAAAAAAAAAAAJgCAABkcnMv&#10;ZG93bnJldi54bWxQSwUGAAAAAAQABAD1AAAAigMAAAAA&#10;" path="m,l,188r188,l188,,,xe" filled="f" strokecolor="#636466" strokeweight=".5pt">
                  <v:path arrowok="t" o:connecttype="custom" o:connectlocs="0,355;0,543;188,543;188,355;0,355" o:connectangles="0,0,0,0,0"/>
                </v:shape>
                <w10:wrap anchorx="page"/>
              </v:group>
            </w:pict>
          </mc:Fallback>
        </mc:AlternateContent>
      </w:r>
      <w:r>
        <w:rPr>
          <w:noProof/>
          <w:lang w:eastAsia="en-US"/>
        </w:rPr>
        <mc:AlternateContent>
          <mc:Choice Requires="wpg">
            <w:drawing>
              <wp:anchor distT="0" distB="0" distL="114300" distR="114300" simplePos="0" relativeHeight="251976704" behindDoc="1" locked="0" layoutInCell="1" allowOverlap="1" wp14:anchorId="4534FC98" wp14:editId="1CCB3E38">
                <wp:simplePos x="0" y="0"/>
                <wp:positionH relativeFrom="page">
                  <wp:posOffset>5257800</wp:posOffset>
                </wp:positionH>
                <wp:positionV relativeFrom="paragraph">
                  <wp:posOffset>377825</wp:posOffset>
                </wp:positionV>
                <wp:extent cx="1295400" cy="1270"/>
                <wp:effectExtent l="9525" t="13335" r="9525" b="4445"/>
                <wp:wrapNone/>
                <wp:docPr id="573"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595"/>
                          <a:chExt cx="2040" cy="2"/>
                        </a:xfrm>
                      </wpg:grpSpPr>
                      <wps:wsp>
                        <wps:cNvPr id="574" name="Freeform 89"/>
                        <wps:cNvSpPr>
                          <a:spLocks/>
                        </wps:cNvSpPr>
                        <wps:spPr bwMode="auto">
                          <a:xfrm>
                            <a:off x="8280" y="5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26" style="position:absolute;margin-left:414pt;margin-top:29.75pt;width:102pt;height:.1pt;z-index:-251339776;mso-position-horizontal-relative:page" coordorigin="8280,5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">
                <v:shape id="Freeform 89" o:spid="_x0000_s1027" style="position:absolute;left:8280;top:5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2gTsQA&#10;AADcAAAADwAAAGRycy9kb3ducmV2LnhtbESPT4vCMBTE78J+h/CEvWmqqNWuURZhQfAg67/zs3nb&#10;FpuX2qRav70RFjwOM/MbZr5sTSluVLvCsoJBPwJBnFpdcKbgsP/pTUE4j6yxtEwKHuRgufjozDHR&#10;9s6/dNv5TAQIuwQV5N5XiZQuzcmg69uKOHh/tjbog6wzqWu8B7gp5TCKJtJgwWEhx4pWOaWXXWMU&#10;nJrtkDfuumkGRznSrT1Hk1ms1Ge3/f4C4an17/B/e60VjOMRvM6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toE7EAAAA3AAAAA8AAAAAAAAAAAAAAAAAmAIAAGRycy9k&#10;b3ducmV2LnhtbFBLBQYAAAAABAAEAPUAAACJAwAAAAA=&#10;" path="m,l2040,e" filled="f" strokecolor="#221e1f" strokeweight=".48pt">
                  <v:path arrowok="t" o:connecttype="custom" o:connectlocs="0,0;2040,0" o:connectangles="0,0"/>
                </v:shape>
                <w10:wrap anchorx="page"/>
              </v:group>
            </w:pict>
          </mc:Fallback>
        </mc:AlternateContent>
      </w:r>
      <w:r>
        <w:rPr>
          <w:rStyle w:val="hps"/>
          <w:rFonts w:ascii="Arial Narrow" w:hAnsi="Arial Narrow" w:cs="Arial"/>
          <w:color w:val="222222"/>
          <w:lang w:val="es-ES"/>
        </w:rPr>
        <w:t>I</w:t>
      </w:r>
      <w:r w:rsidRPr="00E65626">
        <w:rPr>
          <w:rStyle w:val="hps"/>
          <w:rFonts w:ascii="Arial Narrow" w:hAnsi="Arial Narrow" w:cs="Arial"/>
          <w:color w:val="222222"/>
          <w:lang w:val="es-ES"/>
        </w:rPr>
        <w:t>nspeccionar</w:t>
      </w:r>
      <w:r w:rsidRPr="00E65626">
        <w:rPr>
          <w:rFonts w:ascii="Arial Narrow" w:hAnsi="Arial Narrow" w:cs="Arial"/>
          <w:color w:val="222222"/>
          <w:lang w:val="es-ES"/>
        </w:rPr>
        <w:t xml:space="preserve"> </w:t>
      </w:r>
      <w:r w:rsidRPr="00E65626">
        <w:rPr>
          <w:rStyle w:val="hps"/>
          <w:rFonts w:ascii="Arial Narrow" w:hAnsi="Arial Narrow" w:cs="Arial"/>
          <w:color w:val="222222"/>
          <w:lang w:val="es-ES"/>
        </w:rPr>
        <w:t>masilla</w:t>
      </w:r>
      <w:r w:rsidRPr="00E65626">
        <w:rPr>
          <w:rFonts w:ascii="Arial Narrow" w:hAnsi="Arial Narrow" w:cs="Arial"/>
          <w:color w:val="222222"/>
          <w:lang w:val="es-ES"/>
        </w:rPr>
        <w:t xml:space="preserve"> </w:t>
      </w:r>
      <w:r w:rsidRPr="00E65626">
        <w:rPr>
          <w:rStyle w:val="hps"/>
          <w:rFonts w:ascii="Arial Narrow" w:hAnsi="Arial Narrow" w:cs="Arial"/>
          <w:color w:val="222222"/>
          <w:lang w:val="es-ES"/>
        </w:rPr>
        <w:t>baño y cocina</w:t>
      </w:r>
      <w:r w:rsidRPr="00E65626">
        <w:rPr>
          <w:rFonts w:ascii="Arial Narrow" w:hAnsi="Arial Narrow" w:cs="Arial"/>
          <w:color w:val="222222"/>
          <w:lang w:val="es-ES"/>
        </w:rPr>
        <w:t xml:space="preserve"> </w:t>
      </w:r>
      <w:r w:rsidRPr="00E65626">
        <w:rPr>
          <w:rStyle w:val="hps"/>
          <w:rFonts w:ascii="Arial Narrow" w:hAnsi="Arial Narrow" w:cs="Arial"/>
          <w:color w:val="222222"/>
          <w:lang w:val="es-ES"/>
        </w:rPr>
        <w:t>masilla</w:t>
      </w:r>
      <w:r w:rsidRPr="00E65626">
        <w:rPr>
          <w:rFonts w:ascii="Arial Narrow" w:hAnsi="Arial Narrow" w:cs="Arial"/>
          <w:color w:val="222222"/>
          <w:lang w:val="es-ES"/>
        </w:rPr>
        <w:t xml:space="preserve">; </w:t>
      </w:r>
      <w:r w:rsidRPr="00E65626">
        <w:rPr>
          <w:rStyle w:val="hps"/>
          <w:rFonts w:ascii="Arial Narrow" w:hAnsi="Arial Narrow" w:cs="Arial"/>
          <w:color w:val="222222"/>
          <w:lang w:val="es-ES"/>
        </w:rPr>
        <w:t>vuelva a calafatear</w:t>
      </w:r>
      <w:r w:rsidRPr="00E65626">
        <w:rPr>
          <w:rFonts w:ascii="Arial Narrow" w:hAnsi="Arial Narrow" w:cs="Arial"/>
          <w:color w:val="222222"/>
          <w:lang w:val="es-ES"/>
        </w:rPr>
        <w:t xml:space="preserve"> </w:t>
      </w:r>
      <w:r w:rsidRPr="00E65626">
        <w:rPr>
          <w:rStyle w:val="hps"/>
          <w:rFonts w:ascii="Arial Narrow" w:hAnsi="Arial Narrow" w:cs="Arial"/>
          <w:color w:val="222222"/>
          <w:lang w:val="es-ES"/>
        </w:rPr>
        <w:t>según sea necesario</w:t>
      </w:r>
      <w:r>
        <w:rPr>
          <w:rFonts w:ascii="Times New Roman" w:eastAsia="Times New Roman" w:hAnsi="Times New Roman"/>
          <w:color w:val="231F20"/>
          <w:u w:val="single" w:color="221E1F"/>
        </w:rPr>
        <w:t xml:space="preserve"> </w:t>
      </w:r>
      <w:r>
        <w:rPr>
          <w:rFonts w:ascii="Times New Roman" w:eastAsia="Times New Roman" w:hAnsi="Times New Roman"/>
          <w:color w:val="231F20"/>
          <w:u w:val="single" w:color="221E1F"/>
        </w:rPr>
        <w:tab/>
      </w:r>
      <w:r>
        <w:rPr>
          <w:rFonts w:ascii="Times New Roman" w:eastAsia="Times New Roman" w:hAnsi="Times New Roman"/>
          <w:color w:val="231F20"/>
        </w:rPr>
        <w:t xml:space="preserve"> </w:t>
      </w:r>
    </w:p>
    <w:p w:rsidR="000D245C" w:rsidRPr="00015813" w:rsidRDefault="000D245C" w:rsidP="000D245C">
      <w:pPr>
        <w:tabs>
          <w:tab w:val="left" w:pos="7320"/>
          <w:tab w:val="left" w:pos="9360"/>
        </w:tabs>
        <w:spacing w:before="24" w:line="260" w:lineRule="auto"/>
        <w:ind w:left="433" w:right="1259" w:firstLine="4"/>
        <w:rPr>
          <w:rFonts w:ascii="Arial Narrow" w:eastAsia="Times New Roman" w:hAnsi="Arial Narrow"/>
        </w:rPr>
      </w:pPr>
      <w:r w:rsidRPr="00015813">
        <w:rPr>
          <w:rStyle w:val="hps"/>
          <w:rFonts w:ascii="Arial Narrow" w:hAnsi="Arial Narrow" w:cs="Arial"/>
          <w:color w:val="222222"/>
          <w:lang w:val="es-ES"/>
        </w:rPr>
        <w:t>Recorte</w:t>
      </w:r>
      <w:r w:rsidRPr="00015813">
        <w:rPr>
          <w:rFonts w:ascii="Arial Narrow" w:hAnsi="Arial Narrow" w:cs="Arial"/>
          <w:color w:val="222222"/>
          <w:lang w:val="es-ES"/>
        </w:rPr>
        <w:t xml:space="preserve"> </w:t>
      </w:r>
      <w:r w:rsidRPr="00015813">
        <w:rPr>
          <w:rStyle w:val="hps"/>
          <w:rFonts w:ascii="Arial Narrow" w:hAnsi="Arial Narrow" w:cs="Arial"/>
          <w:color w:val="222222"/>
          <w:lang w:val="es-ES"/>
        </w:rPr>
        <w:t>los árboles</w:t>
      </w:r>
      <w:r w:rsidRPr="00015813">
        <w:rPr>
          <w:rFonts w:ascii="Arial Narrow" w:hAnsi="Arial Narrow" w:cs="Arial"/>
          <w:color w:val="222222"/>
          <w:lang w:val="es-ES"/>
        </w:rPr>
        <w:t xml:space="preserve"> </w:t>
      </w:r>
      <w:r w:rsidRPr="00015813">
        <w:rPr>
          <w:rStyle w:val="hps"/>
          <w:rFonts w:ascii="Arial Narrow" w:hAnsi="Arial Narrow" w:cs="Arial"/>
          <w:color w:val="222222"/>
          <w:lang w:val="es-ES"/>
        </w:rPr>
        <w:t>y arbustos</w:t>
      </w:r>
      <w:r w:rsidRPr="00015813">
        <w:rPr>
          <w:rFonts w:ascii="Arial Narrow" w:hAnsi="Arial Narrow" w:cs="Arial"/>
          <w:color w:val="222222"/>
          <w:lang w:val="es-ES"/>
        </w:rPr>
        <w:t xml:space="preserve"> </w:t>
      </w:r>
      <w:r w:rsidRPr="00015813">
        <w:rPr>
          <w:rStyle w:val="hps"/>
          <w:rFonts w:ascii="Arial Narrow" w:hAnsi="Arial Narrow" w:cs="Arial"/>
          <w:color w:val="222222"/>
          <w:lang w:val="es-ES"/>
        </w:rPr>
        <w:t>para mantener lejos de</w:t>
      </w:r>
      <w:r w:rsidRPr="00015813">
        <w:rPr>
          <w:rFonts w:ascii="Arial Narrow" w:hAnsi="Arial Narrow" w:cs="Arial"/>
          <w:color w:val="222222"/>
          <w:lang w:val="es-ES"/>
        </w:rPr>
        <w:t xml:space="preserve"> </w:t>
      </w:r>
      <w:r w:rsidRPr="00015813">
        <w:rPr>
          <w:rStyle w:val="hps"/>
          <w:rFonts w:ascii="Arial Narrow" w:hAnsi="Arial Narrow" w:cs="Arial"/>
          <w:color w:val="222222"/>
          <w:lang w:val="es-ES"/>
        </w:rPr>
        <w:t>casa</w:t>
      </w:r>
    </w:p>
    <w:p w:rsidR="000D245C" w:rsidRDefault="000D245C" w:rsidP="000D245C">
      <w:pPr>
        <w:tabs>
          <w:tab w:val="left" w:pos="7320"/>
          <w:tab w:val="left" w:pos="9360"/>
        </w:tabs>
        <w:spacing w:before="1" w:line="260" w:lineRule="auto"/>
        <w:ind w:left="438" w:right="1259"/>
        <w:rPr>
          <w:rFonts w:ascii="Times New Roman" w:eastAsia="Times New Roman" w:hAnsi="Times New Roman"/>
          <w:color w:val="231F20"/>
        </w:rPr>
      </w:pPr>
      <w:r w:rsidRPr="00015813">
        <w:rPr>
          <w:rFonts w:ascii="Arial Narrow" w:hAnsi="Arial Narrow"/>
          <w:noProof/>
          <w:lang w:eastAsia="en-US"/>
        </w:rPr>
        <mc:AlternateContent>
          <mc:Choice Requires="wpg">
            <w:drawing>
              <wp:anchor distT="0" distB="0" distL="114300" distR="114300" simplePos="0" relativeHeight="251935744" behindDoc="1" locked="0" layoutInCell="1" allowOverlap="1" wp14:anchorId="3C1EAC82" wp14:editId="7FCCB99C">
                <wp:simplePos x="0" y="0"/>
                <wp:positionH relativeFrom="page">
                  <wp:posOffset>688975</wp:posOffset>
                </wp:positionH>
                <wp:positionV relativeFrom="paragraph">
                  <wp:posOffset>20320</wp:posOffset>
                </wp:positionV>
                <wp:extent cx="119380" cy="119380"/>
                <wp:effectExtent l="12700" t="12700" r="10795" b="10795"/>
                <wp:wrapNone/>
                <wp:docPr id="57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32"/>
                          <a:chExt cx="188" cy="188"/>
                        </a:xfrm>
                      </wpg:grpSpPr>
                      <wps:wsp>
                        <wps:cNvPr id="576" name="Freeform 87"/>
                        <wps:cNvSpPr>
                          <a:spLocks/>
                        </wps:cNvSpPr>
                        <wps:spPr bwMode="auto">
                          <a:xfrm>
                            <a:off x="1085" y="32"/>
                            <a:ext cx="188" cy="188"/>
                          </a:xfrm>
                          <a:custGeom>
                            <a:avLst/>
                            <a:gdLst>
                              <a:gd name="T0" fmla="+- 0 1085 1085"/>
                              <a:gd name="T1" fmla="*/ T0 w 188"/>
                              <a:gd name="T2" fmla="+- 0 32 32"/>
                              <a:gd name="T3" fmla="*/ 32 h 188"/>
                              <a:gd name="T4" fmla="+- 0 1085 1085"/>
                              <a:gd name="T5" fmla="*/ T4 w 188"/>
                              <a:gd name="T6" fmla="+- 0 220 32"/>
                              <a:gd name="T7" fmla="*/ 220 h 188"/>
                              <a:gd name="T8" fmla="+- 0 1273 1085"/>
                              <a:gd name="T9" fmla="*/ T8 w 188"/>
                              <a:gd name="T10" fmla="+- 0 220 32"/>
                              <a:gd name="T11" fmla="*/ 220 h 188"/>
                              <a:gd name="T12" fmla="+- 0 1273 1085"/>
                              <a:gd name="T13" fmla="*/ T12 w 188"/>
                              <a:gd name="T14" fmla="+- 0 32 32"/>
                              <a:gd name="T15" fmla="*/ 32 h 188"/>
                              <a:gd name="T16" fmla="+- 0 1085 1085"/>
                              <a:gd name="T17" fmla="*/ T16 w 188"/>
                              <a:gd name="T18" fmla="+- 0 32 32"/>
                              <a:gd name="T19" fmla="*/ 32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54.25pt;margin-top:1.6pt;width:9.4pt;height:9.4pt;z-index:-251380736;mso-position-horizontal-relative:page" coordorigin="1085,32"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">
                <v:shape id="Freeform 87" o:spid="_x0000_s1027" style="position:absolute;left:1085;top:32;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icU8UA&#10;AADcAAAADwAAAGRycy9kb3ducmV2LnhtbESPQWvCQBSE74X+h+UJ3pqNBTWkriJVQw89WJveH9ln&#10;Esy+TbNrkv77riB4HGbmG2a1GU0jeupcbVnBLIpBEBdW11wqyL8PLwkI55E1NpZJwR852Kyfn1aY&#10;ajvwF/UnX4oAYZeigsr7NpXSFRUZdJFtiYN3tp1BH2RXSt3hEOCmka9xvJAGaw4LFbb0XlFxOV2N&#10;gmznLtvfONn5en50s599lnzmmVLTybh9A+Fp9I/wvf2hFcyXC7idC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JxTxQAAANwAAAAPAAAAAAAAAAAAAAAAAJgCAABkcnMv&#10;ZG93bnJldi54bWxQSwUGAAAAAAQABAD1AAAAigMAAAAA&#10;" path="m,l,188r188,l188,,,xe" filled="f" strokecolor="#636466" strokeweight=".5pt">
                  <v:path arrowok="t" o:connecttype="custom" o:connectlocs="0,32;0,220;188,220;188,32;0,32" o:connectangles="0,0,0,0,0"/>
                </v:shape>
                <w10:wrap anchorx="page"/>
              </v:group>
            </w:pict>
          </mc:Fallback>
        </mc:AlternateContent>
      </w:r>
      <w:r w:rsidRPr="00015813">
        <w:rPr>
          <w:rFonts w:ascii="Arial Narrow" w:hAnsi="Arial Narrow"/>
          <w:noProof/>
          <w:lang w:eastAsia="en-US"/>
        </w:rPr>
        <mc:AlternateContent>
          <mc:Choice Requires="wpg">
            <w:drawing>
              <wp:anchor distT="0" distB="0" distL="114300" distR="114300" simplePos="0" relativeHeight="251936768" behindDoc="1" locked="0" layoutInCell="1" allowOverlap="1" wp14:anchorId="6BF99353" wp14:editId="6095C884">
                <wp:simplePos x="0" y="0"/>
                <wp:positionH relativeFrom="page">
                  <wp:posOffset>688975</wp:posOffset>
                </wp:positionH>
                <wp:positionV relativeFrom="paragraph">
                  <wp:posOffset>210820</wp:posOffset>
                </wp:positionV>
                <wp:extent cx="119380" cy="119380"/>
                <wp:effectExtent l="12700" t="12700" r="10795" b="10795"/>
                <wp:wrapNone/>
                <wp:docPr id="577"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332"/>
                          <a:chExt cx="188" cy="188"/>
                        </a:xfrm>
                      </wpg:grpSpPr>
                      <wps:wsp>
                        <wps:cNvPr id="578" name="Freeform 85"/>
                        <wps:cNvSpPr>
                          <a:spLocks/>
                        </wps:cNvSpPr>
                        <wps:spPr bwMode="auto">
                          <a:xfrm>
                            <a:off x="1085" y="332"/>
                            <a:ext cx="188" cy="188"/>
                          </a:xfrm>
                          <a:custGeom>
                            <a:avLst/>
                            <a:gdLst>
                              <a:gd name="T0" fmla="+- 0 1085 1085"/>
                              <a:gd name="T1" fmla="*/ T0 w 188"/>
                              <a:gd name="T2" fmla="+- 0 332 332"/>
                              <a:gd name="T3" fmla="*/ 332 h 188"/>
                              <a:gd name="T4" fmla="+- 0 1085 1085"/>
                              <a:gd name="T5" fmla="*/ T4 w 188"/>
                              <a:gd name="T6" fmla="+- 0 520 332"/>
                              <a:gd name="T7" fmla="*/ 520 h 188"/>
                              <a:gd name="T8" fmla="+- 0 1273 1085"/>
                              <a:gd name="T9" fmla="*/ T8 w 188"/>
                              <a:gd name="T10" fmla="+- 0 520 332"/>
                              <a:gd name="T11" fmla="*/ 520 h 188"/>
                              <a:gd name="T12" fmla="+- 0 1273 1085"/>
                              <a:gd name="T13" fmla="*/ T12 w 188"/>
                              <a:gd name="T14" fmla="+- 0 332 332"/>
                              <a:gd name="T15" fmla="*/ 332 h 188"/>
                              <a:gd name="T16" fmla="+- 0 1085 1085"/>
                              <a:gd name="T17" fmla="*/ T16 w 188"/>
                              <a:gd name="T18" fmla="+- 0 332 332"/>
                              <a:gd name="T19" fmla="*/ 332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26" style="position:absolute;margin-left:54.25pt;margin-top:16.6pt;width:9.4pt;height:9.4pt;z-index:-251379712;mso-position-horizontal-relative:page" coordorigin="1085,332"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">
                <v:shape id="Freeform 85" o:spid="_x0000_s1027" style="position:absolute;left:1085;top:332;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tusIA&#10;AADcAAAADwAAAGRycy9kb3ducmV2LnhtbERPPW/CMBDdK/U/WFeJrThBgkYpBqEGIgaGkqb7Kb4m&#10;EfE5jQ2Ef48HJMan971cj6YTFxpca1lBPI1AEFdWt1wrKH927wkI55E1dpZJwY0crFevL0tMtb3y&#10;kS6Fr0UIYZeigsb7PpXSVQ0ZdFPbEwfuzw4GfYBDLfWA1xBuOjmLooU02HJoaLCnr4aqU3E2CvLM&#10;nTb/UZL5dv7t4t9tnhzKXKnJ27j5BOFp9E/xw73XCuYfYW04E46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S626wgAAANwAAAAPAAAAAAAAAAAAAAAAAJgCAABkcnMvZG93&#10;bnJldi54bWxQSwUGAAAAAAQABAD1AAAAhwMAAAAA&#10;" path="m,l,188r188,l188,,,xe" filled="f" strokecolor="#636466" strokeweight=".5pt">
                  <v:path arrowok="t" o:connecttype="custom" o:connectlocs="0,332;0,520;188,520;188,332;0,332" o:connectangles="0,0,0,0,0"/>
                </v:shape>
                <w10:wrap anchorx="page"/>
              </v:group>
            </w:pict>
          </mc:Fallback>
        </mc:AlternateContent>
      </w:r>
      <w:r w:rsidRPr="00015813">
        <w:rPr>
          <w:rFonts w:ascii="Arial Narrow" w:hAnsi="Arial Narrow"/>
          <w:noProof/>
          <w:lang w:eastAsia="en-US"/>
        </w:rPr>
        <mc:AlternateContent>
          <mc:Choice Requires="wpg">
            <w:drawing>
              <wp:anchor distT="0" distB="0" distL="114300" distR="114300" simplePos="0" relativeHeight="251937792" behindDoc="1" locked="0" layoutInCell="1" allowOverlap="1" wp14:anchorId="6D3A6969" wp14:editId="74EACBD7">
                <wp:simplePos x="0" y="0"/>
                <wp:positionH relativeFrom="page">
                  <wp:posOffset>688975</wp:posOffset>
                </wp:positionH>
                <wp:positionV relativeFrom="paragraph">
                  <wp:posOffset>426720</wp:posOffset>
                </wp:positionV>
                <wp:extent cx="119380" cy="119380"/>
                <wp:effectExtent l="12700" t="9525" r="10795" b="13970"/>
                <wp:wrapNone/>
                <wp:docPr id="579"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672"/>
                          <a:chExt cx="188" cy="188"/>
                        </a:xfrm>
                      </wpg:grpSpPr>
                      <wps:wsp>
                        <wps:cNvPr id="580" name="Freeform 83"/>
                        <wps:cNvSpPr>
                          <a:spLocks/>
                        </wps:cNvSpPr>
                        <wps:spPr bwMode="auto">
                          <a:xfrm>
                            <a:off x="1085" y="672"/>
                            <a:ext cx="188" cy="188"/>
                          </a:xfrm>
                          <a:custGeom>
                            <a:avLst/>
                            <a:gdLst>
                              <a:gd name="T0" fmla="+- 0 1085 1085"/>
                              <a:gd name="T1" fmla="*/ T0 w 188"/>
                              <a:gd name="T2" fmla="+- 0 672 672"/>
                              <a:gd name="T3" fmla="*/ 672 h 188"/>
                              <a:gd name="T4" fmla="+- 0 1085 1085"/>
                              <a:gd name="T5" fmla="*/ T4 w 188"/>
                              <a:gd name="T6" fmla="+- 0 860 672"/>
                              <a:gd name="T7" fmla="*/ 860 h 188"/>
                              <a:gd name="T8" fmla="+- 0 1273 1085"/>
                              <a:gd name="T9" fmla="*/ T8 w 188"/>
                              <a:gd name="T10" fmla="+- 0 860 672"/>
                              <a:gd name="T11" fmla="*/ 860 h 188"/>
                              <a:gd name="T12" fmla="+- 0 1273 1085"/>
                              <a:gd name="T13" fmla="*/ T12 w 188"/>
                              <a:gd name="T14" fmla="+- 0 672 672"/>
                              <a:gd name="T15" fmla="*/ 672 h 188"/>
                              <a:gd name="T16" fmla="+- 0 1085 1085"/>
                              <a:gd name="T17" fmla="*/ T16 w 188"/>
                              <a:gd name="T18" fmla="+- 0 672 672"/>
                              <a:gd name="T19" fmla="*/ 672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54.25pt;margin-top:33.6pt;width:9.4pt;height:9.4pt;z-index:-251378688;mso-position-horizontal-relative:page" coordorigin="1085,672"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">
                <v:shape id="Freeform 83" o:spid="_x0000_s1027" style="position:absolute;left:1085;top:672;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m8EA&#10;AADcAAAADwAAAGRycy9kb3ducmV2LnhtbERPTWvCQBC9C/0PywjedGMhJaSuIqYGDz2otfchO02C&#10;2dk0uybx37sHwePjfa82o2lET52rLStYLiIQxIXVNZcKLj/7eQLCeWSNjWVScCcHm/XbZIWptgOf&#10;qD/7UoQQdikqqLxvUyldUZFBt7AtceD+bGfQB9iVUnc4hHDTyPco+pAGaw4NFba0q6i4nm9GQZ65&#10;6/Y/SjJfx0e3/P3Kk+9LrtRsOm4/QXga/Uv8dB+0gjgJ88OZc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o0ZvBAAAA3AAAAA8AAAAAAAAAAAAAAAAAmAIAAGRycy9kb3du&#10;cmV2LnhtbFBLBQYAAAAABAAEAPUAAACGAwAAAAA=&#10;" path="m,l,188r188,l188,,,xe" filled="f" strokecolor="#636466" strokeweight=".5pt">
                  <v:path arrowok="t" o:connecttype="custom" o:connectlocs="0,672;0,860;188,860;188,672;0,672" o:connectangles="0,0,0,0,0"/>
                </v:shape>
                <w10:wrap anchorx="page"/>
              </v:group>
            </w:pict>
          </mc:Fallback>
        </mc:AlternateContent>
      </w:r>
      <w:r w:rsidRPr="00015813">
        <w:rPr>
          <w:rFonts w:ascii="Arial Narrow" w:hAnsi="Arial Narrow"/>
          <w:noProof/>
          <w:lang w:eastAsia="en-US"/>
        </w:rPr>
        <mc:AlternateContent>
          <mc:Choice Requires="wpg">
            <w:drawing>
              <wp:anchor distT="0" distB="0" distL="114300" distR="114300" simplePos="0" relativeHeight="251938816" behindDoc="1" locked="0" layoutInCell="1" allowOverlap="1" wp14:anchorId="6E9AEA1E" wp14:editId="48147A35">
                <wp:simplePos x="0" y="0"/>
                <wp:positionH relativeFrom="page">
                  <wp:posOffset>688975</wp:posOffset>
                </wp:positionH>
                <wp:positionV relativeFrom="paragraph">
                  <wp:posOffset>617220</wp:posOffset>
                </wp:positionV>
                <wp:extent cx="119380" cy="119380"/>
                <wp:effectExtent l="12700" t="9525" r="10795" b="13970"/>
                <wp:wrapNone/>
                <wp:docPr id="581"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972"/>
                          <a:chExt cx="188" cy="188"/>
                        </a:xfrm>
                      </wpg:grpSpPr>
                      <wps:wsp>
                        <wps:cNvPr id="582" name="Freeform 81"/>
                        <wps:cNvSpPr>
                          <a:spLocks/>
                        </wps:cNvSpPr>
                        <wps:spPr bwMode="auto">
                          <a:xfrm>
                            <a:off x="1085" y="972"/>
                            <a:ext cx="188" cy="188"/>
                          </a:xfrm>
                          <a:custGeom>
                            <a:avLst/>
                            <a:gdLst>
                              <a:gd name="T0" fmla="+- 0 1085 1085"/>
                              <a:gd name="T1" fmla="*/ T0 w 188"/>
                              <a:gd name="T2" fmla="+- 0 972 972"/>
                              <a:gd name="T3" fmla="*/ 972 h 188"/>
                              <a:gd name="T4" fmla="+- 0 1085 1085"/>
                              <a:gd name="T5" fmla="*/ T4 w 188"/>
                              <a:gd name="T6" fmla="+- 0 1160 972"/>
                              <a:gd name="T7" fmla="*/ 1160 h 188"/>
                              <a:gd name="T8" fmla="+- 0 1273 1085"/>
                              <a:gd name="T9" fmla="*/ T8 w 188"/>
                              <a:gd name="T10" fmla="+- 0 1160 972"/>
                              <a:gd name="T11" fmla="*/ 1160 h 188"/>
                              <a:gd name="T12" fmla="+- 0 1273 1085"/>
                              <a:gd name="T13" fmla="*/ T12 w 188"/>
                              <a:gd name="T14" fmla="+- 0 972 972"/>
                              <a:gd name="T15" fmla="*/ 972 h 188"/>
                              <a:gd name="T16" fmla="+- 0 1085 1085"/>
                              <a:gd name="T17" fmla="*/ T16 w 188"/>
                              <a:gd name="T18" fmla="+- 0 972 972"/>
                              <a:gd name="T19" fmla="*/ 972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54.25pt;margin-top:48.6pt;width:9.4pt;height:9.4pt;z-index:-251377664;mso-position-horizontal-relative:page" coordorigin="1085,972"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">
                <v:shape id="Freeform 81" o:spid="_x0000_s1027" style="position:absolute;left:1085;top:972;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qd8QA&#10;AADcAAAADwAAAGRycy9kb3ducmV2LnhtbESPT4vCMBTE74LfITzBm6YKLqWaFvFP2YOH1XXvj+bZ&#10;FpuX2kTtfnuzsOBxmJnfMKusN414UOdqywpm0wgEcWF1zaWC8/d+EoNwHlljY5kU/JKDLB0OVpho&#10;++QjPU6+FAHCLkEFlfdtIqUrKjLoprYlDt7FdgZ9kF0pdYfPADeNnEfRhzRYc1iosKVNRcX1dDcK&#10;8q27rm9RvPX14svNfnZ5fDjnSo1H/XoJwlPv3+H/9qdWsIjn8HcmHAGZ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26nfEAAAA3AAAAA8AAAAAAAAAAAAAAAAAmAIAAGRycy9k&#10;b3ducmV2LnhtbFBLBQYAAAAABAAEAPUAAACJAwAAAAA=&#10;" path="m,l,188r188,l188,,,xe" filled="f" strokecolor="#636466" strokeweight=".5pt">
                  <v:path arrowok="t" o:connecttype="custom" o:connectlocs="0,972;0,1160;188,1160;188,972;0,972" o:connectangles="0,0,0,0,0"/>
                </v:shape>
                <w10:wrap anchorx="page"/>
              </v:group>
            </w:pict>
          </mc:Fallback>
        </mc:AlternateContent>
      </w:r>
      <w:r w:rsidRPr="00015813">
        <w:rPr>
          <w:rFonts w:ascii="Arial Narrow" w:hAnsi="Arial Narrow"/>
          <w:noProof/>
          <w:lang w:eastAsia="en-US"/>
        </w:rPr>
        <mc:AlternateContent>
          <mc:Choice Requires="wpg">
            <w:drawing>
              <wp:anchor distT="0" distB="0" distL="114300" distR="114300" simplePos="0" relativeHeight="251977728" behindDoc="1" locked="0" layoutInCell="1" allowOverlap="1" wp14:anchorId="54A12017" wp14:editId="4458EE38">
                <wp:simplePos x="0" y="0"/>
                <wp:positionH relativeFrom="page">
                  <wp:posOffset>5257800</wp:posOffset>
                </wp:positionH>
                <wp:positionV relativeFrom="paragraph">
                  <wp:posOffset>363220</wp:posOffset>
                </wp:positionV>
                <wp:extent cx="1295400" cy="1270"/>
                <wp:effectExtent l="9525" t="12700" r="9525" b="5080"/>
                <wp:wrapNone/>
                <wp:docPr id="58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572"/>
                          <a:chExt cx="2040" cy="2"/>
                        </a:xfrm>
                      </wpg:grpSpPr>
                      <wps:wsp>
                        <wps:cNvPr id="584" name="Freeform 79"/>
                        <wps:cNvSpPr>
                          <a:spLocks/>
                        </wps:cNvSpPr>
                        <wps:spPr bwMode="auto">
                          <a:xfrm>
                            <a:off x="8280" y="572"/>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414pt;margin-top:28.6pt;width:102pt;height:.1pt;z-index:-251338752;mso-position-horizontal-relative:page" coordorigin="8280,572"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">
                <v:shape id="Freeform 79" o:spid="_x0000_s1027" style="position:absolute;left:8280;top:572;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QacQA&#10;AADcAAAADwAAAGRycy9kb3ducmV2LnhtbESPS4vCQBCE78L+h6GFvZmJ4jPrKIuwIHiQ9XVuM71J&#10;MNMTMxON/94RFjwWVfUVNV+2phQ3ql1hWUE/ikEQp1YXnCk47H96UxDOI2ssLZOCBzlYLj46c0y0&#10;vfMv3XY+EwHCLkEFufdVIqVLczLoIlsRB+/P1gZ9kHUmdY33ADelHMTxWBosOCzkWNEqp/Sya4yC&#10;U7Md8MZdN03/KIe6ted4PJso9dltv79AeGr9O/zfXmsFo+kQ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40GnEAAAA3AAAAA8AAAAAAAAAAAAAAAAAmAIAAGRycy9k&#10;b3ducmV2LnhtbFBLBQYAAAAABAAEAPUAAACJAwAAAAA=&#10;" path="m,l2040,e" filled="f" strokecolor="#221e1f" strokeweight=".48pt">
                  <v:path arrowok="t" o:connecttype="custom" o:connectlocs="0,0;2040,0" o:connectangles="0,0"/>
                </v:shape>
                <w10:wrap anchorx="page"/>
              </v:group>
            </w:pict>
          </mc:Fallback>
        </mc:AlternateContent>
      </w:r>
      <w:r w:rsidRPr="00015813">
        <w:rPr>
          <w:rFonts w:ascii="Arial Narrow" w:hAnsi="Arial Narrow"/>
          <w:noProof/>
          <w:lang w:eastAsia="en-US"/>
        </w:rPr>
        <mc:AlternateContent>
          <mc:Choice Requires="wpg">
            <w:drawing>
              <wp:anchor distT="0" distB="0" distL="114300" distR="114300" simplePos="0" relativeHeight="251978752" behindDoc="1" locked="0" layoutInCell="1" allowOverlap="1" wp14:anchorId="22B7A859" wp14:editId="7AC2152D">
                <wp:simplePos x="0" y="0"/>
                <wp:positionH relativeFrom="page">
                  <wp:posOffset>914400</wp:posOffset>
                </wp:positionH>
                <wp:positionV relativeFrom="paragraph">
                  <wp:posOffset>553720</wp:posOffset>
                </wp:positionV>
                <wp:extent cx="4114800" cy="1270"/>
                <wp:effectExtent l="9525" t="12700" r="9525" b="5080"/>
                <wp:wrapNone/>
                <wp:docPr id="58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270"/>
                          <a:chOff x="1440" y="872"/>
                          <a:chExt cx="6480" cy="2"/>
                        </a:xfrm>
                      </wpg:grpSpPr>
                      <wps:wsp>
                        <wps:cNvPr id="586" name="Freeform 77"/>
                        <wps:cNvSpPr>
                          <a:spLocks/>
                        </wps:cNvSpPr>
                        <wps:spPr bwMode="auto">
                          <a:xfrm>
                            <a:off x="1440" y="872"/>
                            <a:ext cx="6480" cy="2"/>
                          </a:xfrm>
                          <a:custGeom>
                            <a:avLst/>
                            <a:gdLst>
                              <a:gd name="T0" fmla="+- 0 1440 1440"/>
                              <a:gd name="T1" fmla="*/ T0 w 6480"/>
                              <a:gd name="T2" fmla="+- 0 7920 1440"/>
                              <a:gd name="T3" fmla="*/ T2 w 6480"/>
                            </a:gdLst>
                            <a:ahLst/>
                            <a:cxnLst>
                              <a:cxn ang="0">
                                <a:pos x="T1" y="0"/>
                              </a:cxn>
                              <a:cxn ang="0">
                                <a:pos x="T3" y="0"/>
                              </a:cxn>
                            </a:cxnLst>
                            <a:rect l="0" t="0" r="r" b="b"/>
                            <a:pathLst>
                              <a:path w="6480">
                                <a:moveTo>
                                  <a:pt x="0" y="0"/>
                                </a:moveTo>
                                <a:lnTo>
                                  <a:pt x="64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1in;margin-top:43.6pt;width:324pt;height:.1pt;z-index:-251337728;mso-position-horizontal-relative:page" coordorigin="1440,872" coordsize="6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">
                <v:shape id="Freeform 77" o:spid="_x0000_s1027" style="position:absolute;left:1440;top:872;width:6480;height:2;visibility:visible;mso-wrap-style:square;v-text-anchor:top" coordsize="6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kXScUA&#10;AADcAAAADwAAAGRycy9kb3ducmV2LnhtbESPT2sCMRTE74V+h/AK3mpWa0VWoxRL0YvgP1Bvj81z&#10;s7h5WTZRVz+9EQoeh5n5DTOaNLYUF6p94VhBp52AIM6cLjhXsN38fQ5A+ICssXRMCm7kYTJ+fxth&#10;qt2VV3RZh1xECPsUFZgQqlRKnxmy6NuuIo7e0dUWQ5R1LnWN1wi3pewmSV9aLDguGKxoaig7rc9W&#10;wWFxNr0w68rpb+P2y+09252+vFKtj+ZnCCJQE17h//ZcK/ge9OF5Jh4BO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RdJxQAAANwAAAAPAAAAAAAAAAAAAAAAAJgCAABkcnMv&#10;ZG93bnJldi54bWxQSwUGAAAAAAQABAD1AAAAigMAAAAA&#10;" path="m,l6480,e" filled="f" strokecolor="#221e1f" strokeweight=".48pt">
                  <v:path arrowok="t" o:connecttype="custom" o:connectlocs="0,0;6480,0" o:connectangles="0,0"/>
                </v:shape>
                <w10:wrap anchorx="page"/>
              </v:group>
            </w:pict>
          </mc:Fallback>
        </mc:AlternateContent>
      </w:r>
      <w:r w:rsidRPr="00015813">
        <w:rPr>
          <w:rFonts w:ascii="Arial Narrow" w:hAnsi="Arial Narrow"/>
          <w:noProof/>
          <w:lang w:eastAsia="en-US"/>
        </w:rPr>
        <mc:AlternateContent>
          <mc:Choice Requires="wpg">
            <w:drawing>
              <wp:anchor distT="0" distB="0" distL="114300" distR="114300" simplePos="0" relativeHeight="251979776" behindDoc="1" locked="0" layoutInCell="1" allowOverlap="1" wp14:anchorId="02B35E0E" wp14:editId="362BF88F">
                <wp:simplePos x="0" y="0"/>
                <wp:positionH relativeFrom="page">
                  <wp:posOffset>5257800</wp:posOffset>
                </wp:positionH>
                <wp:positionV relativeFrom="paragraph">
                  <wp:posOffset>553720</wp:posOffset>
                </wp:positionV>
                <wp:extent cx="1295400" cy="1270"/>
                <wp:effectExtent l="9525" t="12700" r="9525" b="5080"/>
                <wp:wrapNone/>
                <wp:docPr id="58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872"/>
                          <a:chExt cx="2040" cy="2"/>
                        </a:xfrm>
                      </wpg:grpSpPr>
                      <wps:wsp>
                        <wps:cNvPr id="588" name="Freeform 75"/>
                        <wps:cNvSpPr>
                          <a:spLocks/>
                        </wps:cNvSpPr>
                        <wps:spPr bwMode="auto">
                          <a:xfrm>
                            <a:off x="8280" y="872"/>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414pt;margin-top:43.6pt;width:102pt;height:.1pt;z-index:-251336704;mso-position-horizontal-relative:page" coordorigin="8280,872"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">
                <v:shape id="Freeform 75" o:spid="_x0000_s1027" style="position:absolute;left:8280;top:872;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XabMIA&#10;AADcAAAADwAAAGRycy9kb3ducmV2LnhtbERPy2rCQBTdC/2H4RbcmYniI42OUgqC4EKqtuvbzDUJ&#10;zdxJZyYa/95ZFFweznu16U0jruR8bVnBOElBEBdW11wqOJ+2owyED8gaG8uk4E4eNuuXwQpzbW/8&#10;SddjKEUMYZ+jgiqENpfSFxUZ9IltiSN3sc5giNCVUju8xXDTyEmazqXBmmNDhS19VFT8Hjuj4Ls7&#10;THjv//bd+EtOdW9/0vnbQqnha/++BBGoD0/xv3unFcyyuDa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NdpswgAAANwAAAAPAAAAAAAAAAAAAAAAAJgCAABkcnMvZG93&#10;bnJldi54bWxQSwUGAAAAAAQABAD1AAAAhwMAAAAA&#10;" path="m,l2040,e" filled="f" strokecolor="#221e1f" strokeweight=".48pt">
                  <v:path arrowok="t" o:connecttype="custom" o:connectlocs="0,0;2040,0" o:connectangles="0,0"/>
                </v:shape>
                <w10:wrap anchorx="page"/>
              </v:group>
            </w:pict>
          </mc:Fallback>
        </mc:AlternateContent>
      </w:r>
      <w:r w:rsidRPr="00015813">
        <w:rPr>
          <w:rFonts w:ascii="Arial Narrow" w:hAnsi="Arial Narrow"/>
          <w:noProof/>
          <w:lang w:eastAsia="en-US"/>
        </w:rPr>
        <mc:AlternateContent>
          <mc:Choice Requires="wpg">
            <w:drawing>
              <wp:anchor distT="0" distB="0" distL="114300" distR="114300" simplePos="0" relativeHeight="251980800" behindDoc="1" locked="0" layoutInCell="1" allowOverlap="1" wp14:anchorId="4FEB45A4" wp14:editId="0FDB7E32">
                <wp:simplePos x="0" y="0"/>
                <wp:positionH relativeFrom="page">
                  <wp:posOffset>914400</wp:posOffset>
                </wp:positionH>
                <wp:positionV relativeFrom="paragraph">
                  <wp:posOffset>744220</wp:posOffset>
                </wp:positionV>
                <wp:extent cx="4114800" cy="1270"/>
                <wp:effectExtent l="9525" t="12700" r="9525" b="5080"/>
                <wp:wrapNone/>
                <wp:docPr id="589"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270"/>
                          <a:chOff x="1440" y="1172"/>
                          <a:chExt cx="6480" cy="2"/>
                        </a:xfrm>
                      </wpg:grpSpPr>
                      <wps:wsp>
                        <wps:cNvPr id="590" name="Freeform 73"/>
                        <wps:cNvSpPr>
                          <a:spLocks/>
                        </wps:cNvSpPr>
                        <wps:spPr bwMode="auto">
                          <a:xfrm>
                            <a:off x="1440" y="1172"/>
                            <a:ext cx="6480" cy="2"/>
                          </a:xfrm>
                          <a:custGeom>
                            <a:avLst/>
                            <a:gdLst>
                              <a:gd name="T0" fmla="+- 0 1440 1440"/>
                              <a:gd name="T1" fmla="*/ T0 w 6480"/>
                              <a:gd name="T2" fmla="+- 0 7920 1440"/>
                              <a:gd name="T3" fmla="*/ T2 w 6480"/>
                            </a:gdLst>
                            <a:ahLst/>
                            <a:cxnLst>
                              <a:cxn ang="0">
                                <a:pos x="T1" y="0"/>
                              </a:cxn>
                              <a:cxn ang="0">
                                <a:pos x="T3" y="0"/>
                              </a:cxn>
                            </a:cxnLst>
                            <a:rect l="0" t="0" r="r" b="b"/>
                            <a:pathLst>
                              <a:path w="6480">
                                <a:moveTo>
                                  <a:pt x="0" y="0"/>
                                </a:moveTo>
                                <a:lnTo>
                                  <a:pt x="64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1in;margin-top:58.6pt;width:324pt;height:.1pt;z-index:-251335680;mso-position-horizontal-relative:page" coordorigin="1440,1172" coordsize="6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">
                <v:shape id="Freeform 73" o:spid="_x0000_s1027" style="position:absolute;left:1440;top:1172;width:6480;height:2;visibility:visible;mso-wrap-style:square;v-text-anchor:top" coordsize="6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8e8IA&#10;AADcAAAADwAAAGRycy9kb3ducmV2LnhtbERPy2oCMRTdF/yHcAV3NaO1oqNRxCK6KfgCdXeZXCeD&#10;k5thEnXs1zeLQpeH857OG1uKB9W+cKyg101AEGdOF5wrOB5W7yMQPiBrLB2Tghd5mM9ab1NMtXvy&#10;jh77kIsYwj5FBSaEKpXSZ4Ys+q6riCN3dbXFEGGdS13jM4bbUvaTZCgtFhwbDFa0NJTd9ner4PJ9&#10;N4Ow7svlV+PO2+NPdrp9eKU67WYxARGoCf/iP/dGK/gcx/nxTDwC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Zbx7wgAAANwAAAAPAAAAAAAAAAAAAAAAAJgCAABkcnMvZG93&#10;bnJldi54bWxQSwUGAAAAAAQABAD1AAAAhwMAAAAA&#10;" path="m,l6480,e" filled="f" strokecolor="#221e1f" strokeweight=".48pt">
                  <v:path arrowok="t" o:connecttype="custom" o:connectlocs="0,0;6480,0" o:connectangles="0,0"/>
                </v:shape>
                <w10:wrap anchorx="page"/>
              </v:group>
            </w:pict>
          </mc:Fallback>
        </mc:AlternateContent>
      </w:r>
      <w:r w:rsidRPr="00015813">
        <w:rPr>
          <w:rFonts w:ascii="Arial Narrow" w:hAnsi="Arial Narrow"/>
          <w:noProof/>
          <w:lang w:eastAsia="en-US"/>
        </w:rPr>
        <mc:AlternateContent>
          <mc:Choice Requires="wpg">
            <w:drawing>
              <wp:anchor distT="0" distB="0" distL="114300" distR="114300" simplePos="0" relativeHeight="251981824" behindDoc="1" locked="0" layoutInCell="1" allowOverlap="1" wp14:anchorId="728500EE" wp14:editId="73819036">
                <wp:simplePos x="0" y="0"/>
                <wp:positionH relativeFrom="page">
                  <wp:posOffset>5257800</wp:posOffset>
                </wp:positionH>
                <wp:positionV relativeFrom="paragraph">
                  <wp:posOffset>744220</wp:posOffset>
                </wp:positionV>
                <wp:extent cx="1295400" cy="1270"/>
                <wp:effectExtent l="9525" t="12700" r="9525" b="5080"/>
                <wp:wrapNone/>
                <wp:docPr id="59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1172"/>
                          <a:chExt cx="2040" cy="2"/>
                        </a:xfrm>
                      </wpg:grpSpPr>
                      <wps:wsp>
                        <wps:cNvPr id="592" name="Freeform 71"/>
                        <wps:cNvSpPr>
                          <a:spLocks/>
                        </wps:cNvSpPr>
                        <wps:spPr bwMode="auto">
                          <a:xfrm>
                            <a:off x="8280" y="1172"/>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26" style="position:absolute;margin-left:414pt;margin-top:58.6pt;width:102pt;height:.1pt;z-index:-251334656;mso-position-horizontal-relative:page" coordorigin="8280,1172"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">
                <v:shape id="Freeform 71" o:spid="_x0000_s1027" style="position:absolute;left:8280;top:1172;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7W8UA&#10;AADcAAAADwAAAGRycy9kb3ducmV2LnhtbESPS2vDMBCE74X+B7GF3mo5pklqN0oogUAgh9A8et5a&#10;G9vEWrmW/Oi/rwKFHIeZ+YZZrEZTi55aV1lWMIliEMS51RUXCk7HzcsbCOeRNdaWScEvOVgtHx8W&#10;mGk78Cf1B1+IAGGXoYLS+yaT0uUlGXSRbYiDd7GtQR9kW0jd4hDgppZJHM+kwYrDQokNrUvKr4fO&#10;KPjq9gnv3M+um5zlqx7tdzxL50o9P40f7yA8jf4e/m9vtYJpmsDt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HtbxQAAANwAAAAPAAAAAAAAAAAAAAAAAJgCAABkcnMv&#10;ZG93bnJldi54bWxQSwUGAAAAAAQABAD1AAAAigMAAAAA&#10;" path="m,l2040,e" filled="f" strokecolor="#221e1f" strokeweight=".48pt">
                  <v:path arrowok="t" o:connecttype="custom" o:connectlocs="0,0;2040,0" o:connectangles="0,0"/>
                </v:shape>
                <w10:wrap anchorx="page"/>
              </v:group>
            </w:pict>
          </mc:Fallback>
        </mc:AlternateContent>
      </w:r>
      <w:r w:rsidRPr="00015813">
        <w:rPr>
          <w:rStyle w:val="hps"/>
          <w:rFonts w:ascii="Arial Narrow" w:hAnsi="Arial Narrow" w:cs="Arial"/>
          <w:color w:val="222222"/>
          <w:lang w:val="es-ES"/>
        </w:rPr>
        <w:t>Inspeccionar</w:t>
      </w:r>
      <w:r w:rsidRPr="00015813">
        <w:rPr>
          <w:rFonts w:ascii="Arial Narrow" w:hAnsi="Arial Narrow" w:cs="Arial"/>
          <w:color w:val="222222"/>
          <w:lang w:val="es-ES"/>
        </w:rPr>
        <w:t xml:space="preserve"> </w:t>
      </w:r>
      <w:r w:rsidRPr="00015813">
        <w:rPr>
          <w:rStyle w:val="hps"/>
          <w:rFonts w:ascii="Arial Narrow" w:hAnsi="Arial Narrow" w:cs="Arial"/>
          <w:color w:val="222222"/>
          <w:lang w:val="es-ES"/>
        </w:rPr>
        <w:t>la cubierta</w:t>
      </w:r>
      <w:r w:rsidRPr="00015813">
        <w:rPr>
          <w:rFonts w:ascii="Arial Narrow" w:hAnsi="Arial Narrow" w:cs="Arial"/>
          <w:color w:val="222222"/>
          <w:lang w:val="es-ES"/>
        </w:rPr>
        <w:t xml:space="preserve"> </w:t>
      </w:r>
      <w:r w:rsidRPr="00015813">
        <w:rPr>
          <w:rStyle w:val="hps"/>
          <w:rFonts w:ascii="Arial Narrow" w:hAnsi="Arial Narrow" w:cs="Arial"/>
          <w:color w:val="222222"/>
          <w:lang w:val="es-ES"/>
        </w:rPr>
        <w:t>de</w:t>
      </w:r>
      <w:r w:rsidRPr="00015813">
        <w:rPr>
          <w:rFonts w:ascii="Arial Narrow" w:hAnsi="Arial Narrow" w:cs="Arial"/>
          <w:color w:val="222222"/>
          <w:lang w:val="es-ES"/>
        </w:rPr>
        <w:t xml:space="preserve"> </w:t>
      </w:r>
      <w:r w:rsidRPr="00015813">
        <w:rPr>
          <w:rStyle w:val="hps"/>
          <w:rFonts w:ascii="Arial Narrow" w:hAnsi="Arial Narrow" w:cs="Arial"/>
          <w:color w:val="222222"/>
          <w:lang w:val="es-ES"/>
        </w:rPr>
        <w:t>clavos</w:t>
      </w:r>
      <w:r w:rsidRPr="00015813">
        <w:rPr>
          <w:rFonts w:ascii="Arial Narrow" w:hAnsi="Arial Narrow" w:cs="Arial"/>
          <w:color w:val="222222"/>
          <w:lang w:val="es-ES"/>
        </w:rPr>
        <w:t xml:space="preserve"> </w:t>
      </w:r>
      <w:r w:rsidRPr="00015813">
        <w:rPr>
          <w:rStyle w:val="hps"/>
          <w:rFonts w:ascii="Arial Narrow" w:hAnsi="Arial Narrow" w:cs="Arial"/>
          <w:color w:val="222222"/>
          <w:lang w:val="es-ES"/>
        </w:rPr>
        <w:t>o tornillos</w:t>
      </w:r>
      <w:r w:rsidRPr="00015813">
        <w:rPr>
          <w:rFonts w:ascii="Arial Narrow" w:hAnsi="Arial Narrow" w:cs="Arial"/>
          <w:color w:val="222222"/>
          <w:lang w:val="es-ES"/>
        </w:rPr>
        <w:t xml:space="preserve"> </w:t>
      </w:r>
      <w:r w:rsidRPr="00015813">
        <w:rPr>
          <w:rStyle w:val="hps"/>
          <w:rFonts w:ascii="Arial Narrow" w:hAnsi="Arial Narrow" w:cs="Arial"/>
          <w:color w:val="222222"/>
          <w:lang w:val="es-ES"/>
        </w:rPr>
        <w:t>que pueden estar</w:t>
      </w:r>
      <w:r w:rsidRPr="00015813">
        <w:rPr>
          <w:rFonts w:ascii="Arial Narrow" w:hAnsi="Arial Narrow" w:cs="Arial"/>
          <w:color w:val="222222"/>
          <w:lang w:val="es-ES"/>
        </w:rPr>
        <w:t xml:space="preserve"> </w:t>
      </w:r>
      <w:r w:rsidRPr="00015813">
        <w:rPr>
          <w:rStyle w:val="hps"/>
          <w:rFonts w:ascii="Arial Narrow" w:hAnsi="Arial Narrow" w:cs="Arial"/>
          <w:color w:val="222222"/>
          <w:lang w:val="es-ES"/>
        </w:rPr>
        <w:t>apareciendo</w:t>
      </w:r>
      <w:r>
        <w:rPr>
          <w:rFonts w:ascii="Times New Roman" w:eastAsia="Times New Roman" w:hAnsi="Times New Roman"/>
          <w:color w:val="231F20"/>
        </w:rPr>
        <w:tab/>
      </w:r>
      <w:r>
        <w:rPr>
          <w:rFonts w:ascii="Times New Roman" w:eastAsia="Times New Roman" w:hAnsi="Times New Roman"/>
          <w:color w:val="231F20"/>
          <w:u w:val="single" w:color="221E1F"/>
        </w:rPr>
        <w:t xml:space="preserve"> </w:t>
      </w:r>
      <w:r>
        <w:rPr>
          <w:rFonts w:ascii="Times New Roman" w:eastAsia="Times New Roman" w:hAnsi="Times New Roman"/>
          <w:color w:val="231F20"/>
          <w:u w:val="single" w:color="221E1F"/>
        </w:rPr>
        <w:tab/>
      </w:r>
      <w:r>
        <w:rPr>
          <w:rFonts w:ascii="Times New Roman" w:eastAsia="Times New Roman" w:hAnsi="Times New Roman"/>
          <w:color w:val="231F20"/>
        </w:rPr>
        <w:t xml:space="preserve"> </w:t>
      </w:r>
    </w:p>
    <w:p w:rsidR="000D245C" w:rsidRDefault="000D245C" w:rsidP="000D245C">
      <w:pPr>
        <w:tabs>
          <w:tab w:val="left" w:pos="7320"/>
          <w:tab w:val="left" w:pos="9360"/>
        </w:tabs>
        <w:spacing w:before="1" w:line="260" w:lineRule="auto"/>
        <w:ind w:left="438" w:right="1259"/>
        <w:rPr>
          <w:rFonts w:ascii="Times New Roman" w:eastAsia="Times New Roman" w:hAnsi="Times New Roman"/>
        </w:rPr>
      </w:pPr>
      <w:r w:rsidRPr="00015813">
        <w:rPr>
          <w:rStyle w:val="hps"/>
          <w:rFonts w:ascii="Arial Narrow" w:hAnsi="Arial Narrow" w:cs="Arial"/>
          <w:color w:val="222222"/>
          <w:lang w:val="es-ES"/>
        </w:rPr>
        <w:t>Cubra o</w:t>
      </w:r>
      <w:r w:rsidRPr="00015813">
        <w:rPr>
          <w:rStyle w:val="shorttext"/>
          <w:rFonts w:ascii="Arial Narrow" w:hAnsi="Arial Narrow" w:cs="Arial"/>
          <w:color w:val="222222"/>
          <w:lang w:val="es-ES"/>
        </w:rPr>
        <w:t xml:space="preserve"> </w:t>
      </w:r>
      <w:r w:rsidRPr="00015813">
        <w:rPr>
          <w:rStyle w:val="hps"/>
          <w:rFonts w:ascii="Arial Narrow" w:hAnsi="Arial Narrow" w:cs="Arial"/>
          <w:color w:val="222222"/>
          <w:lang w:val="es-ES"/>
        </w:rPr>
        <w:t>almacenar</w:t>
      </w:r>
      <w:r w:rsidRPr="00015813">
        <w:rPr>
          <w:rStyle w:val="shorttext"/>
          <w:rFonts w:ascii="Arial Narrow" w:hAnsi="Arial Narrow" w:cs="Arial"/>
          <w:color w:val="222222"/>
          <w:lang w:val="es-ES"/>
        </w:rPr>
        <w:t xml:space="preserve"> </w:t>
      </w:r>
      <w:r w:rsidRPr="00015813">
        <w:rPr>
          <w:rStyle w:val="hps"/>
          <w:rFonts w:ascii="Arial Narrow" w:hAnsi="Arial Narrow" w:cs="Arial"/>
          <w:color w:val="222222"/>
          <w:lang w:val="es-ES"/>
        </w:rPr>
        <w:t>muebles de exterior</w:t>
      </w:r>
    </w:p>
    <w:p w:rsidR="000D245C" w:rsidRDefault="000D245C" w:rsidP="000D245C">
      <w:pPr>
        <w:spacing w:line="200" w:lineRule="exact"/>
        <w:rPr>
          <w:sz w:val="20"/>
          <w:szCs w:val="20"/>
        </w:rPr>
      </w:pPr>
    </w:p>
    <w:p w:rsidR="000D245C" w:rsidRDefault="000D245C" w:rsidP="000D245C">
      <w:pPr>
        <w:spacing w:line="200" w:lineRule="exact"/>
        <w:rPr>
          <w:sz w:val="20"/>
          <w:szCs w:val="20"/>
        </w:rPr>
      </w:pPr>
    </w:p>
    <w:p w:rsidR="000D245C" w:rsidRDefault="000D245C" w:rsidP="000D245C">
      <w:pPr>
        <w:spacing w:line="200" w:lineRule="exact"/>
        <w:rPr>
          <w:sz w:val="20"/>
          <w:szCs w:val="20"/>
        </w:rPr>
      </w:pPr>
    </w:p>
    <w:p w:rsidR="000D245C" w:rsidRDefault="000D245C" w:rsidP="000D245C">
      <w:pPr>
        <w:spacing w:line="200" w:lineRule="exact"/>
        <w:rPr>
          <w:sz w:val="20"/>
          <w:szCs w:val="20"/>
        </w:rPr>
      </w:pPr>
    </w:p>
    <w:p w:rsidR="000D245C" w:rsidRDefault="000D245C" w:rsidP="000D245C">
      <w:pPr>
        <w:spacing w:line="200" w:lineRule="exact"/>
        <w:rPr>
          <w:sz w:val="20"/>
          <w:szCs w:val="20"/>
        </w:rPr>
      </w:pPr>
    </w:p>
    <w:p w:rsidR="000D245C" w:rsidRDefault="000D245C" w:rsidP="000D245C">
      <w:pPr>
        <w:spacing w:line="200" w:lineRule="exact"/>
        <w:rPr>
          <w:sz w:val="20"/>
          <w:szCs w:val="20"/>
        </w:rPr>
      </w:pPr>
    </w:p>
    <w:p w:rsidR="000D245C" w:rsidRDefault="000D245C" w:rsidP="000D245C">
      <w:pPr>
        <w:spacing w:before="14" w:line="260" w:lineRule="exact"/>
        <w:rPr>
          <w:sz w:val="26"/>
          <w:szCs w:val="26"/>
        </w:rPr>
      </w:pPr>
    </w:p>
    <w:p w:rsidR="000D245C" w:rsidRDefault="000D245C" w:rsidP="000D245C">
      <w:pPr>
        <w:spacing w:before="13" w:line="347" w:lineRule="exact"/>
        <w:ind w:left="400" w:right="-20"/>
        <w:rPr>
          <w:rFonts w:ascii="Bradley Hand ITC" w:eastAsia="Bradley Hand ITC" w:hAnsi="Bradley Hand ITC" w:cs="Bradley Hand ITC"/>
          <w:sz w:val="28"/>
          <w:szCs w:val="28"/>
        </w:rPr>
      </w:pPr>
      <w:r>
        <w:rPr>
          <w:noProof/>
          <w:lang w:eastAsia="en-US"/>
        </w:rPr>
        <mc:AlternateContent>
          <mc:Choice Requires="wpg">
            <w:drawing>
              <wp:anchor distT="0" distB="0" distL="114300" distR="114300" simplePos="0" relativeHeight="251939840" behindDoc="1" locked="0" layoutInCell="1" allowOverlap="1" wp14:anchorId="4C865B3B" wp14:editId="5966CAC3">
                <wp:simplePos x="0" y="0"/>
                <wp:positionH relativeFrom="page">
                  <wp:posOffset>688975</wp:posOffset>
                </wp:positionH>
                <wp:positionV relativeFrom="paragraph">
                  <wp:posOffset>-509270</wp:posOffset>
                </wp:positionV>
                <wp:extent cx="119380" cy="119380"/>
                <wp:effectExtent l="12700" t="8890" r="10795" b="5080"/>
                <wp:wrapNone/>
                <wp:docPr id="593"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802"/>
                          <a:chExt cx="188" cy="188"/>
                        </a:xfrm>
                      </wpg:grpSpPr>
                      <wps:wsp>
                        <wps:cNvPr id="594" name="Freeform 69"/>
                        <wps:cNvSpPr>
                          <a:spLocks/>
                        </wps:cNvSpPr>
                        <wps:spPr bwMode="auto">
                          <a:xfrm>
                            <a:off x="1085" y="-802"/>
                            <a:ext cx="188" cy="188"/>
                          </a:xfrm>
                          <a:custGeom>
                            <a:avLst/>
                            <a:gdLst>
                              <a:gd name="T0" fmla="+- 0 1085 1085"/>
                              <a:gd name="T1" fmla="*/ T0 w 188"/>
                              <a:gd name="T2" fmla="+- 0 -802 -802"/>
                              <a:gd name="T3" fmla="*/ -802 h 188"/>
                              <a:gd name="T4" fmla="+- 0 1085 1085"/>
                              <a:gd name="T5" fmla="*/ T4 w 188"/>
                              <a:gd name="T6" fmla="+- 0 -614 -802"/>
                              <a:gd name="T7" fmla="*/ -614 h 188"/>
                              <a:gd name="T8" fmla="+- 0 1273 1085"/>
                              <a:gd name="T9" fmla="*/ T8 w 188"/>
                              <a:gd name="T10" fmla="+- 0 -614 -802"/>
                              <a:gd name="T11" fmla="*/ -614 h 188"/>
                              <a:gd name="T12" fmla="+- 0 1273 1085"/>
                              <a:gd name="T13" fmla="*/ T12 w 188"/>
                              <a:gd name="T14" fmla="+- 0 -802 -802"/>
                              <a:gd name="T15" fmla="*/ -802 h 188"/>
                              <a:gd name="T16" fmla="+- 0 1085 1085"/>
                              <a:gd name="T17" fmla="*/ T16 w 188"/>
                              <a:gd name="T18" fmla="+- 0 -802 -802"/>
                              <a:gd name="T19" fmla="*/ -802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54.25pt;margin-top:-40.1pt;width:9.4pt;height:9.4pt;z-index:-251376640;mso-position-horizontal-relative:page" coordorigin="1085,-802"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">
                <v:shape id="Freeform 69" o:spid="_x0000_s1027" style="position:absolute;left:1085;top:-802;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RcUA&#10;AADcAAAADwAAAGRycy9kb3ducmV2LnhtbESPQWvCQBSE7wX/w/KE3uom0pQYXYNoG3rowVq9P7LP&#10;JJh9m2a3Mf57t1DocZiZb5hVPppWDNS7xrKCeBaBIC6tbrhScPx6e0pBOI+ssbVMCm7kIF9PHlaY&#10;aXvlTxoOvhIBwi5DBbX3XSalK2sy6Ga2Iw7e2fYGfZB9JXWP1wA3rZxH0Ys02HBYqLGjbU3l5fBj&#10;FBQ7d9l8R+nON8nexafXIv04Fko9TsfNEoSn0f+H/9rvWkGyeIbf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kFFxQAAANwAAAAPAAAAAAAAAAAAAAAAAJgCAABkcnMv&#10;ZG93bnJldi54bWxQSwUGAAAAAAQABAD1AAAAigMAAAAA&#10;" path="m,l,188r188,l188,,,xe" filled="f" strokecolor="#636466" strokeweight=".5pt">
                  <v:path arrowok="t" o:connecttype="custom" o:connectlocs="0,-802;0,-614;188,-614;188,-802;0,-802" o:connectangles="0,0,0,0,0"/>
                </v:shape>
                <w10:wrap anchorx="page"/>
              </v:group>
            </w:pict>
          </mc:Fallback>
        </mc:AlternateContent>
      </w:r>
      <w:r>
        <w:rPr>
          <w:noProof/>
          <w:lang w:eastAsia="en-US"/>
        </w:rPr>
        <mc:AlternateContent>
          <mc:Choice Requires="wpg">
            <w:drawing>
              <wp:anchor distT="0" distB="0" distL="114300" distR="114300" simplePos="0" relativeHeight="251940864" behindDoc="1" locked="0" layoutInCell="1" allowOverlap="1" wp14:anchorId="577D7CFF" wp14:editId="04311A88">
                <wp:simplePos x="0" y="0"/>
                <wp:positionH relativeFrom="page">
                  <wp:posOffset>688975</wp:posOffset>
                </wp:positionH>
                <wp:positionV relativeFrom="paragraph">
                  <wp:posOffset>-318770</wp:posOffset>
                </wp:positionV>
                <wp:extent cx="119380" cy="119380"/>
                <wp:effectExtent l="12700" t="8890" r="10795" b="5080"/>
                <wp:wrapNone/>
                <wp:docPr id="59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02"/>
                          <a:chExt cx="188" cy="188"/>
                        </a:xfrm>
                      </wpg:grpSpPr>
                      <wps:wsp>
                        <wps:cNvPr id="596" name="Freeform 67"/>
                        <wps:cNvSpPr>
                          <a:spLocks/>
                        </wps:cNvSpPr>
                        <wps:spPr bwMode="auto">
                          <a:xfrm>
                            <a:off x="1085" y="-502"/>
                            <a:ext cx="188" cy="188"/>
                          </a:xfrm>
                          <a:custGeom>
                            <a:avLst/>
                            <a:gdLst>
                              <a:gd name="T0" fmla="+- 0 1085 1085"/>
                              <a:gd name="T1" fmla="*/ T0 w 188"/>
                              <a:gd name="T2" fmla="+- 0 -502 -502"/>
                              <a:gd name="T3" fmla="*/ -502 h 188"/>
                              <a:gd name="T4" fmla="+- 0 1085 1085"/>
                              <a:gd name="T5" fmla="*/ T4 w 188"/>
                              <a:gd name="T6" fmla="+- 0 -314 -502"/>
                              <a:gd name="T7" fmla="*/ -314 h 188"/>
                              <a:gd name="T8" fmla="+- 0 1273 1085"/>
                              <a:gd name="T9" fmla="*/ T8 w 188"/>
                              <a:gd name="T10" fmla="+- 0 -314 -502"/>
                              <a:gd name="T11" fmla="*/ -314 h 188"/>
                              <a:gd name="T12" fmla="+- 0 1273 1085"/>
                              <a:gd name="T13" fmla="*/ T12 w 188"/>
                              <a:gd name="T14" fmla="+- 0 -502 -502"/>
                              <a:gd name="T15" fmla="*/ -502 h 188"/>
                              <a:gd name="T16" fmla="+- 0 1085 1085"/>
                              <a:gd name="T17" fmla="*/ T16 w 188"/>
                              <a:gd name="T18" fmla="+- 0 -502 -502"/>
                              <a:gd name="T19" fmla="*/ -502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54.25pt;margin-top:-25.1pt;width:9.4pt;height:9.4pt;z-index:-251375616;mso-position-horizontal-relative:page" coordorigin="1085,-502"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">
                <v:shape id="Freeform 67" o:spid="_x0000_s1027" style="position:absolute;left:1085;top:-502;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R6qcMA&#10;AADcAAAADwAAAGRycy9kb3ducmV2LnhtbESPS4vCQBCE7wv+h6EFbzpxQYnRUcRH2IMHn/cm0ybB&#10;TE82M2r23zuCsMeiqr6iZovWVOJBjSstKxgOIhDEmdUl5wrOp20/BuE8ssbKMin4IweLeedrhom2&#10;Tz7Q4+hzESDsElRQeF8nUrqsIINuYGvi4F1tY9AH2eRSN/gMcFPJ7ygaS4Mlh4UCa1oVlN2Od6Mg&#10;Xbvb8jeK174c7d3wsknj3TlVqtdtl1MQnlr/H/60f7SC0WQM7zPh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R6qcMAAADcAAAADwAAAAAAAAAAAAAAAACYAgAAZHJzL2Rv&#10;d25yZXYueG1sUEsFBgAAAAAEAAQA9QAAAIgDAAAAAA==&#10;" path="m,l,188r188,l188,,,xe" filled="f" strokecolor="#636466" strokeweight=".5pt">
                  <v:path arrowok="t" o:connecttype="custom" o:connectlocs="0,-502;0,-314;188,-314;188,-502;0,-502" o:connectangles="0,0,0,0,0"/>
                </v:shape>
                <w10:wrap anchorx="page"/>
              </v:group>
            </w:pict>
          </mc:Fallback>
        </mc:AlternateContent>
      </w:r>
      <w:r>
        <w:rPr>
          <w:noProof/>
          <w:lang w:eastAsia="en-US"/>
        </w:rPr>
        <mc:AlternateContent>
          <mc:Choice Requires="wpg">
            <w:drawing>
              <wp:anchor distT="0" distB="0" distL="114300" distR="114300" simplePos="0" relativeHeight="251941888" behindDoc="1" locked="0" layoutInCell="1" allowOverlap="1" wp14:anchorId="6AD3895A" wp14:editId="50493981">
                <wp:simplePos x="0" y="0"/>
                <wp:positionH relativeFrom="page">
                  <wp:posOffset>685800</wp:posOffset>
                </wp:positionH>
                <wp:positionV relativeFrom="paragraph">
                  <wp:posOffset>59055</wp:posOffset>
                </wp:positionV>
                <wp:extent cx="100330" cy="100330"/>
                <wp:effectExtent l="0" t="0" r="4445" b="0"/>
                <wp:wrapNone/>
                <wp:docPr id="597"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100330"/>
                          <a:chOff x="1080" y="93"/>
                          <a:chExt cx="158" cy="158"/>
                        </a:xfrm>
                      </wpg:grpSpPr>
                      <wps:wsp>
                        <wps:cNvPr id="598" name="Freeform 65"/>
                        <wps:cNvSpPr>
                          <a:spLocks/>
                        </wps:cNvSpPr>
                        <wps:spPr bwMode="auto">
                          <a:xfrm>
                            <a:off x="1080" y="93"/>
                            <a:ext cx="158" cy="158"/>
                          </a:xfrm>
                          <a:custGeom>
                            <a:avLst/>
                            <a:gdLst>
                              <a:gd name="T0" fmla="+- 0 1080 1080"/>
                              <a:gd name="T1" fmla="*/ T0 w 158"/>
                              <a:gd name="T2" fmla="+- 0 251 93"/>
                              <a:gd name="T3" fmla="*/ 251 h 158"/>
                              <a:gd name="T4" fmla="+- 0 1238 1080"/>
                              <a:gd name="T5" fmla="*/ T4 w 158"/>
                              <a:gd name="T6" fmla="+- 0 251 93"/>
                              <a:gd name="T7" fmla="*/ 251 h 158"/>
                              <a:gd name="T8" fmla="+- 0 1238 1080"/>
                              <a:gd name="T9" fmla="*/ T8 w 158"/>
                              <a:gd name="T10" fmla="+- 0 93 93"/>
                              <a:gd name="T11" fmla="*/ 93 h 158"/>
                              <a:gd name="T12" fmla="+- 0 1080 1080"/>
                              <a:gd name="T13" fmla="*/ T12 w 158"/>
                              <a:gd name="T14" fmla="+- 0 93 93"/>
                              <a:gd name="T15" fmla="*/ 93 h 158"/>
                              <a:gd name="T16" fmla="+- 0 1080 1080"/>
                              <a:gd name="T17" fmla="*/ T16 w 158"/>
                              <a:gd name="T18" fmla="+- 0 251 93"/>
                              <a:gd name="T19" fmla="*/ 251 h 158"/>
                            </a:gdLst>
                            <a:ahLst/>
                            <a:cxnLst>
                              <a:cxn ang="0">
                                <a:pos x="T1" y="T3"/>
                              </a:cxn>
                              <a:cxn ang="0">
                                <a:pos x="T5" y="T7"/>
                              </a:cxn>
                              <a:cxn ang="0">
                                <a:pos x="T9" y="T11"/>
                              </a:cxn>
                              <a:cxn ang="0">
                                <a:pos x="T13" y="T15"/>
                              </a:cxn>
                              <a:cxn ang="0">
                                <a:pos x="T17" y="T19"/>
                              </a:cxn>
                            </a:cxnLst>
                            <a:rect l="0" t="0" r="r" b="b"/>
                            <a:pathLst>
                              <a:path w="158" h="158">
                                <a:moveTo>
                                  <a:pt x="0" y="158"/>
                                </a:moveTo>
                                <a:lnTo>
                                  <a:pt x="158" y="158"/>
                                </a:lnTo>
                                <a:lnTo>
                                  <a:pt x="158" y="0"/>
                                </a:lnTo>
                                <a:lnTo>
                                  <a:pt x="0" y="0"/>
                                </a:lnTo>
                                <a:lnTo>
                                  <a:pt x="0" y="158"/>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54pt;margin-top:4.65pt;width:7.9pt;height:7.9pt;z-index:-251374592;mso-position-horizontal-relative:page" coordorigin="1080,93" coordsize="15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">
                <v:shape id="Freeform 65" o:spid="_x0000_s1027" style="position:absolute;left:1080;top:93;width:158;height:158;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VN9L8A&#10;AADcAAAADwAAAGRycy9kb3ducmV2LnhtbERPTYvCMBC9L/gfwgje1tQFRatRRBREvVQ9eBybsSk2&#10;k9Jktf57cxA8Pt73bNHaSjyo8aVjBYN+AoI4d7rkQsH5tPkdg/ABWWPlmBS8yMNi3vmZYardkzN6&#10;HEMhYgj7FBWYEOpUSp8bsuj7riaO3M01FkOETSF1g88Ybiv5lyQjabHk2GCwppWh/H78twr27sKb&#10;6yVsTUZGVrvikK3WY6V63XY5BRGoDV/xx73VCoaTuDaeiUdAz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BU30vwAAANwAAAAPAAAAAAAAAAAAAAAAAJgCAABkcnMvZG93bnJl&#10;di54bWxQSwUGAAAAAAQABAD1AAAAhAMAAAAA&#10;" path="m,158r158,l158,,,,,158e" fillcolor="#636466" stroked="f">
                  <v:path arrowok="t" o:connecttype="custom" o:connectlocs="0,251;158,251;158,93;0,93;0,251" o:connectangles="0,0,0,0,0"/>
                </v:shape>
                <w10:wrap anchorx="page"/>
              </v:group>
            </w:pict>
          </mc:Fallback>
        </mc:AlternateContent>
      </w:r>
      <w:r>
        <w:rPr>
          <w:noProof/>
          <w:lang w:eastAsia="en-US"/>
        </w:rPr>
        <mc:AlternateContent>
          <mc:Choice Requires="wpg">
            <w:drawing>
              <wp:anchor distT="0" distB="0" distL="114300" distR="114300" simplePos="0" relativeHeight="251942912" behindDoc="1" locked="0" layoutInCell="1" allowOverlap="1" wp14:anchorId="242FF4CA" wp14:editId="5ECEA493">
                <wp:simplePos x="0" y="0"/>
                <wp:positionH relativeFrom="page">
                  <wp:posOffset>688975</wp:posOffset>
                </wp:positionH>
                <wp:positionV relativeFrom="paragraph">
                  <wp:posOffset>227330</wp:posOffset>
                </wp:positionV>
                <wp:extent cx="119380" cy="119380"/>
                <wp:effectExtent l="12700" t="12065" r="10795" b="11430"/>
                <wp:wrapNone/>
                <wp:docPr id="599"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358"/>
                          <a:chExt cx="188" cy="188"/>
                        </a:xfrm>
                      </wpg:grpSpPr>
                      <wps:wsp>
                        <wps:cNvPr id="600" name="Freeform 63"/>
                        <wps:cNvSpPr>
                          <a:spLocks/>
                        </wps:cNvSpPr>
                        <wps:spPr bwMode="auto">
                          <a:xfrm>
                            <a:off x="1085" y="358"/>
                            <a:ext cx="188" cy="188"/>
                          </a:xfrm>
                          <a:custGeom>
                            <a:avLst/>
                            <a:gdLst>
                              <a:gd name="T0" fmla="+- 0 1085 1085"/>
                              <a:gd name="T1" fmla="*/ T0 w 188"/>
                              <a:gd name="T2" fmla="+- 0 358 358"/>
                              <a:gd name="T3" fmla="*/ 358 h 188"/>
                              <a:gd name="T4" fmla="+- 0 1085 1085"/>
                              <a:gd name="T5" fmla="*/ T4 w 188"/>
                              <a:gd name="T6" fmla="+- 0 546 358"/>
                              <a:gd name="T7" fmla="*/ 546 h 188"/>
                              <a:gd name="T8" fmla="+- 0 1273 1085"/>
                              <a:gd name="T9" fmla="*/ T8 w 188"/>
                              <a:gd name="T10" fmla="+- 0 546 358"/>
                              <a:gd name="T11" fmla="*/ 546 h 188"/>
                              <a:gd name="T12" fmla="+- 0 1273 1085"/>
                              <a:gd name="T13" fmla="*/ T12 w 188"/>
                              <a:gd name="T14" fmla="+- 0 358 358"/>
                              <a:gd name="T15" fmla="*/ 358 h 188"/>
                              <a:gd name="T16" fmla="+- 0 1085 1085"/>
                              <a:gd name="T17" fmla="*/ T16 w 188"/>
                              <a:gd name="T18" fmla="+- 0 358 358"/>
                              <a:gd name="T19" fmla="*/ 358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54.25pt;margin-top:17.9pt;width:9.4pt;height:9.4pt;z-index:-251373568;mso-position-horizontal-relative:page" coordorigin="1085,358"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">
                <v:shape id="Freeform 63" o:spid="_x0000_s1027" style="position:absolute;left:1085;top:358;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6zvcAA&#10;AADcAAAADwAAAGRycy9kb3ducmV2LnhtbERPTYvCMBC9C/sfwgjeNFFQStcoom7x4GGteh+a2bbY&#10;TLpNVuu/N4cFj4/3vVz3thF36nztWMN0okAQF87UXGq4nL/GCQgfkA02jknDkzysVx+DJabGPfhE&#10;9zyUIoawT1FDFUKbSumLiiz6iWuJI/fjOoshwq6UpsNHDLeNnCm1kBZrjg0VtrStqLjlf1ZDtvO3&#10;za9KdqGef/vpdZ8lx0um9WjYbz5BBOrDW/zvPhgNCxXnxzPxCM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6zvcAAAADcAAAADwAAAAAAAAAAAAAAAACYAgAAZHJzL2Rvd25y&#10;ZXYueG1sUEsFBgAAAAAEAAQA9QAAAIUDAAAAAA==&#10;" path="m,l,188r188,l188,,,xe" filled="f" strokecolor="#636466" strokeweight=".5pt">
                  <v:path arrowok="t" o:connecttype="custom" o:connectlocs="0,358;0,546;188,546;188,358;0,358" o:connectangles="0,0,0,0,0"/>
                </v:shape>
                <w10:wrap anchorx="page"/>
              </v:group>
            </w:pict>
          </mc:Fallback>
        </mc:AlternateContent>
      </w:r>
      <w:r>
        <w:rPr>
          <w:noProof/>
          <w:lang w:eastAsia="en-US"/>
        </w:rPr>
        <mc:AlternateContent>
          <mc:Choice Requires="wpg">
            <w:drawing>
              <wp:anchor distT="0" distB="0" distL="114300" distR="114300" simplePos="0" relativeHeight="251982848" behindDoc="1" locked="0" layoutInCell="1" allowOverlap="1" wp14:anchorId="388C8846" wp14:editId="0254BC5A">
                <wp:simplePos x="0" y="0"/>
                <wp:positionH relativeFrom="page">
                  <wp:posOffset>914400</wp:posOffset>
                </wp:positionH>
                <wp:positionV relativeFrom="paragraph">
                  <wp:posOffset>-382270</wp:posOffset>
                </wp:positionV>
                <wp:extent cx="4114800" cy="1270"/>
                <wp:effectExtent l="9525" t="12065" r="9525" b="5715"/>
                <wp:wrapNone/>
                <wp:docPr id="601"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270"/>
                          <a:chOff x="1440" y="-602"/>
                          <a:chExt cx="6480" cy="2"/>
                        </a:xfrm>
                      </wpg:grpSpPr>
                      <wps:wsp>
                        <wps:cNvPr id="602" name="Freeform 61"/>
                        <wps:cNvSpPr>
                          <a:spLocks/>
                        </wps:cNvSpPr>
                        <wps:spPr bwMode="auto">
                          <a:xfrm>
                            <a:off x="1440" y="-602"/>
                            <a:ext cx="6480" cy="2"/>
                          </a:xfrm>
                          <a:custGeom>
                            <a:avLst/>
                            <a:gdLst>
                              <a:gd name="T0" fmla="+- 0 1440 1440"/>
                              <a:gd name="T1" fmla="*/ T0 w 6480"/>
                              <a:gd name="T2" fmla="+- 0 7920 1440"/>
                              <a:gd name="T3" fmla="*/ T2 w 6480"/>
                            </a:gdLst>
                            <a:ahLst/>
                            <a:cxnLst>
                              <a:cxn ang="0">
                                <a:pos x="T1" y="0"/>
                              </a:cxn>
                              <a:cxn ang="0">
                                <a:pos x="T3" y="0"/>
                              </a:cxn>
                            </a:cxnLst>
                            <a:rect l="0" t="0" r="r" b="b"/>
                            <a:pathLst>
                              <a:path w="6480">
                                <a:moveTo>
                                  <a:pt x="0" y="0"/>
                                </a:moveTo>
                                <a:lnTo>
                                  <a:pt x="64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1in;margin-top:-30.1pt;width:324pt;height:.1pt;z-index:-251333632;mso-position-horizontal-relative:page" coordorigin="1440,-602" coordsize="6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">
                <v:shape id="Freeform 61" o:spid="_x0000_s1027" style="position:absolute;left:1440;top:-602;width:6480;height:2;visibility:visible;mso-wrap-style:square;v-text-anchor:top" coordsize="6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zbMUA&#10;AADcAAAADwAAAGRycy9kb3ducmV2LnhtbESPQWvCQBSE74L/YXlCb7oxLVKim1CUUi+FaoXW2yP7&#10;mg1m34bsqtFf7xYEj8PMfMMsit424kSdrx0rmE4SEMSl0zVXCnbf7+NXED4ga2wck4ILeSjy4WCB&#10;mXZn3tBpGyoRIewzVGBCaDMpfWnIop+4ljh6f66zGKLsKqk7PEe4bWSaJDNpsea4YLClpaHysD1a&#10;BfvPo3kJH6lcrnr3+7W7lj+HZ6/U06h/m4MI1IdH+N5eawWzJIX/M/EI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HNsxQAAANwAAAAPAAAAAAAAAAAAAAAAAJgCAABkcnMv&#10;ZG93bnJldi54bWxQSwUGAAAAAAQABAD1AAAAigMAAAAA&#10;" path="m,l6480,e" filled="f" strokecolor="#221e1f" strokeweight=".48pt">
                  <v:path arrowok="t" o:connecttype="custom" o:connectlocs="0,0;6480,0" o:connectangles="0,0"/>
                </v:shape>
                <w10:wrap anchorx="page"/>
              </v:group>
            </w:pict>
          </mc:Fallback>
        </mc:AlternateContent>
      </w:r>
      <w:r>
        <w:rPr>
          <w:noProof/>
          <w:lang w:eastAsia="en-US"/>
        </w:rPr>
        <mc:AlternateContent>
          <mc:Choice Requires="wpg">
            <w:drawing>
              <wp:anchor distT="0" distB="0" distL="114300" distR="114300" simplePos="0" relativeHeight="251983872" behindDoc="1" locked="0" layoutInCell="1" allowOverlap="1" wp14:anchorId="07CA70C9" wp14:editId="7C558950">
                <wp:simplePos x="0" y="0"/>
                <wp:positionH relativeFrom="page">
                  <wp:posOffset>5257800</wp:posOffset>
                </wp:positionH>
                <wp:positionV relativeFrom="paragraph">
                  <wp:posOffset>-382270</wp:posOffset>
                </wp:positionV>
                <wp:extent cx="1295400" cy="1270"/>
                <wp:effectExtent l="9525" t="12065" r="9525" b="5715"/>
                <wp:wrapNone/>
                <wp:docPr id="60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602"/>
                          <a:chExt cx="2040" cy="2"/>
                        </a:xfrm>
                      </wpg:grpSpPr>
                      <wps:wsp>
                        <wps:cNvPr id="604" name="Freeform 59"/>
                        <wps:cNvSpPr>
                          <a:spLocks/>
                        </wps:cNvSpPr>
                        <wps:spPr bwMode="auto">
                          <a:xfrm>
                            <a:off x="8280" y="-602"/>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414pt;margin-top:-30.1pt;width:102pt;height:.1pt;z-index:-251332608;mso-position-horizontal-relative:page" coordorigin="8280,-602"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">
                <v:shape id="Freeform 59" o:spid="_x0000_s1027" style="position:absolute;left:8280;top:-602;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6yT8QA&#10;AADcAAAADwAAAGRycy9kb3ducmV2LnhtbESPQWvCQBSE7wX/w/IEb82uIaQ2uooUCoKHoq09P7Ov&#10;SWj2bcxuNP33bqHQ4zAz3zCrzWhbcaXeN441zBMFgrh0puFKw8f76+MChA/IBlvHpOGHPGzWk4cV&#10;Fsbd+EDXY6hEhLAvUEMdQldI6cuaLPrEdcTR+3K9xRBlX0nT4y3CbStTpXJpseG4UGNHLzWV38fB&#10;avgc3lLe+8t+mJ9kZkZ3Vvnzk9az6bhdggg0hv/wX3tnNOQqg98z8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Osk/EAAAA3AAAAA8AAAAAAAAAAAAAAAAAmAIAAGRycy9k&#10;b3ducmV2LnhtbFBLBQYAAAAABAAEAPUAAACJAwAAAAA=&#10;" path="m,l2040,e" filled="f" strokecolor="#221e1f" strokeweight=".48pt">
                  <v:path arrowok="t" o:connecttype="custom" o:connectlocs="0,0;2040,0" o:connectangles="0,0"/>
                </v:shape>
                <w10:wrap anchorx="page"/>
              </v:group>
            </w:pict>
          </mc:Fallback>
        </mc:AlternateContent>
      </w:r>
      <w:r>
        <w:rPr>
          <w:noProof/>
          <w:lang w:eastAsia="en-US"/>
        </w:rPr>
        <mc:AlternateContent>
          <mc:Choice Requires="wpg">
            <w:drawing>
              <wp:anchor distT="0" distB="0" distL="114300" distR="114300" simplePos="0" relativeHeight="251984896" behindDoc="1" locked="0" layoutInCell="1" allowOverlap="1" wp14:anchorId="7881BF08" wp14:editId="248A8613">
                <wp:simplePos x="0" y="0"/>
                <wp:positionH relativeFrom="page">
                  <wp:posOffset>914400</wp:posOffset>
                </wp:positionH>
                <wp:positionV relativeFrom="paragraph">
                  <wp:posOffset>-191770</wp:posOffset>
                </wp:positionV>
                <wp:extent cx="4114800" cy="1270"/>
                <wp:effectExtent l="9525" t="12065" r="9525" b="5715"/>
                <wp:wrapNone/>
                <wp:docPr id="60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270"/>
                          <a:chOff x="1440" y="-302"/>
                          <a:chExt cx="6480" cy="2"/>
                        </a:xfrm>
                      </wpg:grpSpPr>
                      <wps:wsp>
                        <wps:cNvPr id="606" name="Freeform 57"/>
                        <wps:cNvSpPr>
                          <a:spLocks/>
                        </wps:cNvSpPr>
                        <wps:spPr bwMode="auto">
                          <a:xfrm>
                            <a:off x="1440" y="-302"/>
                            <a:ext cx="6480" cy="2"/>
                          </a:xfrm>
                          <a:custGeom>
                            <a:avLst/>
                            <a:gdLst>
                              <a:gd name="T0" fmla="+- 0 1440 1440"/>
                              <a:gd name="T1" fmla="*/ T0 w 6480"/>
                              <a:gd name="T2" fmla="+- 0 7920 1440"/>
                              <a:gd name="T3" fmla="*/ T2 w 6480"/>
                            </a:gdLst>
                            <a:ahLst/>
                            <a:cxnLst>
                              <a:cxn ang="0">
                                <a:pos x="T1" y="0"/>
                              </a:cxn>
                              <a:cxn ang="0">
                                <a:pos x="T3" y="0"/>
                              </a:cxn>
                            </a:cxnLst>
                            <a:rect l="0" t="0" r="r" b="b"/>
                            <a:pathLst>
                              <a:path w="6480">
                                <a:moveTo>
                                  <a:pt x="0" y="0"/>
                                </a:moveTo>
                                <a:lnTo>
                                  <a:pt x="64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1in;margin-top:-15.1pt;width:324pt;height:.1pt;z-index:-251331584;mso-position-horizontal-relative:page" coordorigin="1440,-302" coordsize="6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">
                <v:shape id="Freeform 57" o:spid="_x0000_s1027" style="position:absolute;left:1440;top:-302;width:6480;height:2;visibility:visible;mso-wrap-style:square;v-text-anchor:top" coordsize="6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91b8UA&#10;AADcAAAADwAAAGRycy9kb3ducmV2LnhtbESPQWsCMRSE70L/Q3gFb5qtlqWsRhGL6KWgVlBvj81z&#10;s7h5WTZR1/76RhA8DjPzDTOetrYSV2p86VjBRz8BQZw7XXKhYPe76H2B8AFZY+WYFNzJw3Ty1hlj&#10;pt2NN3TdhkJECPsMFZgQ6kxKnxuy6PuuJo7eyTUWQ5RNIXWDtwi3lRwkSSotlhwXDNY0N5Sftxer&#10;4PhzMZ9hOZDz79Yd1ru/fH8eeqW67+1sBCJQG17hZ3ulFaRJCo8z8QjI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73VvxQAAANwAAAAPAAAAAAAAAAAAAAAAAJgCAABkcnMv&#10;ZG93bnJldi54bWxQSwUGAAAAAAQABAD1AAAAigMAAAAA&#10;" path="m,l6480,e" filled="f" strokecolor="#221e1f" strokeweight=".48pt">
                  <v:path arrowok="t" o:connecttype="custom" o:connectlocs="0,0;6480,0" o:connectangles="0,0"/>
                </v:shape>
                <w10:wrap anchorx="page"/>
              </v:group>
            </w:pict>
          </mc:Fallback>
        </mc:AlternateContent>
      </w:r>
      <w:r>
        <w:rPr>
          <w:noProof/>
          <w:lang w:eastAsia="en-US"/>
        </w:rPr>
        <mc:AlternateContent>
          <mc:Choice Requires="wpg">
            <w:drawing>
              <wp:anchor distT="0" distB="0" distL="114300" distR="114300" simplePos="0" relativeHeight="251985920" behindDoc="1" locked="0" layoutInCell="1" allowOverlap="1" wp14:anchorId="71465D97" wp14:editId="33817021">
                <wp:simplePos x="0" y="0"/>
                <wp:positionH relativeFrom="page">
                  <wp:posOffset>5257800</wp:posOffset>
                </wp:positionH>
                <wp:positionV relativeFrom="paragraph">
                  <wp:posOffset>-191770</wp:posOffset>
                </wp:positionV>
                <wp:extent cx="1295400" cy="1270"/>
                <wp:effectExtent l="9525" t="12065" r="9525" b="5715"/>
                <wp:wrapNone/>
                <wp:docPr id="607"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302"/>
                          <a:chExt cx="2040" cy="2"/>
                        </a:xfrm>
                      </wpg:grpSpPr>
                      <wps:wsp>
                        <wps:cNvPr id="608" name="Freeform 55"/>
                        <wps:cNvSpPr>
                          <a:spLocks/>
                        </wps:cNvSpPr>
                        <wps:spPr bwMode="auto">
                          <a:xfrm>
                            <a:off x="8280" y="-302"/>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414pt;margin-top:-15.1pt;width:102pt;height:.1pt;z-index:-251330560;mso-position-horizontal-relative:page" coordorigin="8280,-302"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">
                <v:shape id="Freeform 55" o:spid="_x0000_s1027" style="position:absolute;left:8280;top:-302;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O4SsAA&#10;AADcAAAADwAAAGRycy9kb3ducmV2LnhtbERPy4rCMBTdC/5DuII7TRSpTscoMjAguBh8zfpOc22L&#10;zU1tUq1/P1kILg/nvVx3thJ3anzpWMNkrEAQZ86UnGs4Hb9HCxA+IBusHJOGJ3lYr/q9JabGPXhP&#10;90PIRQxhn6KGIoQ6ldJnBVn0Y1cTR+7iGoshwiaXpsFHDLeVnCqVSIslx4YCa/oqKLseWqvht/2Z&#10;8s7fdu3kLGemc38q+ZhrPRx0m08QgbrwFr/cW6MhUXFtPBOP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8O4SsAAAADcAAAADwAAAAAAAAAAAAAAAACYAgAAZHJzL2Rvd25y&#10;ZXYueG1sUEsFBgAAAAAEAAQA9QAAAIUDAAAAAA==&#10;" path="m,l2040,e" filled="f" strokecolor="#221e1f" strokeweight=".48pt">
                  <v:path arrowok="t" o:connecttype="custom" o:connectlocs="0,0;2040,0" o:connectangles="0,0"/>
                </v:shape>
                <w10:wrap anchorx="page"/>
              </v:group>
            </w:pict>
          </mc:Fallback>
        </mc:AlternateContent>
      </w:r>
      <w:r>
        <w:rPr>
          <w:rFonts w:ascii="Bradley Hand ITC" w:eastAsia="Bradley Hand ITC" w:hAnsi="Bradley Hand ITC" w:cs="Bradley Hand ITC"/>
          <w:color w:val="231F20"/>
          <w:position w:val="4"/>
          <w:sz w:val="28"/>
          <w:szCs w:val="28"/>
        </w:rPr>
        <w:t>Invierno</w:t>
      </w:r>
    </w:p>
    <w:p w:rsidR="000D245C" w:rsidRDefault="000D245C" w:rsidP="000D245C">
      <w:pPr>
        <w:spacing w:line="243" w:lineRule="exact"/>
        <w:ind w:left="438" w:right="-20"/>
        <w:rPr>
          <w:rFonts w:ascii="Times New Roman" w:eastAsia="Times New Roman" w:hAnsi="Times New Roman"/>
        </w:rPr>
      </w:pPr>
      <w:r>
        <w:rPr>
          <w:noProof/>
          <w:lang w:eastAsia="en-US"/>
        </w:rPr>
        <mc:AlternateContent>
          <mc:Choice Requires="wpg">
            <w:drawing>
              <wp:anchor distT="0" distB="0" distL="114300" distR="114300" simplePos="0" relativeHeight="251986944" behindDoc="1" locked="0" layoutInCell="1" allowOverlap="1" wp14:anchorId="07B768A6" wp14:editId="223666CC">
                <wp:simplePos x="0" y="0"/>
                <wp:positionH relativeFrom="page">
                  <wp:posOffset>5257800</wp:posOffset>
                </wp:positionH>
                <wp:positionV relativeFrom="paragraph">
                  <wp:posOffset>151130</wp:posOffset>
                </wp:positionV>
                <wp:extent cx="1295400" cy="1270"/>
                <wp:effectExtent l="9525" t="12065" r="9525" b="5715"/>
                <wp:wrapNone/>
                <wp:docPr id="609"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38"/>
                          <a:chExt cx="2040" cy="2"/>
                        </a:xfrm>
                      </wpg:grpSpPr>
                      <wps:wsp>
                        <wps:cNvPr id="610" name="Freeform 53"/>
                        <wps:cNvSpPr>
                          <a:spLocks/>
                        </wps:cNvSpPr>
                        <wps:spPr bwMode="auto">
                          <a:xfrm>
                            <a:off x="8280" y="238"/>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414pt;margin-top:11.9pt;width:102pt;height:.1pt;z-index:-251329536;mso-position-horizontal-relative:page" coordorigin="8280,238"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">
                <v:shape id="Freeform 53" o:spid="_x0000_s1027" style="position:absolute;left:8280;top:238;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ikcIA&#10;AADcAAAADwAAAGRycy9kb3ducmV2LnhtbERPyWrDMBC9F/oPYgq91bJDcFonSgiBQMCHEnc5T6yp&#10;bWqNHEte+vfVIZDj4+2b3WxaMVLvGssKkigGQVxa3XCl4PPj+PIKwnlkja1lUvBHDnbbx4cNZtpO&#10;fKax8JUIIewyVFB732VSurImgy6yHXHgfmxv0AfYV1L3OIVw08pFHKfSYMOhocaODjWVv8VgFHwP&#10;7wvO3TUfki+51LO9xOnbSqnnp3m/BuFp9nfxzX3SCtIkzA9nwhG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bCKRwgAAANwAAAAPAAAAAAAAAAAAAAAAAJgCAABkcnMvZG93&#10;bnJldi54bWxQSwUGAAAAAAQABAD1AAAAhwMAAAAA&#10;" path="m,l2040,e" filled="f" strokecolor="#221e1f" strokeweight=".48pt">
                  <v:path arrowok="t" o:connecttype="custom" o:connectlocs="0,0;2040,0" o:connectangles="0,0"/>
                </v:shape>
                <w10:wrap anchorx="page"/>
              </v:group>
            </w:pict>
          </mc:Fallback>
        </mc:AlternateContent>
      </w:r>
      <w:r w:rsidRPr="009D7E6B">
        <w:rPr>
          <w:rStyle w:val="hps"/>
          <w:rFonts w:ascii="Arial Narrow" w:hAnsi="Arial Narrow" w:cs="Arial"/>
          <w:color w:val="222222"/>
          <w:lang w:val="es-ES"/>
        </w:rPr>
        <w:t>Limpie</w:t>
      </w:r>
      <w:r w:rsidRPr="009D7E6B">
        <w:rPr>
          <w:rStyle w:val="shorttext"/>
          <w:rFonts w:ascii="Arial Narrow" w:hAnsi="Arial Narrow" w:cs="Arial"/>
          <w:color w:val="222222"/>
          <w:lang w:val="es-ES"/>
        </w:rPr>
        <w:t xml:space="preserve"> </w:t>
      </w:r>
      <w:r w:rsidRPr="009D7E6B">
        <w:rPr>
          <w:rStyle w:val="hps"/>
          <w:rFonts w:ascii="Arial Narrow" w:hAnsi="Arial Narrow" w:cs="Arial"/>
          <w:color w:val="222222"/>
          <w:lang w:val="es-ES"/>
        </w:rPr>
        <w:t>campana</w:t>
      </w:r>
      <w:r w:rsidRPr="009D7E6B">
        <w:rPr>
          <w:rStyle w:val="shorttext"/>
          <w:rFonts w:ascii="Arial Narrow" w:hAnsi="Arial Narrow" w:cs="Arial"/>
          <w:color w:val="222222"/>
          <w:lang w:val="es-ES"/>
        </w:rPr>
        <w:t xml:space="preserve"> </w:t>
      </w:r>
      <w:r w:rsidRPr="009D7E6B">
        <w:rPr>
          <w:rStyle w:val="hps"/>
          <w:rFonts w:ascii="Arial Narrow" w:hAnsi="Arial Narrow" w:cs="Arial"/>
          <w:color w:val="222222"/>
          <w:lang w:val="es-ES"/>
        </w:rPr>
        <w:t>de escape</w:t>
      </w:r>
      <w:r w:rsidRPr="009D7E6B">
        <w:rPr>
          <w:rStyle w:val="shorttext"/>
          <w:rFonts w:ascii="Arial Narrow" w:hAnsi="Arial Narrow" w:cs="Arial"/>
          <w:color w:val="222222"/>
          <w:lang w:val="es-ES"/>
        </w:rPr>
        <w:t xml:space="preserve"> </w:t>
      </w:r>
      <w:r w:rsidRPr="009D7E6B">
        <w:rPr>
          <w:rStyle w:val="hps"/>
          <w:rFonts w:ascii="Arial Narrow" w:hAnsi="Arial Narrow" w:cs="Arial"/>
          <w:color w:val="222222"/>
          <w:lang w:val="es-ES"/>
        </w:rPr>
        <w:t>y el filtro</w:t>
      </w:r>
    </w:p>
    <w:p w:rsidR="000D245C" w:rsidRDefault="000D245C" w:rsidP="000D245C">
      <w:pPr>
        <w:spacing w:before="24"/>
        <w:ind w:left="433" w:right="-20"/>
        <w:rPr>
          <w:rFonts w:ascii="Times New Roman" w:eastAsia="Times New Roman" w:hAnsi="Times New Roman"/>
        </w:rPr>
      </w:pPr>
      <w:r w:rsidRPr="00717BD6">
        <w:rPr>
          <w:rStyle w:val="hps"/>
          <w:rFonts w:ascii="Arial Narrow" w:hAnsi="Arial Narrow" w:cs="Arial"/>
          <w:color w:val="222222"/>
          <w:lang w:val="es-ES"/>
        </w:rPr>
        <w:t>Pon a prueba</w:t>
      </w:r>
      <w:r w:rsidRPr="00717BD6">
        <w:rPr>
          <w:rFonts w:ascii="Arial Narrow" w:hAnsi="Arial Narrow" w:cs="Arial"/>
          <w:color w:val="222222"/>
          <w:lang w:val="es-ES"/>
        </w:rPr>
        <w:t xml:space="preserve"> </w:t>
      </w:r>
      <w:r w:rsidRPr="006511A4">
        <w:rPr>
          <w:rFonts w:ascii="Arial Narrow" w:hAnsi="Arial Narrow"/>
          <w:noProof/>
          <w:lang w:eastAsia="en-US"/>
        </w:rPr>
        <mc:AlternateContent>
          <mc:Choice Requires="wpg">
            <w:drawing>
              <wp:anchor distT="0" distB="0" distL="114300" distR="114300" simplePos="0" relativeHeight="251943936" behindDoc="1" locked="0" layoutInCell="1" allowOverlap="1" wp14:anchorId="1C126652" wp14:editId="08EC12D6">
                <wp:simplePos x="0" y="0"/>
                <wp:positionH relativeFrom="page">
                  <wp:posOffset>688975</wp:posOffset>
                </wp:positionH>
                <wp:positionV relativeFrom="paragraph">
                  <wp:posOffset>34925</wp:posOffset>
                </wp:positionV>
                <wp:extent cx="119380" cy="119380"/>
                <wp:effectExtent l="12700" t="12065" r="10795" b="11430"/>
                <wp:wrapNone/>
                <wp:docPr id="611"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612" name="Freeform 51"/>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54.25pt;margin-top:2.75pt;width:9.4pt;height:9.4pt;z-index:-251372544;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">
                <v:shape id="Freeform 51"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kejMUA&#10;AADcAAAADwAAAGRycy9kb3ducmV2LnhtbESPQWvCQBSE7wX/w/KE3uomAUOIriLahh56aK29P7LP&#10;JJh9G7NrEv+9Wyj0OMzMN8x6O5lWDNS7xrKCeBGBIC6tbrhScPp+e8lAOI+ssbVMCu7kYLuZPa0x&#10;13bkLxqOvhIBwi5HBbX3XS6lK2sy6Ba2Iw7e2fYGfZB9JXWPY4CbViZRlEqDDYeFGjva11Rejjej&#10;oDi4y+4aZQffLD9d/PNaZB+nQqnn+bRbgfA0+f/wX/tdK0jjBH7PhCM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R6MxQAAANwAAAAPAAAAAAAAAAAAAAAAAJgCAABkcnMv&#10;ZG93bnJldi54bWxQSwUGAAAAAAQABAD1AAAAigMAAAAA&#10;" path="m,l,188r188,l188,,,xe" filled="f" strokecolor="#636466" strokeweight=".5pt">
                  <v:path arrowok="t" o:connecttype="custom" o:connectlocs="0,55;0,243;188,243;188,55;0,55" o:connectangles="0,0,0,0,0"/>
                </v:shape>
                <w10:wrap anchorx="page"/>
              </v:group>
            </w:pict>
          </mc:Fallback>
        </mc:AlternateContent>
      </w:r>
      <w:r w:rsidRPr="006511A4">
        <w:rPr>
          <w:rFonts w:ascii="Arial Narrow" w:hAnsi="Arial Narrow"/>
          <w:noProof/>
          <w:lang w:eastAsia="en-US"/>
        </w:rPr>
        <mc:AlternateContent>
          <mc:Choice Requires="wpg">
            <w:drawing>
              <wp:anchor distT="0" distB="0" distL="114300" distR="114300" simplePos="0" relativeHeight="251987968" behindDoc="1" locked="0" layoutInCell="1" allowOverlap="1" wp14:anchorId="639B5450" wp14:editId="58FE6038">
                <wp:simplePos x="0" y="0"/>
                <wp:positionH relativeFrom="page">
                  <wp:posOffset>5257800</wp:posOffset>
                </wp:positionH>
                <wp:positionV relativeFrom="paragraph">
                  <wp:posOffset>187325</wp:posOffset>
                </wp:positionV>
                <wp:extent cx="1295400" cy="1270"/>
                <wp:effectExtent l="9525" t="12065" r="9525" b="5715"/>
                <wp:wrapNone/>
                <wp:docPr id="613"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614" name="Freeform 49"/>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414pt;margin-top:14.75pt;width:102pt;height:.1pt;z-index:-251328512;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">
                <v:shape id="Freeform 49"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ckksUA&#10;AADcAAAADwAAAGRycy9kb3ducmV2LnhtbESPT2vCQBTE7wW/w/KE3nSTEGKbugkiCAUPov1zfs2+&#10;JqHZtzG70fjt3UKhx2FmfsOsy8l04kKDay0riJcRCOLK6pZrBe9vu8UTCOeRNXaWScGNHJTF7GGN&#10;ubZXPtLl5GsRIOxyVNB43+dSuqohg25pe+LgfdvBoA9yqKUe8BrgppNJFGXSYMthocGetg1VP6fR&#10;KPgcDwnv3Xk/xh8y1ZP9irLnlVKP82nzAsLT5P/Df+1XrSCLU/g9E46AL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ySSxQAAANwAAAAPAAAAAAAAAAAAAAAAAJgCAABkcnMv&#10;ZG93bnJldi54bWxQSwUGAAAAAAQABAD1AAAAigMAAAAA&#10;" path="m,l2040,e" filled="f" strokecolor="#221e1f" strokeweight=".48pt">
                  <v:path arrowok="t" o:connecttype="custom" o:connectlocs="0,0;2040,0" o:connectangles="0,0"/>
                </v:shape>
                <w10:wrap anchorx="page"/>
              </v:group>
            </w:pict>
          </mc:Fallback>
        </mc:AlternateContent>
      </w:r>
      <w:r w:rsidRPr="006511A4">
        <w:rPr>
          <w:rStyle w:val="hps"/>
          <w:rFonts w:ascii="Arial Narrow" w:hAnsi="Arial Narrow" w:cs="Arial"/>
          <w:color w:val="222222"/>
          <w:lang w:val="es-ES"/>
        </w:rPr>
        <w:t>tomas de corriente</w:t>
      </w:r>
      <w:r w:rsidRPr="006511A4">
        <w:rPr>
          <w:rFonts w:ascii="Arial Narrow" w:hAnsi="Arial Narrow" w:cs="Arial"/>
          <w:color w:val="222222"/>
          <w:lang w:val="es-ES"/>
        </w:rPr>
        <w:t xml:space="preserve"> </w:t>
      </w:r>
      <w:r w:rsidRPr="006511A4">
        <w:rPr>
          <w:rStyle w:val="hps"/>
          <w:rFonts w:ascii="Arial Narrow" w:hAnsi="Arial Narrow" w:cs="Arial"/>
          <w:color w:val="222222"/>
          <w:lang w:val="es-ES"/>
        </w:rPr>
        <w:t>del interruptor</w:t>
      </w:r>
      <w:r w:rsidRPr="006511A4">
        <w:rPr>
          <w:rFonts w:ascii="Arial Narrow" w:hAnsi="Arial Narrow" w:cs="Arial"/>
          <w:color w:val="222222"/>
          <w:lang w:val="es-ES"/>
        </w:rPr>
        <w:t xml:space="preserve"> </w:t>
      </w:r>
      <w:r w:rsidRPr="006511A4">
        <w:rPr>
          <w:rStyle w:val="hps"/>
          <w:rFonts w:ascii="Arial Narrow" w:hAnsi="Arial Narrow" w:cs="Arial"/>
          <w:color w:val="222222"/>
          <w:lang w:val="es-ES"/>
        </w:rPr>
        <w:t>de circuito</w:t>
      </w:r>
      <w:r w:rsidRPr="006511A4">
        <w:rPr>
          <w:rFonts w:ascii="Arial Narrow" w:hAnsi="Arial Narrow" w:cs="Arial"/>
          <w:color w:val="222222"/>
          <w:lang w:val="es-ES"/>
        </w:rPr>
        <w:t xml:space="preserve"> </w:t>
      </w:r>
      <w:r w:rsidRPr="006511A4">
        <w:rPr>
          <w:rStyle w:val="hps"/>
          <w:rFonts w:ascii="Arial Narrow" w:hAnsi="Arial Narrow" w:cs="Arial"/>
          <w:color w:val="222222"/>
          <w:lang w:val="es-ES"/>
        </w:rPr>
        <w:t>de falla a tierra</w:t>
      </w:r>
    </w:p>
    <w:p w:rsidR="000D245C" w:rsidRDefault="000D245C" w:rsidP="000D245C">
      <w:pPr>
        <w:spacing w:before="24"/>
        <w:ind w:left="433" w:right="-20"/>
        <w:rPr>
          <w:rFonts w:ascii="Times New Roman" w:eastAsia="Times New Roman" w:hAnsi="Times New Roman"/>
        </w:rPr>
      </w:pPr>
      <w:r>
        <w:rPr>
          <w:noProof/>
          <w:lang w:eastAsia="en-US"/>
        </w:rPr>
        <mc:AlternateContent>
          <mc:Choice Requires="wpg">
            <w:drawing>
              <wp:anchor distT="0" distB="0" distL="114300" distR="114300" simplePos="0" relativeHeight="251944960" behindDoc="1" locked="0" layoutInCell="1" allowOverlap="1" wp14:anchorId="31BE3869" wp14:editId="6986D57B">
                <wp:simplePos x="0" y="0"/>
                <wp:positionH relativeFrom="page">
                  <wp:posOffset>688975</wp:posOffset>
                </wp:positionH>
                <wp:positionV relativeFrom="paragraph">
                  <wp:posOffset>34925</wp:posOffset>
                </wp:positionV>
                <wp:extent cx="119380" cy="119380"/>
                <wp:effectExtent l="12700" t="12065" r="10795" b="11430"/>
                <wp:wrapNone/>
                <wp:docPr id="61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616" name="Freeform 47"/>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54.25pt;margin-top:2.75pt;width:9.4pt;height:9.4pt;z-index:-251371520;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">
                <v:shape id="Freeform 47"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IYj8UA&#10;AADcAAAADwAAAGRycy9kb3ducmV2LnhtbESPT2uDQBTE74V8h+UFcmtWCxEx2QSpreTQQ5s/94f7&#10;qqL71robY799t1DocZiZ3zC7w2x6MdHoWssK4nUEgriyuuVaweX8+piCcB5ZY2+ZFHyTg8N+8bDD&#10;TNs7f9B08rUIEHYZKmi8HzIpXdWQQbe2A3HwPu1o0Ac51lKPeA9w08unKEqkwZbDQoMDPTdUdaeb&#10;UVAWrsu/orTw7ebdxdeXMn27lEqtlnO+BeFp9v/hv/ZRK0jiBH7Ph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hiPxQAAANwAAAAPAAAAAAAAAAAAAAAAAJgCAABkcnMv&#10;ZG93bnJldi54bWxQSwUGAAAAAAQABAD1AAAAigMAAAAA&#10;" path="m,l,188r188,l188,,,xe" filled="f" strokecolor="#636466" strokeweight=".5pt">
                  <v:path arrowok="t" o:connecttype="custom" o:connectlocs="0,55;0,243;188,243;188,55;0,55" o:connectangles="0,0,0,0,0"/>
                </v:shape>
                <w10:wrap anchorx="page"/>
              </v:group>
            </w:pict>
          </mc:Fallback>
        </mc:AlternateContent>
      </w:r>
      <w:r>
        <w:rPr>
          <w:noProof/>
          <w:lang w:eastAsia="en-US"/>
        </w:rPr>
        <mc:AlternateContent>
          <mc:Choice Requires="wpg">
            <w:drawing>
              <wp:anchor distT="0" distB="0" distL="114300" distR="114300" simplePos="0" relativeHeight="251988992" behindDoc="1" locked="0" layoutInCell="1" allowOverlap="1" wp14:anchorId="74B8B881" wp14:editId="6D8B317C">
                <wp:simplePos x="0" y="0"/>
                <wp:positionH relativeFrom="page">
                  <wp:posOffset>5257800</wp:posOffset>
                </wp:positionH>
                <wp:positionV relativeFrom="paragraph">
                  <wp:posOffset>187325</wp:posOffset>
                </wp:positionV>
                <wp:extent cx="1295400" cy="1270"/>
                <wp:effectExtent l="9525" t="12065" r="9525" b="5715"/>
                <wp:wrapNone/>
                <wp:docPr id="61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618" name="Freeform 45"/>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414pt;margin-top:14.75pt;width:102pt;height:.1pt;z-index:-251327488;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">
                <v:shape id="Freeform 45"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ul8IA&#10;AADcAAAADwAAAGRycy9kb3ducmV2LnhtbERPyWrDMBC9F/oPYgq91bJDcFonSgiBQMCHEnc5T6yp&#10;bWqNHEte+vfVIZDj4+2b3WxaMVLvGssKkigGQVxa3XCl4PPj+PIKwnlkja1lUvBHDnbbx4cNZtpO&#10;fKax8JUIIewyVFB732VSurImgy6yHXHgfmxv0AfYV1L3OIVw08pFHKfSYMOhocaODjWVv8VgFHwP&#10;7wvO3TUfki+51LO9xOnbSqnnp3m/BuFp9nfxzX3SCtIkrA1nwhG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i6XwgAAANwAAAAPAAAAAAAAAAAAAAAAAJgCAABkcnMvZG93&#10;bnJldi54bWxQSwUGAAAAAAQABAD1AAAAhwMAAAAA&#10;" path="m,l2040,e" filled="f" strokecolor="#221e1f" strokeweight=".48pt">
                  <v:path arrowok="t" o:connecttype="custom" o:connectlocs="0,0;2040,0" o:connectangles="0,0"/>
                </v:shape>
                <w10:wrap anchorx="page"/>
              </v:group>
            </w:pict>
          </mc:Fallback>
        </mc:AlternateContent>
      </w:r>
      <w:r w:rsidRPr="00343325">
        <w:rPr>
          <w:rFonts w:ascii="Arial Narrow" w:hAnsi="Arial Narrow" w:cs="Arial"/>
          <w:color w:val="222222"/>
          <w:lang w:val="es-ES"/>
        </w:rPr>
        <w:t>U</w:t>
      </w:r>
      <w:r w:rsidRPr="00343325">
        <w:rPr>
          <w:rStyle w:val="hps"/>
          <w:rFonts w:ascii="Arial Narrow" w:hAnsi="Arial Narrow" w:cs="Arial"/>
          <w:color w:val="222222"/>
          <w:lang w:val="es-ES"/>
        </w:rPr>
        <w:t>se</w:t>
      </w:r>
      <w:r w:rsidRPr="00E65626">
        <w:rPr>
          <w:rStyle w:val="hps"/>
          <w:rFonts w:ascii="Arial Narrow" w:hAnsi="Arial Narrow" w:cs="Arial"/>
          <w:color w:val="222222"/>
          <w:lang w:val="es-ES"/>
        </w:rPr>
        <w:t xml:space="preserve"> la aspiradora</w:t>
      </w:r>
      <w:r w:rsidRPr="00E65626">
        <w:rPr>
          <w:rFonts w:ascii="Arial Narrow" w:hAnsi="Arial Narrow" w:cs="Arial"/>
          <w:color w:val="222222"/>
          <w:lang w:val="es-ES"/>
        </w:rPr>
        <w:t xml:space="preserve"> </w:t>
      </w:r>
      <w:r w:rsidRPr="00E65626">
        <w:rPr>
          <w:rStyle w:val="hps"/>
          <w:rFonts w:ascii="Arial Narrow" w:hAnsi="Arial Narrow" w:cs="Arial"/>
          <w:color w:val="222222"/>
          <w:lang w:val="es-ES"/>
        </w:rPr>
        <w:t>para eliminar los residuos</w:t>
      </w:r>
      <w:r w:rsidRPr="00E65626">
        <w:rPr>
          <w:rFonts w:ascii="Arial Narrow" w:hAnsi="Arial Narrow" w:cs="Arial"/>
          <w:color w:val="222222"/>
          <w:lang w:val="es-ES"/>
        </w:rPr>
        <w:t xml:space="preserve"> </w:t>
      </w:r>
      <w:r w:rsidRPr="00E65626">
        <w:rPr>
          <w:rStyle w:val="hps"/>
          <w:rFonts w:ascii="Arial Narrow" w:hAnsi="Arial Narrow" w:cs="Arial"/>
          <w:color w:val="222222"/>
          <w:lang w:val="es-ES"/>
        </w:rPr>
        <w:t>de</w:t>
      </w:r>
      <w:r w:rsidRPr="00E65626">
        <w:rPr>
          <w:rFonts w:ascii="Arial Narrow" w:hAnsi="Arial Narrow" w:cs="Arial"/>
          <w:color w:val="222222"/>
          <w:lang w:val="es-ES"/>
        </w:rPr>
        <w:t xml:space="preserve"> </w:t>
      </w:r>
      <w:r w:rsidRPr="00E65626">
        <w:rPr>
          <w:rStyle w:val="hps"/>
          <w:rFonts w:ascii="Arial Narrow" w:hAnsi="Arial Narrow" w:cs="Arial"/>
          <w:color w:val="222222"/>
          <w:lang w:val="es-ES"/>
        </w:rPr>
        <w:t>las bobinas del refrigerador</w:t>
      </w:r>
      <w:r>
        <w:rPr>
          <w:rFonts w:ascii="Times New Roman" w:eastAsia="Times New Roman" w:hAnsi="Times New Roman"/>
          <w:color w:val="231F20"/>
        </w:rPr>
        <w:t xml:space="preserve"> </w:t>
      </w:r>
    </w:p>
    <w:p w:rsidR="000D245C" w:rsidRPr="006511A4" w:rsidRDefault="000D245C" w:rsidP="000D245C">
      <w:pPr>
        <w:spacing w:before="24"/>
        <w:ind w:left="438" w:right="-20"/>
        <w:rPr>
          <w:rFonts w:ascii="Arial Narrow" w:eastAsia="Times New Roman" w:hAnsi="Arial Narrow"/>
        </w:rPr>
      </w:pPr>
      <w:r w:rsidRPr="006511A4">
        <w:rPr>
          <w:rFonts w:ascii="Arial Narrow" w:hAnsi="Arial Narrow"/>
          <w:noProof/>
          <w:lang w:eastAsia="en-US"/>
        </w:rPr>
        <mc:AlternateContent>
          <mc:Choice Requires="wpg">
            <w:drawing>
              <wp:anchor distT="0" distB="0" distL="114300" distR="114300" simplePos="0" relativeHeight="251945984" behindDoc="1" locked="0" layoutInCell="1" allowOverlap="1" wp14:anchorId="0FF64F5F" wp14:editId="774FA395">
                <wp:simplePos x="0" y="0"/>
                <wp:positionH relativeFrom="page">
                  <wp:posOffset>688975</wp:posOffset>
                </wp:positionH>
                <wp:positionV relativeFrom="paragraph">
                  <wp:posOffset>34925</wp:posOffset>
                </wp:positionV>
                <wp:extent cx="119380" cy="119380"/>
                <wp:effectExtent l="12700" t="12065" r="10795" b="11430"/>
                <wp:wrapNone/>
                <wp:docPr id="61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620" name="Freeform 43"/>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54.25pt;margin-top:2.75pt;width:9.4pt;height:9.4pt;z-index:-251370496;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">
                <v:shape id="Freeform 43"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3b8A&#10;AADcAAAADwAAAGRycy9kb3ducmV2LnhtbERPy6rCMBDdX/AfwgjurqmCUqpRxEdx4cLnfmjGtthM&#10;ahO1/r1ZCC4P5z2dt6YST2pcaVnBoB+BIM6sLjlXcD5t/mMQziNrrCyTgjc5mM86f1NMtH3xgZ5H&#10;n4sQwi5BBYX3dSKlywoy6Pq2Jg7c1TYGfYBNLnWDrxBuKjmMorE0WHJoKLCmZUHZ7fgwCtKVuy3u&#10;Ubzy5WjvBpd1Gu/OqVK9bruYgPDU+p/4695qBeNhmB/OhCMgZ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dvwAAANwAAAAPAAAAAAAAAAAAAAAAAJgCAABkcnMvZG93bnJl&#10;di54bWxQSwUGAAAAAAQABAD1AAAAhAMAAAAA&#10;" path="m,l,188r188,l188,,,xe" filled="f" strokecolor="#636466" strokeweight=".5pt">
                  <v:path arrowok="t" o:connecttype="custom" o:connectlocs="0,55;0,243;188,243;188,55;0,55" o:connectangles="0,0,0,0,0"/>
                </v:shape>
                <w10:wrap anchorx="page"/>
              </v:group>
            </w:pict>
          </mc:Fallback>
        </mc:AlternateContent>
      </w:r>
      <w:r w:rsidRPr="006511A4">
        <w:rPr>
          <w:rFonts w:ascii="Arial Narrow" w:hAnsi="Arial Narrow"/>
          <w:noProof/>
          <w:lang w:eastAsia="en-US"/>
        </w:rPr>
        <mc:AlternateContent>
          <mc:Choice Requires="wpg">
            <w:drawing>
              <wp:anchor distT="0" distB="0" distL="114300" distR="114300" simplePos="0" relativeHeight="251990016" behindDoc="1" locked="0" layoutInCell="1" allowOverlap="1" wp14:anchorId="4543948C" wp14:editId="4CA69DCB">
                <wp:simplePos x="0" y="0"/>
                <wp:positionH relativeFrom="page">
                  <wp:posOffset>5257800</wp:posOffset>
                </wp:positionH>
                <wp:positionV relativeFrom="paragraph">
                  <wp:posOffset>187325</wp:posOffset>
                </wp:positionV>
                <wp:extent cx="1295400" cy="1270"/>
                <wp:effectExtent l="9525" t="12065" r="9525" b="5715"/>
                <wp:wrapNone/>
                <wp:docPr id="62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622" name="Freeform 41"/>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26" style="position:absolute;margin-left:414pt;margin-top:14.75pt;width:102pt;height:.1pt;z-index:-251326464;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">
                <v:shape id="Freeform 41"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7TwMUA&#10;AADcAAAADwAAAGRycy9kb3ducmV2LnhtbESPzWrDMBCE74W8g9hCb7EcU5zUtRJCIRDwIeSnPW+t&#10;rW1qrVxLjp23jwqFHoeZ+YbJN5NpxZV611hWsIhiEMSl1Q1XCi7n3XwFwnlkja1lUnAjB5v17CHH&#10;TNuRj3Q9+UoECLsMFdTed5mUrqzJoItsRxy8L9sb9EH2ldQ9jgFuWpnEcSoNNhwWauzoraby+zQY&#10;BR/DIeHC/RTD4l0+68l+xunLUqmnx2n7CsLT5P/Df+29VpAmCfye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tPAxQAAANwAAAAPAAAAAAAAAAAAAAAAAJgCAABkcnMv&#10;ZG93bnJldi54bWxQSwUGAAAAAAQABAD1AAAAigMAAAAA&#10;" path="m,l2040,e" filled="f" strokecolor="#221e1f" strokeweight=".48pt">
                  <v:path arrowok="t" o:connecttype="custom" o:connectlocs="0,0;2040,0" o:connectangles="0,0"/>
                </v:shape>
                <w10:wrap anchorx="page"/>
              </v:group>
            </w:pict>
          </mc:Fallback>
        </mc:AlternateContent>
      </w:r>
      <w:r w:rsidRPr="006511A4">
        <w:rPr>
          <w:rStyle w:val="hps"/>
          <w:rFonts w:ascii="Arial Narrow" w:hAnsi="Arial Narrow" w:cs="Arial"/>
          <w:color w:val="222222"/>
          <w:lang w:val="es-ES"/>
        </w:rPr>
        <w:t>Limpie</w:t>
      </w:r>
      <w:r w:rsidRPr="006511A4">
        <w:rPr>
          <w:rStyle w:val="shorttext"/>
          <w:rFonts w:ascii="Arial Narrow" w:hAnsi="Arial Narrow" w:cs="Arial"/>
          <w:color w:val="222222"/>
          <w:lang w:val="es-ES"/>
        </w:rPr>
        <w:t xml:space="preserve"> </w:t>
      </w:r>
      <w:r w:rsidRPr="006511A4">
        <w:rPr>
          <w:rStyle w:val="hps"/>
          <w:rFonts w:ascii="Arial Narrow" w:hAnsi="Arial Narrow" w:cs="Arial"/>
          <w:color w:val="222222"/>
          <w:lang w:val="es-ES"/>
        </w:rPr>
        <w:t>secador de</w:t>
      </w:r>
      <w:r w:rsidRPr="006511A4">
        <w:rPr>
          <w:rStyle w:val="shorttext"/>
          <w:rFonts w:ascii="Arial Narrow" w:hAnsi="Arial Narrow" w:cs="Arial"/>
          <w:color w:val="222222"/>
          <w:lang w:val="es-ES"/>
        </w:rPr>
        <w:t xml:space="preserve"> </w:t>
      </w:r>
      <w:r w:rsidRPr="006511A4">
        <w:rPr>
          <w:rStyle w:val="hps"/>
          <w:rFonts w:ascii="Arial Narrow" w:hAnsi="Arial Narrow" w:cs="Arial"/>
          <w:color w:val="222222"/>
          <w:lang w:val="es-ES"/>
        </w:rPr>
        <w:t>ventilación</w:t>
      </w:r>
    </w:p>
    <w:p w:rsidR="000D245C" w:rsidRPr="006511A4" w:rsidRDefault="000D245C" w:rsidP="000D245C">
      <w:pPr>
        <w:spacing w:before="24"/>
        <w:ind w:left="438" w:right="-20"/>
        <w:rPr>
          <w:rFonts w:ascii="Arial Narrow" w:eastAsia="Times New Roman" w:hAnsi="Arial Narrow"/>
        </w:rPr>
      </w:pPr>
      <w:r w:rsidRPr="006511A4">
        <w:rPr>
          <w:rFonts w:ascii="Arial Narrow" w:hAnsi="Arial Narrow"/>
          <w:noProof/>
          <w:lang w:eastAsia="en-US"/>
        </w:rPr>
        <mc:AlternateContent>
          <mc:Choice Requires="wpg">
            <w:drawing>
              <wp:anchor distT="0" distB="0" distL="114300" distR="114300" simplePos="0" relativeHeight="251947008" behindDoc="1" locked="0" layoutInCell="1" allowOverlap="1" wp14:anchorId="2F0053E8" wp14:editId="3A9FB8FC">
                <wp:simplePos x="0" y="0"/>
                <wp:positionH relativeFrom="page">
                  <wp:posOffset>688975</wp:posOffset>
                </wp:positionH>
                <wp:positionV relativeFrom="paragraph">
                  <wp:posOffset>34925</wp:posOffset>
                </wp:positionV>
                <wp:extent cx="119380" cy="119380"/>
                <wp:effectExtent l="12700" t="12065" r="10795" b="11430"/>
                <wp:wrapNone/>
                <wp:docPr id="62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624" name="Freeform 39"/>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54.25pt;margin-top:2.75pt;width:9.4pt;height:9.4pt;z-index:-251369472;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">
                <v:shape id="Freeform 39"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p3sUA&#10;AADcAAAADwAAAGRycy9kb3ducmV2LnhtbESPQWvCQBSE7wX/w/KE3ppNpJUQXSVoDT30UDXeH9ln&#10;Esy+TbOrpv++Wyh4HGbmG2a5Hk0nbjS41rKCJIpBEFdWt1wrKI+7lxSE88gaO8uk4IccrFeTpyVm&#10;2t55T7eDr0WAsMtQQeN9n0npqoYMusj2xME728GgD3KopR7wHuCmk7M4nkuDLYeFBnvaNFRdDlej&#10;oNi6S/4dp1vfvn255PRepJ9lodTzdMwXIDyN/hH+b39oBfPZK/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OnexQAAANwAAAAPAAAAAAAAAAAAAAAAAJgCAABkcnMv&#10;ZG93bnJldi54bWxQSwUGAAAAAAQABAD1AAAAigMAAAAA&#10;" path="m,l,188r188,l188,,,xe" filled="f" strokecolor="#636466" strokeweight=".5pt">
                  <v:path arrowok="t" o:connecttype="custom" o:connectlocs="0,55;0,243;188,243;188,55;0,55" o:connectangles="0,0,0,0,0"/>
                </v:shape>
                <w10:wrap anchorx="page"/>
              </v:group>
            </w:pict>
          </mc:Fallback>
        </mc:AlternateContent>
      </w:r>
      <w:r w:rsidRPr="006511A4">
        <w:rPr>
          <w:rFonts w:ascii="Arial Narrow" w:hAnsi="Arial Narrow"/>
          <w:noProof/>
          <w:lang w:eastAsia="en-US"/>
        </w:rPr>
        <mc:AlternateContent>
          <mc:Choice Requires="wpg">
            <w:drawing>
              <wp:anchor distT="0" distB="0" distL="114300" distR="114300" simplePos="0" relativeHeight="251991040" behindDoc="1" locked="0" layoutInCell="1" allowOverlap="1" wp14:anchorId="1C885CE3" wp14:editId="366032ED">
                <wp:simplePos x="0" y="0"/>
                <wp:positionH relativeFrom="page">
                  <wp:posOffset>5257800</wp:posOffset>
                </wp:positionH>
                <wp:positionV relativeFrom="paragraph">
                  <wp:posOffset>187325</wp:posOffset>
                </wp:positionV>
                <wp:extent cx="1295400" cy="1270"/>
                <wp:effectExtent l="9525" t="12065" r="9525" b="5715"/>
                <wp:wrapNone/>
                <wp:docPr id="62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95"/>
                          <a:chExt cx="2040" cy="2"/>
                        </a:xfrm>
                      </wpg:grpSpPr>
                      <wps:wsp>
                        <wps:cNvPr id="626" name="Freeform 37"/>
                        <wps:cNvSpPr>
                          <a:spLocks/>
                        </wps:cNvSpPr>
                        <wps:spPr bwMode="auto">
                          <a:xfrm>
                            <a:off x="8280" y="2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414pt;margin-top:14.75pt;width:102pt;height:.1pt;z-index:-251325440;mso-position-horizontal-relative:page" coordorigin="8280,2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">
                <v:shape id="Freeform 37" o:spid="_x0000_s1027" style="position:absolute;left:8280;top:2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Vw8UA&#10;AADcAAAADwAAAGRycy9kb3ducmV2LnhtbESPzWrDMBCE74W8g9hCb7EcU5zUtRJCIRDwIeSnPW+t&#10;rW1qrVxLjp23jwqFHoeZ+YbJN5NpxZV611hWsIhiEMSl1Q1XCi7n3XwFwnlkja1lUnAjB5v17CHH&#10;TNuRj3Q9+UoECLsMFdTed5mUrqzJoItsRxy8L9sb9EH2ldQ9jgFuWpnEcSoNNhwWauzoraby+zQY&#10;BR/DIeHC/RTD4l0+68l+xunLUqmnx2n7CsLT5P/Df+29VpAmKfye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dXDxQAAANwAAAAPAAAAAAAAAAAAAAAAAJgCAABkcnMv&#10;ZG93bnJldi54bWxQSwUGAAAAAAQABAD1AAAAigMAAAAA&#10;" path="m,l2040,e" filled="f" strokecolor="#221e1f" strokeweight=".48pt">
                  <v:path arrowok="t" o:connecttype="custom" o:connectlocs="0,0;2040,0" o:connectangles="0,0"/>
                </v:shape>
                <w10:wrap anchorx="page"/>
              </v:group>
            </w:pict>
          </mc:Fallback>
        </mc:AlternateContent>
      </w:r>
      <w:r w:rsidRPr="006511A4">
        <w:rPr>
          <w:rStyle w:val="hps"/>
          <w:rFonts w:ascii="Arial Narrow" w:hAnsi="Arial Narrow" w:cs="Arial"/>
          <w:color w:val="222222"/>
          <w:lang w:val="es-ES"/>
        </w:rPr>
        <w:t>Compruebe</w:t>
      </w:r>
      <w:r w:rsidRPr="006511A4">
        <w:rPr>
          <w:rStyle w:val="shorttext"/>
          <w:rFonts w:ascii="Arial Narrow" w:hAnsi="Arial Narrow" w:cs="Arial"/>
          <w:color w:val="222222"/>
          <w:lang w:val="es-ES"/>
        </w:rPr>
        <w:t xml:space="preserve"> </w:t>
      </w:r>
      <w:r w:rsidRPr="006511A4">
        <w:rPr>
          <w:rStyle w:val="hps"/>
          <w:rFonts w:ascii="Arial Narrow" w:hAnsi="Arial Narrow" w:cs="Arial"/>
          <w:color w:val="222222"/>
          <w:lang w:val="es-ES"/>
        </w:rPr>
        <w:t>lavabos y retretes</w:t>
      </w:r>
      <w:r w:rsidRPr="006511A4">
        <w:rPr>
          <w:rStyle w:val="shorttext"/>
          <w:rFonts w:ascii="Arial Narrow" w:hAnsi="Arial Narrow" w:cs="Arial"/>
          <w:color w:val="222222"/>
          <w:lang w:val="es-ES"/>
        </w:rPr>
        <w:t xml:space="preserve"> </w:t>
      </w:r>
      <w:r w:rsidRPr="006511A4">
        <w:rPr>
          <w:rStyle w:val="hps"/>
          <w:rFonts w:ascii="Arial Narrow" w:hAnsi="Arial Narrow" w:cs="Arial"/>
          <w:color w:val="222222"/>
          <w:lang w:val="es-ES"/>
        </w:rPr>
        <w:t>en busca de fugas</w:t>
      </w:r>
    </w:p>
    <w:p w:rsidR="000D245C" w:rsidRDefault="000D245C" w:rsidP="000D245C">
      <w:pPr>
        <w:tabs>
          <w:tab w:val="left" w:pos="7320"/>
          <w:tab w:val="left" w:pos="9360"/>
        </w:tabs>
        <w:spacing w:before="24" w:line="260" w:lineRule="auto"/>
        <w:ind w:left="438" w:right="1259"/>
        <w:rPr>
          <w:rStyle w:val="hps"/>
          <w:rFonts w:ascii="Arial Narrow" w:hAnsi="Arial Narrow" w:cs="Arial"/>
          <w:color w:val="222222"/>
          <w:lang w:val="es-ES"/>
        </w:rPr>
      </w:pPr>
      <w:r w:rsidRPr="006511A4">
        <w:rPr>
          <w:rFonts w:ascii="Arial Narrow" w:hAnsi="Arial Narrow"/>
          <w:noProof/>
          <w:lang w:eastAsia="en-US"/>
        </w:rPr>
        <mc:AlternateContent>
          <mc:Choice Requires="wpg">
            <w:drawing>
              <wp:anchor distT="0" distB="0" distL="114300" distR="114300" simplePos="0" relativeHeight="251948032" behindDoc="1" locked="0" layoutInCell="1" allowOverlap="1" wp14:anchorId="238E8C5C" wp14:editId="2EAB6C3B">
                <wp:simplePos x="0" y="0"/>
                <wp:positionH relativeFrom="page">
                  <wp:posOffset>688975</wp:posOffset>
                </wp:positionH>
                <wp:positionV relativeFrom="paragraph">
                  <wp:posOffset>34925</wp:posOffset>
                </wp:positionV>
                <wp:extent cx="119380" cy="119380"/>
                <wp:effectExtent l="12700" t="11430" r="10795" b="12065"/>
                <wp:wrapNone/>
                <wp:docPr id="62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55"/>
                          <a:chExt cx="188" cy="188"/>
                        </a:xfrm>
                      </wpg:grpSpPr>
                      <wps:wsp>
                        <wps:cNvPr id="628" name="Freeform 35"/>
                        <wps:cNvSpPr>
                          <a:spLocks/>
                        </wps:cNvSpPr>
                        <wps:spPr bwMode="auto">
                          <a:xfrm>
                            <a:off x="1085" y="55"/>
                            <a:ext cx="188" cy="188"/>
                          </a:xfrm>
                          <a:custGeom>
                            <a:avLst/>
                            <a:gdLst>
                              <a:gd name="T0" fmla="+- 0 1085 1085"/>
                              <a:gd name="T1" fmla="*/ T0 w 188"/>
                              <a:gd name="T2" fmla="+- 0 55 55"/>
                              <a:gd name="T3" fmla="*/ 55 h 188"/>
                              <a:gd name="T4" fmla="+- 0 1085 1085"/>
                              <a:gd name="T5" fmla="*/ T4 w 188"/>
                              <a:gd name="T6" fmla="+- 0 243 55"/>
                              <a:gd name="T7" fmla="*/ 243 h 188"/>
                              <a:gd name="T8" fmla="+- 0 1273 1085"/>
                              <a:gd name="T9" fmla="*/ T8 w 188"/>
                              <a:gd name="T10" fmla="+- 0 243 55"/>
                              <a:gd name="T11" fmla="*/ 243 h 188"/>
                              <a:gd name="T12" fmla="+- 0 1273 1085"/>
                              <a:gd name="T13" fmla="*/ T12 w 188"/>
                              <a:gd name="T14" fmla="+- 0 55 55"/>
                              <a:gd name="T15" fmla="*/ 55 h 188"/>
                              <a:gd name="T16" fmla="+- 0 1085 1085"/>
                              <a:gd name="T17" fmla="*/ T16 w 188"/>
                              <a:gd name="T18" fmla="+- 0 55 55"/>
                              <a:gd name="T19" fmla="*/ 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54.25pt;margin-top:2.75pt;width:9.4pt;height:9.4pt;z-index:-251368448;mso-position-horizontal-relative:page" coordorigin="1085,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">
                <v:shape id="Freeform 35" o:spid="_x0000_s1027" style="position:absolute;left:1085;top: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j278A&#10;AADcAAAADwAAAGRycy9kb3ducmV2LnhtbERPy6rCMBDdX/AfwgjurqmCUqpRxEdx4cLnfmjGtthM&#10;ahO1/r1ZCC4P5z2dt6YST2pcaVnBoB+BIM6sLjlXcD5t/mMQziNrrCyTgjc5mM86f1NMtH3xgZ5H&#10;n4sQwi5BBYX3dSKlywoy6Pq2Jg7c1TYGfYBNLnWDrxBuKjmMorE0WHJoKLCmZUHZ7fgwCtKVuy3u&#10;Ubzy5WjvBpd1Gu/OqVK9bruYgPDU+p/4695qBeNhWBvOhCMgZ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3ePbvwAAANwAAAAPAAAAAAAAAAAAAAAAAJgCAABkcnMvZG93bnJl&#10;di54bWxQSwUGAAAAAAQABAD1AAAAhAMAAAAA&#10;" path="m,l,188r188,l188,,,xe" filled="f" strokecolor="#636466" strokeweight=".5pt">
                  <v:path arrowok="t" o:connecttype="custom" o:connectlocs="0,55;0,243;188,243;188,55;0,55" o:connectangles="0,0,0,0,0"/>
                </v:shape>
                <w10:wrap anchorx="page"/>
              </v:group>
            </w:pict>
          </mc:Fallback>
        </mc:AlternateContent>
      </w:r>
      <w:r w:rsidRPr="006511A4">
        <w:rPr>
          <w:rFonts w:ascii="Arial Narrow" w:hAnsi="Arial Narrow"/>
          <w:noProof/>
          <w:lang w:eastAsia="en-US"/>
        </w:rPr>
        <mc:AlternateContent>
          <mc:Choice Requires="wpg">
            <w:drawing>
              <wp:anchor distT="0" distB="0" distL="114300" distR="114300" simplePos="0" relativeHeight="251949056" behindDoc="1" locked="0" layoutInCell="1" allowOverlap="1" wp14:anchorId="0163DFDD" wp14:editId="6F8FDF40">
                <wp:simplePos x="0" y="0"/>
                <wp:positionH relativeFrom="page">
                  <wp:posOffset>688975</wp:posOffset>
                </wp:positionH>
                <wp:positionV relativeFrom="paragraph">
                  <wp:posOffset>225425</wp:posOffset>
                </wp:positionV>
                <wp:extent cx="119380" cy="119380"/>
                <wp:effectExtent l="12700" t="11430" r="10795" b="12065"/>
                <wp:wrapNone/>
                <wp:docPr id="62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355"/>
                          <a:chExt cx="188" cy="188"/>
                        </a:xfrm>
                      </wpg:grpSpPr>
                      <wps:wsp>
                        <wps:cNvPr id="630" name="Freeform 33"/>
                        <wps:cNvSpPr>
                          <a:spLocks/>
                        </wps:cNvSpPr>
                        <wps:spPr bwMode="auto">
                          <a:xfrm>
                            <a:off x="1085" y="355"/>
                            <a:ext cx="188" cy="188"/>
                          </a:xfrm>
                          <a:custGeom>
                            <a:avLst/>
                            <a:gdLst>
                              <a:gd name="T0" fmla="+- 0 1085 1085"/>
                              <a:gd name="T1" fmla="*/ T0 w 188"/>
                              <a:gd name="T2" fmla="+- 0 355 355"/>
                              <a:gd name="T3" fmla="*/ 355 h 188"/>
                              <a:gd name="T4" fmla="+- 0 1085 1085"/>
                              <a:gd name="T5" fmla="*/ T4 w 188"/>
                              <a:gd name="T6" fmla="+- 0 543 355"/>
                              <a:gd name="T7" fmla="*/ 543 h 188"/>
                              <a:gd name="T8" fmla="+- 0 1273 1085"/>
                              <a:gd name="T9" fmla="*/ T8 w 188"/>
                              <a:gd name="T10" fmla="+- 0 543 355"/>
                              <a:gd name="T11" fmla="*/ 543 h 188"/>
                              <a:gd name="T12" fmla="+- 0 1273 1085"/>
                              <a:gd name="T13" fmla="*/ T12 w 188"/>
                              <a:gd name="T14" fmla="+- 0 355 355"/>
                              <a:gd name="T15" fmla="*/ 355 h 188"/>
                              <a:gd name="T16" fmla="+- 0 1085 1085"/>
                              <a:gd name="T17" fmla="*/ T16 w 188"/>
                              <a:gd name="T18" fmla="+- 0 355 355"/>
                              <a:gd name="T19" fmla="*/ 355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54.25pt;margin-top:17.75pt;width:9.4pt;height:9.4pt;z-index:-251367424;mso-position-horizontal-relative:page" coordorigin="1085,355"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">
                <v:shape id="Freeform 33" o:spid="_x0000_s1027" style="position:absolute;left:1085;top:355;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J5AMIA&#10;AADcAAAADwAAAGRycy9kb3ducmV2LnhtbERPu27CMBTdK/UfrFuJrTgBFUUpBiECEUOH8tqv4tsk&#10;Ir4OsUnC39dDpY5H571cj6YRPXWutqwgnkYgiAuray4VXM779wSE88gaG8uk4EkO1qvXlyWm2g58&#10;pP7kSxFC2KWooPK+TaV0RUUG3dS2xIH7sZ1BH2BXSt3hEMJNI2dRtJAGaw4NFba0rai4nR5GQZ65&#10;2+YeJZmvP75dfN3lydclV2ryNm4+QXga/b/4z33QChbzMD+cC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cnkAwgAAANwAAAAPAAAAAAAAAAAAAAAAAJgCAABkcnMvZG93&#10;bnJldi54bWxQSwUGAAAAAAQABAD1AAAAhwMAAAAA&#10;" path="m,l,188r188,l188,,,xe" filled="f" strokecolor="#636466" strokeweight=".5pt">
                  <v:path arrowok="t" o:connecttype="custom" o:connectlocs="0,355;0,543;188,543;188,355;0,355" o:connectangles="0,0,0,0,0"/>
                </v:shape>
                <w10:wrap anchorx="page"/>
              </v:group>
            </w:pict>
          </mc:Fallback>
        </mc:AlternateContent>
      </w:r>
      <w:r w:rsidRPr="006511A4">
        <w:rPr>
          <w:rFonts w:ascii="Arial Narrow" w:hAnsi="Arial Narrow"/>
          <w:noProof/>
          <w:lang w:eastAsia="en-US"/>
        </w:rPr>
        <mc:AlternateContent>
          <mc:Choice Requires="wpg">
            <w:drawing>
              <wp:anchor distT="0" distB="0" distL="114300" distR="114300" simplePos="0" relativeHeight="251992064" behindDoc="1" locked="0" layoutInCell="1" allowOverlap="1" wp14:anchorId="7D747C67" wp14:editId="78D58535">
                <wp:simplePos x="0" y="0"/>
                <wp:positionH relativeFrom="page">
                  <wp:posOffset>5257800</wp:posOffset>
                </wp:positionH>
                <wp:positionV relativeFrom="paragraph">
                  <wp:posOffset>377825</wp:posOffset>
                </wp:positionV>
                <wp:extent cx="1295400" cy="1270"/>
                <wp:effectExtent l="9525" t="11430" r="9525" b="6350"/>
                <wp:wrapNone/>
                <wp:docPr id="63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595"/>
                          <a:chExt cx="2040" cy="2"/>
                        </a:xfrm>
                      </wpg:grpSpPr>
                      <wps:wsp>
                        <wps:cNvPr id="632" name="Freeform 31"/>
                        <wps:cNvSpPr>
                          <a:spLocks/>
                        </wps:cNvSpPr>
                        <wps:spPr bwMode="auto">
                          <a:xfrm>
                            <a:off x="8280" y="595"/>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414pt;margin-top:29.75pt;width:102pt;height:.1pt;z-index:-251324416;mso-position-horizontal-relative:page" coordorigin="8280,595"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">
                <v:shape id="Freeform 31" o:spid="_x0000_s1027" style="position:absolute;left:8280;top:59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dFHcUA&#10;AADcAAAADwAAAGRycy9kb3ducmV2LnhtbESPQWvCQBSE7wX/w/KE3ppN0hLb1DWIIBQ8SK3t+TX7&#10;TILZtzG70fjvXaHQ4zAz3zDzYjStOFPvGssKkigGQVxa3XClYP+1fnoF4TyyxtYyKbiSg2IxeZhj&#10;ru2FP+m885UIEHY5Kqi973IpXVmTQRfZjjh4B9sb9EH2ldQ9XgLctDKN40wabDgs1NjRqqbyuBuM&#10;gp9hm/LGnTZD8i1f9Gh/4+xtptTjdFy+g/A0+v/wX/tDK8ieU7ifC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0UdxQAAANwAAAAPAAAAAAAAAAAAAAAAAJgCAABkcnMv&#10;ZG93bnJldi54bWxQSwUGAAAAAAQABAD1AAAAigMAAAAA&#10;" path="m,l2040,e" filled="f" strokecolor="#221e1f" strokeweight=".48pt">
                  <v:path arrowok="t" o:connecttype="custom" o:connectlocs="0,0;2040,0" o:connectangles="0,0"/>
                </v:shape>
                <w10:wrap anchorx="page"/>
              </v:group>
            </w:pict>
          </mc:Fallback>
        </mc:AlternateContent>
      </w:r>
      <w:r w:rsidRPr="006511A4">
        <w:rPr>
          <w:rStyle w:val="hps"/>
          <w:rFonts w:ascii="Arial Narrow" w:hAnsi="Arial Narrow" w:cs="Arial"/>
          <w:color w:val="222222"/>
          <w:lang w:val="es-ES"/>
        </w:rPr>
        <w:t>Inspeccione las mangueras</w:t>
      </w:r>
      <w:r w:rsidRPr="006511A4">
        <w:rPr>
          <w:rFonts w:ascii="Arial Narrow" w:hAnsi="Arial Narrow" w:cs="Arial"/>
          <w:color w:val="222222"/>
          <w:lang w:val="es-ES"/>
        </w:rPr>
        <w:t xml:space="preserve"> </w:t>
      </w:r>
      <w:r w:rsidRPr="006511A4">
        <w:rPr>
          <w:rStyle w:val="hps"/>
          <w:rFonts w:ascii="Arial Narrow" w:hAnsi="Arial Narrow" w:cs="Arial"/>
          <w:color w:val="222222"/>
          <w:lang w:val="es-ES"/>
        </w:rPr>
        <w:t>de</w:t>
      </w:r>
      <w:r w:rsidRPr="006511A4">
        <w:rPr>
          <w:rFonts w:ascii="Arial Narrow" w:hAnsi="Arial Narrow" w:cs="Arial"/>
          <w:color w:val="222222"/>
          <w:lang w:val="es-ES"/>
        </w:rPr>
        <w:t xml:space="preserve"> </w:t>
      </w:r>
      <w:r w:rsidRPr="006511A4">
        <w:rPr>
          <w:rStyle w:val="hps"/>
          <w:rFonts w:ascii="Arial Narrow" w:hAnsi="Arial Narrow" w:cs="Arial"/>
          <w:color w:val="222222"/>
          <w:lang w:val="es-ES"/>
        </w:rPr>
        <w:t>lavadora, lavavajillas</w:t>
      </w:r>
      <w:r w:rsidRPr="006511A4">
        <w:rPr>
          <w:rFonts w:ascii="Arial Narrow" w:hAnsi="Arial Narrow" w:cs="Arial"/>
          <w:color w:val="222222"/>
          <w:lang w:val="es-ES"/>
        </w:rPr>
        <w:t xml:space="preserve"> </w:t>
      </w:r>
      <w:r w:rsidRPr="006511A4">
        <w:rPr>
          <w:rStyle w:val="hps"/>
          <w:rFonts w:ascii="Arial Narrow" w:hAnsi="Arial Narrow" w:cs="Arial"/>
          <w:color w:val="222222"/>
          <w:lang w:val="es-ES"/>
        </w:rPr>
        <w:t>y máquina de hielo</w:t>
      </w:r>
      <w:r w:rsidRPr="006511A4">
        <w:rPr>
          <w:rFonts w:ascii="Arial Narrow" w:hAnsi="Arial Narrow" w:cs="Arial"/>
          <w:color w:val="222222"/>
          <w:lang w:val="es-ES"/>
        </w:rPr>
        <w:t xml:space="preserve"> </w:t>
      </w:r>
      <w:r w:rsidRPr="006511A4">
        <w:rPr>
          <w:rStyle w:val="hps"/>
          <w:rFonts w:ascii="Arial Narrow" w:hAnsi="Arial Narrow" w:cs="Arial"/>
          <w:color w:val="222222"/>
          <w:lang w:val="es-ES"/>
        </w:rPr>
        <w:t>en busca de fugas</w:t>
      </w:r>
      <w:r>
        <w:rPr>
          <w:rStyle w:val="hps"/>
          <w:rFonts w:ascii="Arial Narrow" w:hAnsi="Arial Narrow" w:cs="Arial"/>
          <w:color w:val="222222"/>
          <w:lang w:val="es-ES"/>
        </w:rPr>
        <w:t>________________</w:t>
      </w:r>
    </w:p>
    <w:p w:rsidR="000D245C" w:rsidRPr="00915CCB" w:rsidRDefault="000D245C" w:rsidP="000D245C">
      <w:pPr>
        <w:spacing w:before="1"/>
        <w:ind w:left="433" w:right="-20"/>
        <w:rPr>
          <w:rStyle w:val="hps"/>
          <w:rFonts w:ascii="Arial Narrow" w:hAnsi="Arial Narrow" w:cs="Arial"/>
          <w:color w:val="222222"/>
          <w:lang w:val="es-ES"/>
        </w:rPr>
      </w:pPr>
      <w:r w:rsidRPr="00915CCB">
        <w:rPr>
          <w:rStyle w:val="hps"/>
          <w:rFonts w:ascii="Arial Narrow" w:hAnsi="Arial Narrow" w:cs="Arial"/>
          <w:color w:val="222222"/>
          <w:lang w:val="es-ES"/>
        </w:rPr>
        <w:t>Cambiar</w:t>
      </w:r>
      <w:r w:rsidRPr="00915CCB">
        <w:rPr>
          <w:rStyle w:val="shorttext"/>
          <w:rFonts w:ascii="Arial Narrow" w:hAnsi="Arial Narrow" w:cs="Arial"/>
          <w:color w:val="222222"/>
          <w:lang w:val="es-ES"/>
        </w:rPr>
        <w:t xml:space="preserve"> </w:t>
      </w:r>
      <w:r w:rsidRPr="00915CCB">
        <w:rPr>
          <w:rStyle w:val="hps"/>
          <w:rFonts w:ascii="Arial Narrow" w:hAnsi="Arial Narrow" w:cs="Arial"/>
          <w:color w:val="222222"/>
          <w:lang w:val="es-ES"/>
        </w:rPr>
        <w:t>dirección del</w:t>
      </w:r>
      <w:r w:rsidRPr="00915CCB">
        <w:rPr>
          <w:rStyle w:val="shorttext"/>
          <w:rFonts w:ascii="Arial Narrow" w:hAnsi="Arial Narrow" w:cs="Arial"/>
          <w:color w:val="222222"/>
          <w:lang w:val="es-ES"/>
        </w:rPr>
        <w:t xml:space="preserve"> </w:t>
      </w:r>
      <w:r w:rsidRPr="00915CCB">
        <w:rPr>
          <w:rStyle w:val="hps"/>
          <w:rFonts w:ascii="Arial Narrow" w:hAnsi="Arial Narrow" w:cs="Arial"/>
          <w:color w:val="222222"/>
          <w:lang w:val="es-ES"/>
        </w:rPr>
        <w:t>ventilador de techo</w:t>
      </w:r>
    </w:p>
    <w:p w:rsidR="000D245C" w:rsidRPr="00915CCB" w:rsidRDefault="000D245C" w:rsidP="000D245C">
      <w:pPr>
        <w:spacing w:before="1"/>
        <w:ind w:left="433" w:right="-20"/>
        <w:rPr>
          <w:rFonts w:ascii="Arial Narrow" w:eastAsia="Times New Roman" w:hAnsi="Arial Narrow"/>
        </w:rPr>
      </w:pPr>
      <w:r w:rsidRPr="00915CCB">
        <w:rPr>
          <w:rFonts w:ascii="Arial Narrow" w:hAnsi="Arial Narrow"/>
          <w:noProof/>
          <w:lang w:eastAsia="en-US"/>
        </w:rPr>
        <mc:AlternateContent>
          <mc:Choice Requires="wpg">
            <w:drawing>
              <wp:anchor distT="0" distB="0" distL="114300" distR="114300" simplePos="0" relativeHeight="251950080" behindDoc="1" locked="0" layoutInCell="1" allowOverlap="1" wp14:anchorId="326443F5" wp14:editId="4B8FD1AA">
                <wp:simplePos x="0" y="0"/>
                <wp:positionH relativeFrom="page">
                  <wp:posOffset>688975</wp:posOffset>
                </wp:positionH>
                <wp:positionV relativeFrom="paragraph">
                  <wp:posOffset>20320</wp:posOffset>
                </wp:positionV>
                <wp:extent cx="119380" cy="119380"/>
                <wp:effectExtent l="12700" t="10795" r="10795" b="12700"/>
                <wp:wrapNone/>
                <wp:docPr id="63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32"/>
                          <a:chExt cx="188" cy="188"/>
                        </a:xfrm>
                      </wpg:grpSpPr>
                      <wps:wsp>
                        <wps:cNvPr id="634" name="Freeform 29"/>
                        <wps:cNvSpPr>
                          <a:spLocks/>
                        </wps:cNvSpPr>
                        <wps:spPr bwMode="auto">
                          <a:xfrm>
                            <a:off x="1085" y="32"/>
                            <a:ext cx="188" cy="188"/>
                          </a:xfrm>
                          <a:custGeom>
                            <a:avLst/>
                            <a:gdLst>
                              <a:gd name="T0" fmla="+- 0 1085 1085"/>
                              <a:gd name="T1" fmla="*/ T0 w 188"/>
                              <a:gd name="T2" fmla="+- 0 32 32"/>
                              <a:gd name="T3" fmla="*/ 32 h 188"/>
                              <a:gd name="T4" fmla="+- 0 1085 1085"/>
                              <a:gd name="T5" fmla="*/ T4 w 188"/>
                              <a:gd name="T6" fmla="+- 0 220 32"/>
                              <a:gd name="T7" fmla="*/ 220 h 188"/>
                              <a:gd name="T8" fmla="+- 0 1273 1085"/>
                              <a:gd name="T9" fmla="*/ T8 w 188"/>
                              <a:gd name="T10" fmla="+- 0 220 32"/>
                              <a:gd name="T11" fmla="*/ 220 h 188"/>
                              <a:gd name="T12" fmla="+- 0 1273 1085"/>
                              <a:gd name="T13" fmla="*/ T12 w 188"/>
                              <a:gd name="T14" fmla="+- 0 32 32"/>
                              <a:gd name="T15" fmla="*/ 32 h 188"/>
                              <a:gd name="T16" fmla="+- 0 1085 1085"/>
                              <a:gd name="T17" fmla="*/ T16 w 188"/>
                              <a:gd name="T18" fmla="+- 0 32 32"/>
                              <a:gd name="T19" fmla="*/ 32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54.25pt;margin-top:1.6pt;width:9.4pt;height:9.4pt;z-index:-251366400;mso-position-horizontal-relative:page" coordorigin="1085,32"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">
                <v:shape id="Freeform 29" o:spid="_x0000_s1027" style="position:absolute;left:1085;top:32;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A8QA&#10;AADcAAAADwAAAGRycy9kb3ducmV2LnhtbESPT4vCMBTE7wt+h/AEb2uq7kqpRhF1i4c9+Pf+aJ5t&#10;sXmpTdT67Y2wsMdhZn7DTOetqcSdGldaVjDoRyCIM6tLzhUcDz+fMQjnkTVWlknBkxzMZ52PKSba&#10;PnhH973PRYCwS1BB4X2dSOmyggy6vq2Jg3e2jUEfZJNL3eAjwE0lh1E0lgZLDgsF1rQsKLvsb0ZB&#10;unKXxTWKV7783rrBaZ3Gv8dUqV63XUxAeGr9f/ivvdEKxqMv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JfwPEAAAA3AAAAA8AAAAAAAAAAAAAAAAAmAIAAGRycy9k&#10;b3ducmV2LnhtbFBLBQYAAAAABAAEAPUAAACJAwAAAAA=&#10;" path="m,l,188r188,l188,,,xe" filled="f" strokecolor="#636466" strokeweight=".5pt">
                  <v:path arrowok="t" o:connecttype="custom" o:connectlocs="0,32;0,220;188,220;188,32;0,32" o:connectangles="0,0,0,0,0"/>
                </v:shape>
                <w10:wrap anchorx="page"/>
              </v:group>
            </w:pict>
          </mc:Fallback>
        </mc:AlternateContent>
      </w:r>
      <w:r w:rsidRPr="00915CCB">
        <w:rPr>
          <w:rFonts w:ascii="Arial Narrow" w:hAnsi="Arial Narrow"/>
          <w:noProof/>
          <w:lang w:eastAsia="en-US"/>
        </w:rPr>
        <mc:AlternateContent>
          <mc:Choice Requires="wpg">
            <w:drawing>
              <wp:anchor distT="0" distB="0" distL="114300" distR="114300" simplePos="0" relativeHeight="251951104" behindDoc="1" locked="0" layoutInCell="1" allowOverlap="1" wp14:anchorId="676B416B" wp14:editId="18B99DD6">
                <wp:simplePos x="0" y="0"/>
                <wp:positionH relativeFrom="page">
                  <wp:posOffset>688975</wp:posOffset>
                </wp:positionH>
                <wp:positionV relativeFrom="paragraph">
                  <wp:posOffset>236220</wp:posOffset>
                </wp:positionV>
                <wp:extent cx="119380" cy="119380"/>
                <wp:effectExtent l="12700" t="7620" r="10795" b="6350"/>
                <wp:wrapNone/>
                <wp:docPr id="63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372"/>
                          <a:chExt cx="188" cy="188"/>
                        </a:xfrm>
                      </wpg:grpSpPr>
                      <wps:wsp>
                        <wps:cNvPr id="636" name="Freeform 27"/>
                        <wps:cNvSpPr>
                          <a:spLocks/>
                        </wps:cNvSpPr>
                        <wps:spPr bwMode="auto">
                          <a:xfrm>
                            <a:off x="1085" y="372"/>
                            <a:ext cx="188" cy="188"/>
                          </a:xfrm>
                          <a:custGeom>
                            <a:avLst/>
                            <a:gdLst>
                              <a:gd name="T0" fmla="+- 0 1085 1085"/>
                              <a:gd name="T1" fmla="*/ T0 w 188"/>
                              <a:gd name="T2" fmla="+- 0 372 372"/>
                              <a:gd name="T3" fmla="*/ 372 h 188"/>
                              <a:gd name="T4" fmla="+- 0 1085 1085"/>
                              <a:gd name="T5" fmla="*/ T4 w 188"/>
                              <a:gd name="T6" fmla="+- 0 560 372"/>
                              <a:gd name="T7" fmla="*/ 560 h 188"/>
                              <a:gd name="T8" fmla="+- 0 1273 1085"/>
                              <a:gd name="T9" fmla="*/ T8 w 188"/>
                              <a:gd name="T10" fmla="+- 0 560 372"/>
                              <a:gd name="T11" fmla="*/ 560 h 188"/>
                              <a:gd name="T12" fmla="+- 0 1273 1085"/>
                              <a:gd name="T13" fmla="*/ T12 w 188"/>
                              <a:gd name="T14" fmla="+- 0 372 372"/>
                              <a:gd name="T15" fmla="*/ 372 h 188"/>
                              <a:gd name="T16" fmla="+- 0 1085 1085"/>
                              <a:gd name="T17" fmla="*/ T16 w 188"/>
                              <a:gd name="T18" fmla="+- 0 372 372"/>
                              <a:gd name="T19" fmla="*/ 372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54.25pt;margin-top:18.6pt;width:9.4pt;height:9.4pt;z-index:-251365376;mso-position-horizontal-relative:page" coordorigin="1085,372"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">
                <v:shape id="Freeform 27" o:spid="_x0000_s1027" style="position:absolute;left:1085;top:372;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dE78QA&#10;AADcAAAADwAAAGRycy9kb3ducmV2LnhtbESPQYvCMBSE78L+h/AWvGmqYinVKLK6xYMHdd37o3m2&#10;xeal22S1/nsjCB6HmfmGmS87U4srta6yrGA0jEAQ51ZXXCg4/XwPEhDOI2usLZOCOzlYLj56c0y1&#10;vfGBrkdfiABhl6KC0vsmldLlJRl0Q9sQB+9sW4M+yLaQusVbgJtajqMolgYrDgslNvRVUn45/hsF&#10;2dpdVn9RsvbVdO9Gv5ss2Z0ypfqf3WoGwlPn3+FXe6sVxJMY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XRO/EAAAA3AAAAA8AAAAAAAAAAAAAAAAAmAIAAGRycy9k&#10;b3ducmV2LnhtbFBLBQYAAAAABAAEAPUAAACJAwAAAAA=&#10;" path="m,l,188r188,l188,,,xe" filled="f" strokecolor="#636466" strokeweight=".5pt">
                  <v:path arrowok="t" o:connecttype="custom" o:connectlocs="0,372;0,560;188,560;188,372;0,372" o:connectangles="0,0,0,0,0"/>
                </v:shape>
                <w10:wrap anchorx="page"/>
              </v:group>
            </w:pict>
          </mc:Fallback>
        </mc:AlternateContent>
      </w:r>
      <w:r w:rsidRPr="00915CCB">
        <w:rPr>
          <w:rFonts w:ascii="Arial Narrow" w:hAnsi="Arial Narrow"/>
          <w:noProof/>
          <w:lang w:eastAsia="en-US"/>
        </w:rPr>
        <mc:AlternateContent>
          <mc:Choice Requires="wpg">
            <w:drawing>
              <wp:anchor distT="0" distB="0" distL="114300" distR="114300" simplePos="0" relativeHeight="251952128" behindDoc="1" locked="0" layoutInCell="1" allowOverlap="1" wp14:anchorId="23E8C6CD" wp14:editId="341F78D2">
                <wp:simplePos x="0" y="0"/>
                <wp:positionH relativeFrom="page">
                  <wp:posOffset>688975</wp:posOffset>
                </wp:positionH>
                <wp:positionV relativeFrom="paragraph">
                  <wp:posOffset>426720</wp:posOffset>
                </wp:positionV>
                <wp:extent cx="119380" cy="119380"/>
                <wp:effectExtent l="12700" t="7620" r="10795" b="6350"/>
                <wp:wrapNone/>
                <wp:docPr id="63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672"/>
                          <a:chExt cx="188" cy="188"/>
                        </a:xfrm>
                      </wpg:grpSpPr>
                      <wps:wsp>
                        <wps:cNvPr id="638" name="Freeform 25"/>
                        <wps:cNvSpPr>
                          <a:spLocks/>
                        </wps:cNvSpPr>
                        <wps:spPr bwMode="auto">
                          <a:xfrm>
                            <a:off x="1085" y="672"/>
                            <a:ext cx="188" cy="188"/>
                          </a:xfrm>
                          <a:custGeom>
                            <a:avLst/>
                            <a:gdLst>
                              <a:gd name="T0" fmla="+- 0 1085 1085"/>
                              <a:gd name="T1" fmla="*/ T0 w 188"/>
                              <a:gd name="T2" fmla="+- 0 672 672"/>
                              <a:gd name="T3" fmla="*/ 672 h 188"/>
                              <a:gd name="T4" fmla="+- 0 1085 1085"/>
                              <a:gd name="T5" fmla="*/ T4 w 188"/>
                              <a:gd name="T6" fmla="+- 0 860 672"/>
                              <a:gd name="T7" fmla="*/ 860 h 188"/>
                              <a:gd name="T8" fmla="+- 0 1273 1085"/>
                              <a:gd name="T9" fmla="*/ T8 w 188"/>
                              <a:gd name="T10" fmla="+- 0 860 672"/>
                              <a:gd name="T11" fmla="*/ 860 h 188"/>
                              <a:gd name="T12" fmla="+- 0 1273 1085"/>
                              <a:gd name="T13" fmla="*/ T12 w 188"/>
                              <a:gd name="T14" fmla="+- 0 672 672"/>
                              <a:gd name="T15" fmla="*/ 672 h 188"/>
                              <a:gd name="T16" fmla="+- 0 1085 1085"/>
                              <a:gd name="T17" fmla="*/ T16 w 188"/>
                              <a:gd name="T18" fmla="+- 0 672 672"/>
                              <a:gd name="T19" fmla="*/ 672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54.25pt;margin-top:33.6pt;width:9.4pt;height:9.4pt;z-index:-251364352;mso-position-horizontal-relative:page" coordorigin="1085,672"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">
                <v:shape id="Freeform 25" o:spid="_x0000_s1027" style="position:absolute;left:1085;top:672;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1BsIA&#10;AADcAAAADwAAAGRycy9kb3ducmV2LnhtbERPu27CMBTdK/UfrFuJrTgBFUUpBiECEUOH8tqv4tsk&#10;Ir4OsUnC39dDpY5H571cj6YRPXWutqwgnkYgiAuray4VXM779wSE88gaG8uk4EkO1qvXlyWm2g58&#10;pP7kSxFC2KWooPK+TaV0RUUG3dS2xIH7sZ1BH2BXSt3hEMJNI2dRtJAGaw4NFba0rai4nR5GQZ65&#10;2+YeJZmvP75dfN3lydclV2ryNm4+QXga/b/4z33QChbzsDacC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HUGwgAAANwAAAAPAAAAAAAAAAAAAAAAAJgCAABkcnMvZG93&#10;bnJldi54bWxQSwUGAAAAAAQABAD1AAAAhwMAAAAA&#10;" path="m,l,188r188,l188,,,xe" filled="f" strokecolor="#636466" strokeweight=".5pt">
                  <v:path arrowok="t" o:connecttype="custom" o:connectlocs="0,672;0,860;188,860;188,672;0,672" o:connectangles="0,0,0,0,0"/>
                </v:shape>
                <w10:wrap anchorx="page"/>
              </v:group>
            </w:pict>
          </mc:Fallback>
        </mc:AlternateContent>
      </w:r>
      <w:r w:rsidRPr="00915CCB">
        <w:rPr>
          <w:rFonts w:ascii="Arial Narrow" w:hAnsi="Arial Narrow"/>
          <w:noProof/>
          <w:lang w:eastAsia="en-US"/>
        </w:rPr>
        <mc:AlternateContent>
          <mc:Choice Requires="wpg">
            <w:drawing>
              <wp:anchor distT="0" distB="0" distL="114300" distR="114300" simplePos="0" relativeHeight="251953152" behindDoc="1" locked="0" layoutInCell="1" allowOverlap="1" wp14:anchorId="366ADBAB" wp14:editId="3C79FE9F">
                <wp:simplePos x="0" y="0"/>
                <wp:positionH relativeFrom="page">
                  <wp:posOffset>688975</wp:posOffset>
                </wp:positionH>
                <wp:positionV relativeFrom="paragraph">
                  <wp:posOffset>617220</wp:posOffset>
                </wp:positionV>
                <wp:extent cx="119380" cy="119380"/>
                <wp:effectExtent l="12700" t="7620" r="10795" b="6350"/>
                <wp:wrapNone/>
                <wp:docPr id="63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972"/>
                          <a:chExt cx="188" cy="188"/>
                        </a:xfrm>
                      </wpg:grpSpPr>
                      <wps:wsp>
                        <wps:cNvPr id="640" name="Freeform 23"/>
                        <wps:cNvSpPr>
                          <a:spLocks/>
                        </wps:cNvSpPr>
                        <wps:spPr bwMode="auto">
                          <a:xfrm>
                            <a:off x="1085" y="972"/>
                            <a:ext cx="188" cy="188"/>
                          </a:xfrm>
                          <a:custGeom>
                            <a:avLst/>
                            <a:gdLst>
                              <a:gd name="T0" fmla="+- 0 1085 1085"/>
                              <a:gd name="T1" fmla="*/ T0 w 188"/>
                              <a:gd name="T2" fmla="+- 0 972 972"/>
                              <a:gd name="T3" fmla="*/ 972 h 188"/>
                              <a:gd name="T4" fmla="+- 0 1085 1085"/>
                              <a:gd name="T5" fmla="*/ T4 w 188"/>
                              <a:gd name="T6" fmla="+- 0 1160 972"/>
                              <a:gd name="T7" fmla="*/ 1160 h 188"/>
                              <a:gd name="T8" fmla="+- 0 1273 1085"/>
                              <a:gd name="T9" fmla="*/ T8 w 188"/>
                              <a:gd name="T10" fmla="+- 0 1160 972"/>
                              <a:gd name="T11" fmla="*/ 1160 h 188"/>
                              <a:gd name="T12" fmla="+- 0 1273 1085"/>
                              <a:gd name="T13" fmla="*/ T12 w 188"/>
                              <a:gd name="T14" fmla="+- 0 972 972"/>
                              <a:gd name="T15" fmla="*/ 972 h 188"/>
                              <a:gd name="T16" fmla="+- 0 1085 1085"/>
                              <a:gd name="T17" fmla="*/ T16 w 188"/>
                              <a:gd name="T18" fmla="+- 0 972 972"/>
                              <a:gd name="T19" fmla="*/ 972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54.25pt;margin-top:48.6pt;width:9.4pt;height:9.4pt;z-index:-251363328;mso-position-horizontal-relative:page" coordorigin="1085,972"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">
                <v:shape id="Freeform 23" o:spid="_x0000_s1027" style="position:absolute;left:1085;top:972;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QKfcIA&#10;AADcAAAADwAAAGRycy9kb3ducmV2LnhtbERPu27CMBTdK/UfrFuJrThBFEUpBiECEUOH8tqv4tsk&#10;Ir4OsUnC39dDpY5H571cj6YRPXWutqwgnkYgiAuray4VXM779wSE88gaG8uk4EkO1qvXlyWm2g58&#10;pP7kSxFC2KWooPK+TaV0RUUG3dS2xIH7sZ1BH2BXSt3hEMJNI2dRtJAGaw4NFba0rai4nR5GQZ65&#10;2+YeJZmvP75dfN3lydclV2ryNm4+QXga/b/4z33QChbzMD+cC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Ap9wgAAANwAAAAPAAAAAAAAAAAAAAAAAJgCAABkcnMvZG93&#10;bnJldi54bWxQSwUGAAAAAAQABAD1AAAAhwMAAAAA&#10;" path="m,l,188r188,l188,,,xe" filled="f" strokecolor="#636466" strokeweight=".5pt">
                  <v:path arrowok="t" o:connecttype="custom" o:connectlocs="0,972;0,1160;188,1160;188,972;0,972" o:connectangles="0,0,0,0,0"/>
                </v:shape>
                <w10:wrap anchorx="page"/>
              </v:group>
            </w:pict>
          </mc:Fallback>
        </mc:AlternateContent>
      </w:r>
      <w:r w:rsidRPr="00915CCB">
        <w:rPr>
          <w:rFonts w:ascii="Arial Narrow" w:hAnsi="Arial Narrow"/>
          <w:noProof/>
          <w:lang w:eastAsia="en-US"/>
        </w:rPr>
        <mc:AlternateContent>
          <mc:Choice Requires="wpg">
            <w:drawing>
              <wp:anchor distT="0" distB="0" distL="114300" distR="114300" simplePos="0" relativeHeight="251954176" behindDoc="1" locked="0" layoutInCell="1" allowOverlap="1" wp14:anchorId="2F29E8E3" wp14:editId="75D81F1C">
                <wp:simplePos x="0" y="0"/>
                <wp:positionH relativeFrom="page">
                  <wp:posOffset>688975</wp:posOffset>
                </wp:positionH>
                <wp:positionV relativeFrom="paragraph">
                  <wp:posOffset>807720</wp:posOffset>
                </wp:positionV>
                <wp:extent cx="119380" cy="119380"/>
                <wp:effectExtent l="12700" t="7620" r="10795" b="6350"/>
                <wp:wrapNone/>
                <wp:docPr id="64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 cy="119380"/>
                          <a:chOff x="1085" y="1272"/>
                          <a:chExt cx="188" cy="188"/>
                        </a:xfrm>
                      </wpg:grpSpPr>
                      <wps:wsp>
                        <wps:cNvPr id="642" name="Freeform 21"/>
                        <wps:cNvSpPr>
                          <a:spLocks/>
                        </wps:cNvSpPr>
                        <wps:spPr bwMode="auto">
                          <a:xfrm>
                            <a:off x="1085" y="1272"/>
                            <a:ext cx="188" cy="188"/>
                          </a:xfrm>
                          <a:custGeom>
                            <a:avLst/>
                            <a:gdLst>
                              <a:gd name="T0" fmla="+- 0 1085 1085"/>
                              <a:gd name="T1" fmla="*/ T0 w 188"/>
                              <a:gd name="T2" fmla="+- 0 1272 1272"/>
                              <a:gd name="T3" fmla="*/ 1272 h 188"/>
                              <a:gd name="T4" fmla="+- 0 1085 1085"/>
                              <a:gd name="T5" fmla="*/ T4 w 188"/>
                              <a:gd name="T6" fmla="+- 0 1460 1272"/>
                              <a:gd name="T7" fmla="*/ 1460 h 188"/>
                              <a:gd name="T8" fmla="+- 0 1273 1085"/>
                              <a:gd name="T9" fmla="*/ T8 w 188"/>
                              <a:gd name="T10" fmla="+- 0 1460 1272"/>
                              <a:gd name="T11" fmla="*/ 1460 h 188"/>
                              <a:gd name="T12" fmla="+- 0 1273 1085"/>
                              <a:gd name="T13" fmla="*/ T12 w 188"/>
                              <a:gd name="T14" fmla="+- 0 1272 1272"/>
                              <a:gd name="T15" fmla="*/ 1272 h 188"/>
                              <a:gd name="T16" fmla="+- 0 1085 1085"/>
                              <a:gd name="T17" fmla="*/ T16 w 188"/>
                              <a:gd name="T18" fmla="+- 0 1272 1272"/>
                              <a:gd name="T19" fmla="*/ 1272 h 188"/>
                            </a:gdLst>
                            <a:ahLst/>
                            <a:cxnLst>
                              <a:cxn ang="0">
                                <a:pos x="T1" y="T3"/>
                              </a:cxn>
                              <a:cxn ang="0">
                                <a:pos x="T5" y="T7"/>
                              </a:cxn>
                              <a:cxn ang="0">
                                <a:pos x="T9" y="T11"/>
                              </a:cxn>
                              <a:cxn ang="0">
                                <a:pos x="T13" y="T15"/>
                              </a:cxn>
                              <a:cxn ang="0">
                                <a:pos x="T17" y="T19"/>
                              </a:cxn>
                            </a:cxnLst>
                            <a:rect l="0" t="0" r="r" b="b"/>
                            <a:pathLst>
                              <a:path w="188" h="188">
                                <a:moveTo>
                                  <a:pt x="0" y="0"/>
                                </a:moveTo>
                                <a:lnTo>
                                  <a:pt x="0" y="188"/>
                                </a:lnTo>
                                <a:lnTo>
                                  <a:pt x="188" y="188"/>
                                </a:lnTo>
                                <a:lnTo>
                                  <a:pt x="188" y="0"/>
                                </a:lnTo>
                                <a:lnTo>
                                  <a:pt x="0" y="0"/>
                                </a:lnTo>
                                <a:close/>
                              </a:path>
                            </a:pathLst>
                          </a:custGeom>
                          <a:noFill/>
                          <a:ln w="6350">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54.25pt;margin-top:63.6pt;width:9.4pt;height:9.4pt;z-index:-251362304;mso-position-horizontal-relative:page" coordorigin="1085,1272" coordsize="18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">
                <v:shape id="Freeform 21" o:spid="_x0000_s1027" style="position:absolute;left:1085;top:1272;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xkcUA&#10;AADcAAAADwAAAGRycy9kb3ducmV2LnhtbESPQWvCQBSE7wX/w/KE3ppNpJUQXSVoDT30UDXeH9ln&#10;Esy+TbOrpv++Wyh4HGbmG2a5Hk0nbjS41rKCJIpBEFdWt1wrKI+7lxSE88gaO8uk4IccrFeTpyVm&#10;2t55T7eDr0WAsMtQQeN9n0npqoYMusj2xME728GgD3KopR7wHuCmk7M4nkuDLYeFBnvaNFRdDlej&#10;oNi6S/4dp1vfvn255PRepJ9lodTzdMwXIDyN/hH+b39oBfPXG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6jGRxQAAANwAAAAPAAAAAAAAAAAAAAAAAJgCAABkcnMv&#10;ZG93bnJldi54bWxQSwUGAAAAAAQABAD1AAAAigMAAAAA&#10;" path="m,l,188r188,l188,,,xe" filled="f" strokecolor="#636466" strokeweight=".5pt">
                  <v:path arrowok="t" o:connecttype="custom" o:connectlocs="0,1272;0,1460;188,1460;188,1272;0,1272" o:connectangles="0,0,0,0,0"/>
                </v:shape>
                <w10:wrap anchorx="page"/>
              </v:group>
            </w:pict>
          </mc:Fallback>
        </mc:AlternateContent>
      </w:r>
      <w:r w:rsidRPr="00915CCB">
        <w:rPr>
          <w:rFonts w:ascii="Arial Narrow" w:hAnsi="Arial Narrow"/>
          <w:noProof/>
          <w:lang w:eastAsia="en-US"/>
        </w:rPr>
        <mc:AlternateContent>
          <mc:Choice Requires="wpg">
            <w:drawing>
              <wp:anchor distT="0" distB="0" distL="114300" distR="114300" simplePos="0" relativeHeight="251993088" behindDoc="1" locked="0" layoutInCell="1" allowOverlap="1" wp14:anchorId="7F2E5C6B" wp14:editId="309C80C3">
                <wp:simplePos x="0" y="0"/>
                <wp:positionH relativeFrom="page">
                  <wp:posOffset>5257800</wp:posOffset>
                </wp:positionH>
                <wp:positionV relativeFrom="paragraph">
                  <wp:posOffset>172720</wp:posOffset>
                </wp:positionV>
                <wp:extent cx="1295400" cy="1270"/>
                <wp:effectExtent l="9525" t="10795" r="9525" b="6985"/>
                <wp:wrapNone/>
                <wp:docPr id="64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272"/>
                          <a:chExt cx="2040" cy="2"/>
                        </a:xfrm>
                      </wpg:grpSpPr>
                      <wps:wsp>
                        <wps:cNvPr id="644" name="Freeform 19"/>
                        <wps:cNvSpPr>
                          <a:spLocks/>
                        </wps:cNvSpPr>
                        <wps:spPr bwMode="auto">
                          <a:xfrm>
                            <a:off x="8280" y="272"/>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14pt;margin-top:13.6pt;width:102pt;height:.1pt;z-index:-251323392;mso-position-horizontal-relative:page" coordorigin="8280,272"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">
                <v:shape id="Freeform 19" o:spid="_x0000_s1027" style="position:absolute;left:8280;top:272;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QLj8MA&#10;AADcAAAADwAAAGRycy9kb3ducmV2LnhtbESPT4vCMBTE7wt+h/AEb2uqlK5Wo4ggCB6W9d/52Tzb&#10;YvNSm1S7334jCHscZuY3zHzZmUo8qHGlZQWjYQSCOLO65FzB8bD5nIBwHlljZZkU/JKD5aL3McdU&#10;2yf/0GPvcxEg7FJUUHhfp1K6rCCDbmhr4uBdbWPQB9nkUjf4DHBTyXEUJdJgyWGhwJrWBWW3fWsU&#10;nNvvMe/cfdeOTjLWnb1EyfRLqUG/W81AeOr8f/jd3moFSRzD60w4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QLj8MAAADcAAAADwAAAAAAAAAAAAAAAACYAgAAZHJzL2Rv&#10;d25yZXYueG1sUEsFBgAAAAAEAAQA9QAAAIgDAAAAAA==&#10;" path="m,l2040,e" filled="f" strokecolor="#221e1f" strokeweight=".48pt">
                  <v:path arrowok="t" o:connecttype="custom" o:connectlocs="0,0;2040,0" o:connectangles="0,0"/>
                </v:shape>
                <w10:wrap anchorx="page"/>
              </v:group>
            </w:pict>
          </mc:Fallback>
        </mc:AlternateContent>
      </w:r>
      <w:r w:rsidRPr="00915CCB">
        <w:rPr>
          <w:rFonts w:ascii="Arial Narrow" w:hAnsi="Arial Narrow"/>
          <w:noProof/>
          <w:lang w:eastAsia="en-US"/>
        </w:rPr>
        <mc:AlternateContent>
          <mc:Choice Requires="wpg">
            <w:drawing>
              <wp:anchor distT="0" distB="0" distL="114300" distR="114300" simplePos="0" relativeHeight="251994112" behindDoc="1" locked="0" layoutInCell="1" allowOverlap="1" wp14:anchorId="7F049779" wp14:editId="6E33E69A">
                <wp:simplePos x="0" y="0"/>
                <wp:positionH relativeFrom="page">
                  <wp:posOffset>914400</wp:posOffset>
                </wp:positionH>
                <wp:positionV relativeFrom="paragraph">
                  <wp:posOffset>363220</wp:posOffset>
                </wp:positionV>
                <wp:extent cx="4114800" cy="1270"/>
                <wp:effectExtent l="9525" t="10795" r="9525" b="6985"/>
                <wp:wrapNone/>
                <wp:docPr id="64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270"/>
                          <a:chOff x="1440" y="572"/>
                          <a:chExt cx="6480" cy="2"/>
                        </a:xfrm>
                      </wpg:grpSpPr>
                      <wps:wsp>
                        <wps:cNvPr id="646" name="Freeform 17"/>
                        <wps:cNvSpPr>
                          <a:spLocks/>
                        </wps:cNvSpPr>
                        <wps:spPr bwMode="auto">
                          <a:xfrm>
                            <a:off x="1440" y="572"/>
                            <a:ext cx="6480" cy="2"/>
                          </a:xfrm>
                          <a:custGeom>
                            <a:avLst/>
                            <a:gdLst>
                              <a:gd name="T0" fmla="+- 0 1440 1440"/>
                              <a:gd name="T1" fmla="*/ T0 w 6480"/>
                              <a:gd name="T2" fmla="+- 0 7920 1440"/>
                              <a:gd name="T3" fmla="*/ T2 w 6480"/>
                            </a:gdLst>
                            <a:ahLst/>
                            <a:cxnLst>
                              <a:cxn ang="0">
                                <a:pos x="T1" y="0"/>
                              </a:cxn>
                              <a:cxn ang="0">
                                <a:pos x="T3" y="0"/>
                              </a:cxn>
                            </a:cxnLst>
                            <a:rect l="0" t="0" r="r" b="b"/>
                            <a:pathLst>
                              <a:path w="6480">
                                <a:moveTo>
                                  <a:pt x="0" y="0"/>
                                </a:moveTo>
                                <a:lnTo>
                                  <a:pt x="64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1in;margin-top:28.6pt;width:324pt;height:.1pt;z-index:-251322368;mso-position-horizontal-relative:page" coordorigin="1440,572" coordsize="6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">
                <v:shape id="Freeform 17" o:spid="_x0000_s1027" style="position:absolute;left:1440;top:572;width:6480;height:2;visibility:visible;mso-wrap-style:square;v-text-anchor:top" coordsize="6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Mr8YA&#10;AADcAAAADwAAAGRycy9kb3ducmV2LnhtbESPQWvCQBSE7wX/w/KE3uqmVoJEN6Eo0l6EagO2t0f2&#10;mQ1m34bsqrG/vlsQehxm5htmWQy2FRfqfeNYwfMkAUFcOd1wraD83DzNQfiArLF1TApu5KHIRw9L&#10;zLS78o4u+1CLCGGfoQITQpdJ6StDFv3EdcTRO7reYoiyr6Xu8RrhtpXTJEmlxYbjgsGOVoaq0/5s&#10;FXxvz2YW3qZytR7c10f5Ux1OL16px/HwugARaAj/4Xv7XStIZyn8nY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XMr8YAAADcAAAADwAAAAAAAAAAAAAAAACYAgAAZHJz&#10;L2Rvd25yZXYueG1sUEsFBgAAAAAEAAQA9QAAAIsDAAAAAA==&#10;" path="m,l6480,e" filled="f" strokecolor="#221e1f" strokeweight=".48pt">
                  <v:path arrowok="t" o:connecttype="custom" o:connectlocs="0,0;6480,0" o:connectangles="0,0"/>
                </v:shape>
                <w10:wrap anchorx="page"/>
              </v:group>
            </w:pict>
          </mc:Fallback>
        </mc:AlternateContent>
      </w:r>
      <w:r w:rsidRPr="00915CCB">
        <w:rPr>
          <w:rFonts w:ascii="Arial Narrow" w:hAnsi="Arial Narrow"/>
          <w:noProof/>
          <w:lang w:eastAsia="en-US"/>
        </w:rPr>
        <mc:AlternateContent>
          <mc:Choice Requires="wpg">
            <w:drawing>
              <wp:anchor distT="0" distB="0" distL="114300" distR="114300" simplePos="0" relativeHeight="251995136" behindDoc="1" locked="0" layoutInCell="1" allowOverlap="1" wp14:anchorId="5822A6A4" wp14:editId="445FD5CB">
                <wp:simplePos x="0" y="0"/>
                <wp:positionH relativeFrom="page">
                  <wp:posOffset>5257800</wp:posOffset>
                </wp:positionH>
                <wp:positionV relativeFrom="paragraph">
                  <wp:posOffset>363220</wp:posOffset>
                </wp:positionV>
                <wp:extent cx="1295400" cy="1270"/>
                <wp:effectExtent l="9525" t="10795" r="9525" b="6985"/>
                <wp:wrapNone/>
                <wp:docPr id="64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572"/>
                          <a:chExt cx="2040" cy="2"/>
                        </a:xfrm>
                      </wpg:grpSpPr>
                      <wps:wsp>
                        <wps:cNvPr id="648" name="Freeform 15"/>
                        <wps:cNvSpPr>
                          <a:spLocks/>
                        </wps:cNvSpPr>
                        <wps:spPr bwMode="auto">
                          <a:xfrm>
                            <a:off x="8280" y="572"/>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414pt;margin-top:28.6pt;width:102pt;height:.1pt;z-index:-251321344;mso-position-horizontal-relative:page" coordorigin="8280,572"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">
                <v:shape id="Freeform 15" o:spid="_x0000_s1027" style="position:absolute;left:8280;top:572;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kBir8A&#10;AADcAAAADwAAAGRycy9kb3ducmV2LnhtbERPy4rCMBTdC/5DuII7TRWpWo0igiC4GMbX+tpc22Jz&#10;U5tU699PFgMuD+e9XLemFC+qXWFZwWgYgSBOrS44U3A+7QYzEM4jaywtk4IPOVivup0lJtq++Zde&#10;R5+JEMIuQQW591UipUtzMuiGtiIO3N3WBn2AdSZ1je8Qbko5jqJYGiw4NORY0Tan9HFsjIJr8zPm&#10;g3semtFFTnRrb1E8nyrV77WbBQhPrf+K/917rSCehLXhTDgCcv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qQGKvwAAANwAAAAPAAAAAAAAAAAAAAAAAJgCAABkcnMvZG93bnJl&#10;di54bWxQSwUGAAAAAAQABAD1AAAAhAMAAAAA&#10;" path="m,l2040,e" filled="f" strokecolor="#221e1f" strokeweight=".48pt">
                  <v:path arrowok="t" o:connecttype="custom" o:connectlocs="0,0;2040,0" o:connectangles="0,0"/>
                </v:shape>
                <w10:wrap anchorx="page"/>
              </v:group>
            </w:pict>
          </mc:Fallback>
        </mc:AlternateContent>
      </w:r>
      <w:r w:rsidRPr="00915CCB">
        <w:rPr>
          <w:rFonts w:ascii="Arial Narrow" w:hAnsi="Arial Narrow"/>
          <w:noProof/>
          <w:lang w:eastAsia="en-US"/>
        </w:rPr>
        <mc:AlternateContent>
          <mc:Choice Requires="wpg">
            <w:drawing>
              <wp:anchor distT="0" distB="0" distL="114300" distR="114300" simplePos="0" relativeHeight="251996160" behindDoc="1" locked="0" layoutInCell="1" allowOverlap="1" wp14:anchorId="2B999C06" wp14:editId="3F034C66">
                <wp:simplePos x="0" y="0"/>
                <wp:positionH relativeFrom="page">
                  <wp:posOffset>914400</wp:posOffset>
                </wp:positionH>
                <wp:positionV relativeFrom="paragraph">
                  <wp:posOffset>553720</wp:posOffset>
                </wp:positionV>
                <wp:extent cx="4114800" cy="1270"/>
                <wp:effectExtent l="9525" t="10795" r="9525" b="6985"/>
                <wp:wrapNone/>
                <wp:docPr id="64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270"/>
                          <a:chOff x="1440" y="872"/>
                          <a:chExt cx="6480" cy="2"/>
                        </a:xfrm>
                      </wpg:grpSpPr>
                      <wps:wsp>
                        <wps:cNvPr id="650" name="Freeform 13"/>
                        <wps:cNvSpPr>
                          <a:spLocks/>
                        </wps:cNvSpPr>
                        <wps:spPr bwMode="auto">
                          <a:xfrm>
                            <a:off x="1440" y="872"/>
                            <a:ext cx="6480" cy="2"/>
                          </a:xfrm>
                          <a:custGeom>
                            <a:avLst/>
                            <a:gdLst>
                              <a:gd name="T0" fmla="+- 0 1440 1440"/>
                              <a:gd name="T1" fmla="*/ T0 w 6480"/>
                              <a:gd name="T2" fmla="+- 0 7920 1440"/>
                              <a:gd name="T3" fmla="*/ T2 w 6480"/>
                            </a:gdLst>
                            <a:ahLst/>
                            <a:cxnLst>
                              <a:cxn ang="0">
                                <a:pos x="T1" y="0"/>
                              </a:cxn>
                              <a:cxn ang="0">
                                <a:pos x="T3" y="0"/>
                              </a:cxn>
                            </a:cxnLst>
                            <a:rect l="0" t="0" r="r" b="b"/>
                            <a:pathLst>
                              <a:path w="6480">
                                <a:moveTo>
                                  <a:pt x="0" y="0"/>
                                </a:moveTo>
                                <a:lnTo>
                                  <a:pt x="64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in;margin-top:43.6pt;width:324pt;height:.1pt;z-index:-251320320;mso-position-horizontal-relative:page" coordorigin="1440,872" coordsize="6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">
                <v:shape id="Freeform 13" o:spid="_x0000_s1027" style="position:absolute;left:1440;top:872;width:6480;height:2;visibility:visible;mso-wrap-style:square;v-text-anchor:top" coordsize="6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nncQA&#10;AADcAAAADwAAAGRycy9kb3ducmV2LnhtbERPy2rCQBTdC/7DcAvudNJYpaSOQSxFN4X6gLa7S+Y2&#10;E8zcCZkxSfv1nYXg8nDeq3ywteio9ZVjBY+zBARx4XTFpYLz6W36DMIHZI21Y1LwSx7y9Xi0wky7&#10;ng/UHUMpYgj7DBWYEJpMSl8YsuhnriGO3I9rLYYI21LqFvsYbmuZJslSWqw4NhhsaGuouByvVsH3&#10;+9U8hV0qt6+D+/o4/xWfl7lXavIwbF5ABBrCXXxz77WC5SLOj2fi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5Z53EAAAA3AAAAA8AAAAAAAAAAAAAAAAAmAIAAGRycy9k&#10;b3ducmV2LnhtbFBLBQYAAAAABAAEAPUAAACJAwAAAAA=&#10;" path="m,l6480,e" filled="f" strokecolor="#221e1f" strokeweight=".48pt">
                  <v:path arrowok="t" o:connecttype="custom" o:connectlocs="0,0;6480,0" o:connectangles="0,0"/>
                </v:shape>
                <w10:wrap anchorx="page"/>
              </v:group>
            </w:pict>
          </mc:Fallback>
        </mc:AlternateContent>
      </w:r>
      <w:r w:rsidRPr="00915CCB">
        <w:rPr>
          <w:rFonts w:ascii="Arial Narrow" w:hAnsi="Arial Narrow"/>
          <w:noProof/>
          <w:lang w:eastAsia="en-US"/>
        </w:rPr>
        <mc:AlternateContent>
          <mc:Choice Requires="wpg">
            <w:drawing>
              <wp:anchor distT="0" distB="0" distL="114300" distR="114300" simplePos="0" relativeHeight="251997184" behindDoc="1" locked="0" layoutInCell="1" allowOverlap="1" wp14:anchorId="7C96C40F" wp14:editId="3EEC7FF1">
                <wp:simplePos x="0" y="0"/>
                <wp:positionH relativeFrom="page">
                  <wp:posOffset>5257800</wp:posOffset>
                </wp:positionH>
                <wp:positionV relativeFrom="paragraph">
                  <wp:posOffset>553720</wp:posOffset>
                </wp:positionV>
                <wp:extent cx="1295400" cy="1270"/>
                <wp:effectExtent l="9525" t="10795" r="9525" b="6985"/>
                <wp:wrapNone/>
                <wp:docPr id="65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872"/>
                          <a:chExt cx="2040" cy="2"/>
                        </a:xfrm>
                      </wpg:grpSpPr>
                      <wps:wsp>
                        <wps:cNvPr id="652" name="Freeform 11"/>
                        <wps:cNvSpPr>
                          <a:spLocks/>
                        </wps:cNvSpPr>
                        <wps:spPr bwMode="auto">
                          <a:xfrm>
                            <a:off x="8280" y="872"/>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414pt;margin-top:43.6pt;width:102pt;height:.1pt;z-index:-251319296;mso-position-horizontal-relative:page" coordorigin="8280,872"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">
                <v:shape id="Freeform 11" o:spid="_x0000_s1027" style="position:absolute;left:8280;top:872;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gvcUA&#10;AADcAAAADwAAAGRycy9kb3ducmV2LnhtbESPQWvCQBSE7wX/w/KE3ppNQhvb1DWIIBQ8SK3t+TX7&#10;TILZtzG70fjvXaHQ4zAz3zDzYjStOFPvGssKkigGQVxa3XClYP+1fnoF4TyyxtYyKbiSg2IxeZhj&#10;ru2FP+m885UIEHY5Kqi973IpXVmTQRfZjjh4B9sb9EH2ldQ9XgLctDKN40wabDgs1NjRqqbyuBuM&#10;gp9hm/LGnTZD8i2f9Wh/4+xtptTjdFy+g/A0+v/wX/tDK8heUrifC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KC9xQAAANwAAAAPAAAAAAAAAAAAAAAAAJgCAABkcnMv&#10;ZG93bnJldi54bWxQSwUGAAAAAAQABAD1AAAAigMAAAAA&#10;" path="m,l2040,e" filled="f" strokecolor="#221e1f" strokeweight=".48pt">
                  <v:path arrowok="t" o:connecttype="custom" o:connectlocs="0,0;2040,0" o:connectangles="0,0"/>
                </v:shape>
                <w10:wrap anchorx="page"/>
              </v:group>
            </w:pict>
          </mc:Fallback>
        </mc:AlternateContent>
      </w:r>
      <w:r w:rsidRPr="00915CCB">
        <w:rPr>
          <w:rFonts w:ascii="Arial Narrow" w:hAnsi="Arial Narrow"/>
          <w:noProof/>
          <w:lang w:eastAsia="en-US"/>
        </w:rPr>
        <mc:AlternateContent>
          <mc:Choice Requires="wpg">
            <w:drawing>
              <wp:anchor distT="0" distB="0" distL="114300" distR="114300" simplePos="0" relativeHeight="251998208" behindDoc="1" locked="0" layoutInCell="1" allowOverlap="1" wp14:anchorId="11F50A35" wp14:editId="00955BF0">
                <wp:simplePos x="0" y="0"/>
                <wp:positionH relativeFrom="page">
                  <wp:posOffset>914400</wp:posOffset>
                </wp:positionH>
                <wp:positionV relativeFrom="paragraph">
                  <wp:posOffset>744220</wp:posOffset>
                </wp:positionV>
                <wp:extent cx="4114800" cy="1270"/>
                <wp:effectExtent l="9525" t="10795" r="9525" b="6985"/>
                <wp:wrapNone/>
                <wp:docPr id="65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270"/>
                          <a:chOff x="1440" y="1172"/>
                          <a:chExt cx="6480" cy="2"/>
                        </a:xfrm>
                      </wpg:grpSpPr>
                      <wps:wsp>
                        <wps:cNvPr id="654" name="Freeform 9"/>
                        <wps:cNvSpPr>
                          <a:spLocks/>
                        </wps:cNvSpPr>
                        <wps:spPr bwMode="auto">
                          <a:xfrm>
                            <a:off x="1440" y="1172"/>
                            <a:ext cx="6480" cy="2"/>
                          </a:xfrm>
                          <a:custGeom>
                            <a:avLst/>
                            <a:gdLst>
                              <a:gd name="T0" fmla="+- 0 1440 1440"/>
                              <a:gd name="T1" fmla="*/ T0 w 6480"/>
                              <a:gd name="T2" fmla="+- 0 7920 1440"/>
                              <a:gd name="T3" fmla="*/ T2 w 6480"/>
                            </a:gdLst>
                            <a:ahLst/>
                            <a:cxnLst>
                              <a:cxn ang="0">
                                <a:pos x="T1" y="0"/>
                              </a:cxn>
                              <a:cxn ang="0">
                                <a:pos x="T3" y="0"/>
                              </a:cxn>
                            </a:cxnLst>
                            <a:rect l="0" t="0" r="r" b="b"/>
                            <a:pathLst>
                              <a:path w="6480">
                                <a:moveTo>
                                  <a:pt x="0" y="0"/>
                                </a:moveTo>
                                <a:lnTo>
                                  <a:pt x="64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1in;margin-top:58.6pt;width:324pt;height:.1pt;z-index:-251318272;mso-position-horizontal-relative:page" coordorigin="1440,1172" coordsize="6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">
                <v:shape id="Freeform 9" o:spid="_x0000_s1027" style="position:absolute;left:1440;top:1172;width:6480;height:2;visibility:visible;mso-wrap-style:square;v-text-anchor:top" coordsize="6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hnsUA&#10;AADcAAAADwAAAGRycy9kb3ducmV2LnhtbESPT2sCMRTE70K/Q3iCN836F9kapSiil4JaQb09Nq+b&#10;xc3Lsom67advBKHHYWZ+w8wWjS3FnWpfOFbQ7yUgiDOnC84VHL/W3SkIH5A1lo5JwQ95WMzfWjNM&#10;tXvwnu6HkIsIYZ+iAhNClUrpM0MWfc9VxNH7drXFEGWdS13jI8JtKQdJMpEWC44LBitaGsquh5tV&#10;cPm8mVHYDORy1bjz7vibna5Dr1Sn3Xy8gwjUhP/wq73VCibjETz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mGexQAAANwAAAAPAAAAAAAAAAAAAAAAAJgCAABkcnMv&#10;ZG93bnJldi54bWxQSwUGAAAAAAQABAD1AAAAigMAAAAA&#10;" path="m,l6480,e" filled="f" strokecolor="#221e1f" strokeweight=".48pt">
                  <v:path arrowok="t" o:connecttype="custom" o:connectlocs="0,0;6480,0" o:connectangles="0,0"/>
                </v:shape>
                <w10:wrap anchorx="page"/>
              </v:group>
            </w:pict>
          </mc:Fallback>
        </mc:AlternateContent>
      </w:r>
      <w:r w:rsidRPr="00915CCB">
        <w:rPr>
          <w:rFonts w:ascii="Arial Narrow" w:hAnsi="Arial Narrow"/>
          <w:noProof/>
          <w:lang w:eastAsia="en-US"/>
        </w:rPr>
        <mc:AlternateContent>
          <mc:Choice Requires="wpg">
            <w:drawing>
              <wp:anchor distT="0" distB="0" distL="114300" distR="114300" simplePos="0" relativeHeight="251999232" behindDoc="1" locked="0" layoutInCell="1" allowOverlap="1" wp14:anchorId="7CF4C101" wp14:editId="549D33C2">
                <wp:simplePos x="0" y="0"/>
                <wp:positionH relativeFrom="page">
                  <wp:posOffset>5257800</wp:posOffset>
                </wp:positionH>
                <wp:positionV relativeFrom="paragraph">
                  <wp:posOffset>744220</wp:posOffset>
                </wp:positionV>
                <wp:extent cx="1295400" cy="1270"/>
                <wp:effectExtent l="9525" t="10795" r="9525" b="6985"/>
                <wp:wrapNone/>
                <wp:docPr id="65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1172"/>
                          <a:chExt cx="2040" cy="2"/>
                        </a:xfrm>
                      </wpg:grpSpPr>
                      <wps:wsp>
                        <wps:cNvPr id="656" name="Freeform 7"/>
                        <wps:cNvSpPr>
                          <a:spLocks/>
                        </wps:cNvSpPr>
                        <wps:spPr bwMode="auto">
                          <a:xfrm>
                            <a:off x="8280" y="1172"/>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414pt;margin-top:58.6pt;width:102pt;height:.1pt;z-index:-251317248;mso-position-horizontal-relative:page" coordorigin="8280,1172"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">
                <v:shape id="Freeform 7" o:spid="_x0000_s1027" style="position:absolute;left:8280;top:1172;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mvsUA&#10;AADcAAAADwAAAGRycy9kb3ducmV2LnhtbESPQWvCQBSE7wX/w/KE3upGqbGmriKFgpCDNLWeX7PP&#10;JJh9G3c3mv77rlDocZiZb5jVZjCtuJLzjWUF00kCgri0uuFKweHz/ekFhA/IGlvLpOCHPGzWo4cV&#10;Ztre+IOuRahEhLDPUEEdQpdJ6cuaDPqJ7Yijd7LOYIjSVVI7vEW4aeUsSVJpsOG4UGNHbzWV56I3&#10;Co79fsa5v+T99Es+68F+J+lyodTjeNi+ggg0hP/wX3unFaTzFO5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6a+xQAAANwAAAAPAAAAAAAAAAAAAAAAAJgCAABkcnMv&#10;ZG93bnJldi54bWxQSwUGAAAAAAQABAD1AAAAigMAAAAA&#10;" path="m,l2040,e" filled="f" strokecolor="#221e1f" strokeweight=".48pt">
                  <v:path arrowok="t" o:connecttype="custom" o:connectlocs="0,0;2040,0" o:connectangles="0,0"/>
                </v:shape>
                <w10:wrap anchorx="page"/>
              </v:group>
            </w:pict>
          </mc:Fallback>
        </mc:AlternateContent>
      </w:r>
      <w:r w:rsidRPr="00915CCB">
        <w:rPr>
          <w:rFonts w:ascii="Arial Narrow" w:hAnsi="Arial Narrow"/>
          <w:noProof/>
          <w:lang w:eastAsia="en-US"/>
        </w:rPr>
        <mc:AlternateContent>
          <mc:Choice Requires="wpg">
            <w:drawing>
              <wp:anchor distT="0" distB="0" distL="114300" distR="114300" simplePos="0" relativeHeight="252000256" behindDoc="1" locked="0" layoutInCell="1" allowOverlap="1" wp14:anchorId="2DD76A2D" wp14:editId="3C110BE0">
                <wp:simplePos x="0" y="0"/>
                <wp:positionH relativeFrom="page">
                  <wp:posOffset>914400</wp:posOffset>
                </wp:positionH>
                <wp:positionV relativeFrom="paragraph">
                  <wp:posOffset>934720</wp:posOffset>
                </wp:positionV>
                <wp:extent cx="4114800" cy="1270"/>
                <wp:effectExtent l="9525" t="10795" r="9525" b="6985"/>
                <wp:wrapNone/>
                <wp:docPr id="65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270"/>
                          <a:chOff x="1440" y="1472"/>
                          <a:chExt cx="6480" cy="2"/>
                        </a:xfrm>
                      </wpg:grpSpPr>
                      <wps:wsp>
                        <wps:cNvPr id="658" name="Freeform 5"/>
                        <wps:cNvSpPr>
                          <a:spLocks/>
                        </wps:cNvSpPr>
                        <wps:spPr bwMode="auto">
                          <a:xfrm>
                            <a:off x="1440" y="1472"/>
                            <a:ext cx="6480" cy="2"/>
                          </a:xfrm>
                          <a:custGeom>
                            <a:avLst/>
                            <a:gdLst>
                              <a:gd name="T0" fmla="+- 0 1440 1440"/>
                              <a:gd name="T1" fmla="*/ T0 w 6480"/>
                              <a:gd name="T2" fmla="+- 0 7920 1440"/>
                              <a:gd name="T3" fmla="*/ T2 w 6480"/>
                            </a:gdLst>
                            <a:ahLst/>
                            <a:cxnLst>
                              <a:cxn ang="0">
                                <a:pos x="T1" y="0"/>
                              </a:cxn>
                              <a:cxn ang="0">
                                <a:pos x="T3" y="0"/>
                              </a:cxn>
                            </a:cxnLst>
                            <a:rect l="0" t="0" r="r" b="b"/>
                            <a:pathLst>
                              <a:path w="6480">
                                <a:moveTo>
                                  <a:pt x="0" y="0"/>
                                </a:moveTo>
                                <a:lnTo>
                                  <a:pt x="64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1in;margin-top:73.6pt;width:324pt;height:.1pt;z-index:-251316224;mso-position-horizontal-relative:page" coordorigin="1440,1472" coordsize="6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">
                <v:shape id="Freeform 5" o:spid="_x0000_s1027" style="position:absolute;left:1440;top:1472;width:6480;height:2;visibility:visible;mso-wrap-style:square;v-text-anchor:top" coordsize="6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9rm8QA&#10;AADcAAAADwAAAGRycy9kb3ducmV2LnhtbERPy2rCQBTdC/7DcAvudNJYpaSOQSxFN4X6gLa7S+Y2&#10;E8zcCZkxSfv1nYXg8nDeq3ywteio9ZVjBY+zBARx4XTFpYLz6W36DMIHZI21Y1LwSx7y9Xi0wky7&#10;ng/UHUMpYgj7DBWYEJpMSl8YsuhnriGO3I9rLYYI21LqFvsYbmuZJslSWqw4NhhsaGuouByvVsH3&#10;+9U8hV0qt6+D+/o4/xWfl7lXavIwbF5ABBrCXXxz77WC5SKujWfi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a5vEAAAA3AAAAA8AAAAAAAAAAAAAAAAAmAIAAGRycy9k&#10;b3ducmV2LnhtbFBLBQYAAAAABAAEAPUAAACJAwAAAAA=&#10;" path="m,l6480,e" filled="f" strokecolor="#221e1f" strokeweight=".48pt">
                  <v:path arrowok="t" o:connecttype="custom" o:connectlocs="0,0;6480,0" o:connectangles="0,0"/>
                </v:shape>
                <w10:wrap anchorx="page"/>
              </v:group>
            </w:pict>
          </mc:Fallback>
        </mc:AlternateContent>
      </w:r>
      <w:r w:rsidRPr="00915CCB">
        <w:rPr>
          <w:rFonts w:ascii="Arial Narrow" w:hAnsi="Arial Narrow"/>
          <w:noProof/>
          <w:lang w:eastAsia="en-US"/>
        </w:rPr>
        <mc:AlternateContent>
          <mc:Choice Requires="wpg">
            <w:drawing>
              <wp:anchor distT="0" distB="0" distL="114300" distR="114300" simplePos="0" relativeHeight="252001280" behindDoc="1" locked="0" layoutInCell="1" allowOverlap="1" wp14:anchorId="75016DCF" wp14:editId="52DE8B72">
                <wp:simplePos x="0" y="0"/>
                <wp:positionH relativeFrom="page">
                  <wp:posOffset>5257800</wp:posOffset>
                </wp:positionH>
                <wp:positionV relativeFrom="paragraph">
                  <wp:posOffset>934720</wp:posOffset>
                </wp:positionV>
                <wp:extent cx="1295400" cy="1270"/>
                <wp:effectExtent l="9525" t="10795" r="9525" b="6985"/>
                <wp:wrapNone/>
                <wp:docPr id="65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280" y="1472"/>
                          <a:chExt cx="2040" cy="2"/>
                        </a:xfrm>
                      </wpg:grpSpPr>
                      <wps:wsp>
                        <wps:cNvPr id="660" name="Freeform 3"/>
                        <wps:cNvSpPr>
                          <a:spLocks/>
                        </wps:cNvSpPr>
                        <wps:spPr bwMode="auto">
                          <a:xfrm>
                            <a:off x="8280" y="1472"/>
                            <a:ext cx="2040" cy="2"/>
                          </a:xfrm>
                          <a:custGeom>
                            <a:avLst/>
                            <a:gdLst>
                              <a:gd name="T0" fmla="+- 0 8280 8280"/>
                              <a:gd name="T1" fmla="*/ T0 w 2040"/>
                              <a:gd name="T2" fmla="+- 0 10320 8280"/>
                              <a:gd name="T3" fmla="*/ T2 w 2040"/>
                            </a:gdLst>
                            <a:ahLst/>
                            <a:cxnLst>
                              <a:cxn ang="0">
                                <a:pos x="T1" y="0"/>
                              </a:cxn>
                              <a:cxn ang="0">
                                <a:pos x="T3" y="0"/>
                              </a:cxn>
                            </a:cxnLst>
                            <a:rect l="0" t="0" r="r" b="b"/>
                            <a:pathLst>
                              <a:path w="2040">
                                <a:moveTo>
                                  <a:pt x="0" y="0"/>
                                </a:moveTo>
                                <a:lnTo>
                                  <a:pt x="204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14pt;margin-top:73.6pt;width:102pt;height:.1pt;z-index:-251315200;mso-position-horizontal-relative:page" coordorigin="8280,1472"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">
                <v:shape id="Freeform 3" o:spid="_x0000_s1027" style="position:absolute;left:8280;top:1472;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pR7MAA&#10;AADcAAAADwAAAGRycy9kb3ducmV2LnhtbERPy4rCMBTdD/gP4QruxrQiHa2mIgMDgovB5/raXNti&#10;c1ObVOvfTxbCLA/nvVz1phYPal1lWUE8jkAQ51ZXXCg4Hn4+ZyCcR9ZYWyYFL3KwygYfS0y1ffKO&#10;HntfiBDCLkUFpfdNKqXLSzLoxrYhDtzVtgZ9gG0hdYvPEG5qOYmiRBqsODSU2NB3Sflt3xkF5+53&#10;wlt333bxSU51by9RMv9SajTs1wsQnnr/L367N1pBkoT54Uw4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pR7MAAAADcAAAADwAAAAAAAAAAAAAAAACYAgAAZHJzL2Rvd25y&#10;ZXYueG1sUEsFBgAAAAAEAAQA9QAAAIUDAAAAAA==&#10;" path="m,l2040,e" filled="f" strokecolor="#221e1f" strokeweight=".48pt">
                  <v:path arrowok="t" o:connecttype="custom" o:connectlocs="0,0;2040,0" o:connectangles="0,0"/>
                </v:shape>
                <w10:wrap anchorx="page"/>
              </v:group>
            </w:pict>
          </mc:Fallback>
        </mc:AlternateContent>
      </w:r>
      <w:r w:rsidRPr="00915CCB">
        <w:rPr>
          <w:rStyle w:val="hps"/>
          <w:rFonts w:ascii="Arial Narrow" w:hAnsi="Arial Narrow" w:cs="Arial"/>
          <w:color w:val="222222"/>
          <w:lang w:val="es-ES"/>
        </w:rPr>
        <w:t>Pon a prueba</w:t>
      </w:r>
      <w:r w:rsidRPr="00915CCB">
        <w:rPr>
          <w:rFonts w:ascii="Arial Narrow" w:eastAsia="Times New Roman" w:hAnsi="Arial Narrow"/>
          <w:color w:val="231F20"/>
          <w:spacing w:val="-5"/>
        </w:rPr>
        <w:t xml:space="preserve"> a la b</w:t>
      </w:r>
      <w:r w:rsidRPr="00915CCB">
        <w:rPr>
          <w:rStyle w:val="hps"/>
          <w:rFonts w:ascii="Arial Narrow" w:hAnsi="Arial Narrow" w:cs="Arial"/>
          <w:color w:val="222222"/>
          <w:lang w:val="es-ES"/>
        </w:rPr>
        <w:t>omba de sumidero</w:t>
      </w:r>
      <w:r w:rsidRPr="00915CCB">
        <w:rPr>
          <w:rStyle w:val="shorttext"/>
          <w:rFonts w:ascii="Arial Narrow" w:hAnsi="Arial Narrow" w:cs="Arial"/>
          <w:color w:val="222222"/>
          <w:lang w:val="es-ES"/>
        </w:rPr>
        <w:t xml:space="preserve"> </w:t>
      </w:r>
    </w:p>
    <w:p w:rsidR="006B6635" w:rsidRPr="001325F0" w:rsidRDefault="00EA1D46" w:rsidP="00471169">
      <w:pPr>
        <w:tabs>
          <w:tab w:val="left" w:pos="7200"/>
        </w:tabs>
        <w:spacing w:before="240" w:after="120"/>
        <w:rPr>
          <w:rFonts w:ascii="Arial" w:hAnsi="Arial" w:cs="Arial"/>
          <w:b/>
          <w:color w:val="auto"/>
          <w:sz w:val="32"/>
          <w:szCs w:val="32"/>
        </w:rPr>
      </w:pPr>
      <w:r w:rsidRPr="001325F0">
        <w:rPr>
          <w:rFonts w:ascii="Arial" w:hAnsi="Arial" w:cs="Arial"/>
          <w:b/>
          <w:color w:val="auto"/>
          <w:sz w:val="32"/>
          <w:szCs w:val="32"/>
        </w:rPr>
        <w:lastRenderedPageBreak/>
        <w:t>Solid Waste &amp; Recycling</w:t>
      </w:r>
      <w:r w:rsidR="000D245C" w:rsidRPr="001325F0">
        <w:rPr>
          <w:rFonts w:ascii="Arial" w:hAnsi="Arial" w:cs="Arial"/>
          <w:b/>
          <w:color w:val="auto"/>
          <w:sz w:val="32"/>
          <w:szCs w:val="32"/>
        </w:rPr>
        <w:t xml:space="preserve"> / </w:t>
      </w:r>
      <w:r w:rsidR="001325F0" w:rsidRPr="00055030">
        <w:rPr>
          <w:rStyle w:val="hps"/>
          <w:rFonts w:ascii="Arial" w:hAnsi="Arial" w:cs="Arial"/>
          <w:b/>
          <w:i/>
          <w:color w:val="auto"/>
          <w:sz w:val="32"/>
          <w:szCs w:val="32"/>
          <w:lang w:val="es-ES"/>
        </w:rPr>
        <w:t>Desechos</w:t>
      </w:r>
      <w:r w:rsidR="001325F0" w:rsidRPr="00055030">
        <w:rPr>
          <w:rStyle w:val="shorttext"/>
          <w:rFonts w:ascii="Arial" w:hAnsi="Arial" w:cs="Arial"/>
          <w:b/>
          <w:i/>
          <w:color w:val="auto"/>
          <w:sz w:val="32"/>
          <w:szCs w:val="32"/>
          <w:lang w:val="es-ES"/>
        </w:rPr>
        <w:t xml:space="preserve"> </w:t>
      </w:r>
      <w:r w:rsidR="001325F0" w:rsidRPr="00055030">
        <w:rPr>
          <w:rStyle w:val="hps"/>
          <w:rFonts w:ascii="Arial" w:hAnsi="Arial" w:cs="Arial"/>
          <w:b/>
          <w:i/>
          <w:color w:val="auto"/>
          <w:sz w:val="32"/>
          <w:szCs w:val="32"/>
          <w:lang w:val="es-ES"/>
        </w:rPr>
        <w:t>y Reciclaje</w:t>
      </w:r>
    </w:p>
    <w:p w:rsidR="00471169" w:rsidRPr="00471169" w:rsidRDefault="00471169">
      <w:pPr>
        <w:tabs>
          <w:tab w:val="left" w:pos="7200"/>
        </w:tabs>
        <w:rPr>
          <w:rFonts w:ascii="Arial" w:hAnsi="Arial" w:cs="Arial"/>
          <w:color w:val="auto"/>
          <w:sz w:val="28"/>
          <w:szCs w:val="28"/>
        </w:rPr>
      </w:pPr>
      <w:r w:rsidRPr="00471169">
        <w:rPr>
          <w:rFonts w:ascii="Arial" w:hAnsi="Arial" w:cs="Arial"/>
          <w:b/>
          <w:color w:val="auto"/>
          <w:sz w:val="28"/>
          <w:szCs w:val="28"/>
        </w:rPr>
        <w:t xml:space="preserve">City of Santa Fe </w:t>
      </w:r>
      <w:r w:rsidR="001325F0">
        <w:rPr>
          <w:rFonts w:ascii="Arial" w:hAnsi="Arial" w:cs="Arial"/>
          <w:b/>
          <w:color w:val="auto"/>
          <w:sz w:val="28"/>
          <w:szCs w:val="28"/>
        </w:rPr>
        <w:t xml:space="preserve">/ </w:t>
      </w:r>
      <w:r w:rsidR="001325F0" w:rsidRPr="00055030">
        <w:rPr>
          <w:rFonts w:ascii="Arial" w:hAnsi="Arial" w:cs="Arial"/>
          <w:b/>
          <w:i/>
          <w:color w:val="auto"/>
          <w:sz w:val="28"/>
          <w:szCs w:val="28"/>
        </w:rPr>
        <w:t>Ciudad de Santa Fe</w:t>
      </w:r>
    </w:p>
    <w:p w:rsidR="006B6635" w:rsidRPr="001325F0" w:rsidRDefault="001325F0">
      <w:pPr>
        <w:tabs>
          <w:tab w:val="left" w:pos="7200"/>
        </w:tabs>
        <w:rPr>
          <w:rFonts w:ascii="Arial" w:hAnsi="Arial" w:cs="Arial"/>
          <w:sz w:val="22"/>
          <w:szCs w:val="22"/>
        </w:rPr>
      </w:pPr>
      <w:r>
        <w:rPr>
          <w:rFonts w:ascii="Arial" w:hAnsi="Arial" w:cs="Arial"/>
          <w:sz w:val="22"/>
          <w:szCs w:val="22"/>
        </w:rPr>
        <w:t xml:space="preserve">The City of </w:t>
      </w:r>
      <w:r w:rsidR="00EA1D46" w:rsidRPr="001325F0">
        <w:rPr>
          <w:rFonts w:ascii="Arial" w:hAnsi="Arial" w:cs="Arial"/>
          <w:sz w:val="22"/>
          <w:szCs w:val="22"/>
        </w:rPr>
        <w:t xml:space="preserve">Santa Fe </w:t>
      </w:r>
      <w:r>
        <w:rPr>
          <w:rFonts w:ascii="Arial" w:hAnsi="Arial" w:cs="Arial"/>
          <w:sz w:val="22"/>
          <w:szCs w:val="22"/>
        </w:rPr>
        <w:t xml:space="preserve">Environmental Services Division </w:t>
      </w:r>
      <w:r w:rsidR="00EA1D46" w:rsidRPr="001325F0">
        <w:rPr>
          <w:rFonts w:ascii="Arial" w:hAnsi="Arial" w:cs="Arial"/>
          <w:sz w:val="22"/>
          <w:szCs w:val="22"/>
        </w:rPr>
        <w:t xml:space="preserve">manages residential and commercial </w:t>
      </w:r>
      <w:r>
        <w:rPr>
          <w:rFonts w:ascii="Arial" w:hAnsi="Arial" w:cs="Arial"/>
          <w:sz w:val="22"/>
          <w:szCs w:val="22"/>
        </w:rPr>
        <w:t>trash and recycling collection</w:t>
      </w:r>
      <w:r w:rsidR="00EA1D46" w:rsidRPr="001325F0">
        <w:rPr>
          <w:rFonts w:ascii="Arial" w:hAnsi="Arial" w:cs="Arial"/>
          <w:sz w:val="22"/>
          <w:szCs w:val="22"/>
        </w:rPr>
        <w:t xml:space="preserve"> and Keep Santa Fe Beautiful </w:t>
      </w:r>
    </w:p>
    <w:p w:rsidR="006B6635" w:rsidRDefault="006B6635">
      <w:pPr>
        <w:tabs>
          <w:tab w:val="left" w:pos="7200"/>
        </w:tabs>
        <w:rPr>
          <w:rFonts w:ascii="Arial" w:hAnsi="Arial" w:cs="Arial"/>
          <w:sz w:val="22"/>
          <w:szCs w:val="22"/>
        </w:rPr>
      </w:pPr>
    </w:p>
    <w:p w:rsidR="001325F0" w:rsidRPr="00055030" w:rsidRDefault="001325F0" w:rsidP="001325F0">
      <w:pPr>
        <w:tabs>
          <w:tab w:val="left" w:pos="7200"/>
        </w:tabs>
        <w:rPr>
          <w:rFonts w:ascii="Arial" w:hAnsi="Arial" w:cs="Arial"/>
          <w:i/>
          <w:sz w:val="22"/>
          <w:szCs w:val="22"/>
        </w:rPr>
      </w:pPr>
      <w:r w:rsidRPr="00055030">
        <w:rPr>
          <w:rFonts w:ascii="Arial" w:hAnsi="Arial" w:cs="Arial"/>
          <w:i/>
          <w:sz w:val="22"/>
          <w:szCs w:val="22"/>
        </w:rPr>
        <w:t xml:space="preserve">El Division de </w:t>
      </w:r>
      <w:r w:rsidRPr="00055030">
        <w:rPr>
          <w:rStyle w:val="hps"/>
          <w:rFonts w:ascii="Arial" w:hAnsi="Arial" w:cs="Arial"/>
          <w:i/>
          <w:color w:val="222222"/>
          <w:sz w:val="22"/>
          <w:szCs w:val="22"/>
          <w:lang w:val="es-ES"/>
        </w:rPr>
        <w:t>Servicios Ambientales</w:t>
      </w:r>
      <w:r w:rsidRPr="00055030">
        <w:rPr>
          <w:rFonts w:ascii="Arial" w:hAnsi="Arial" w:cs="Arial"/>
          <w:i/>
          <w:sz w:val="22"/>
          <w:szCs w:val="22"/>
        </w:rPr>
        <w:t xml:space="preserve"> de la Ciudad de Santa Fe </w:t>
      </w:r>
      <w:r w:rsidRPr="00055030">
        <w:rPr>
          <w:rStyle w:val="hps"/>
          <w:rFonts w:ascii="Arial" w:hAnsi="Arial" w:cs="Arial"/>
          <w:i/>
          <w:color w:val="222222"/>
          <w:lang w:val="es-ES"/>
        </w:rPr>
        <w:t>administra</w:t>
      </w:r>
      <w:r w:rsidRPr="00055030">
        <w:rPr>
          <w:rFonts w:ascii="Arial" w:hAnsi="Arial" w:cs="Arial"/>
          <w:i/>
          <w:color w:val="222222"/>
          <w:lang w:val="es-ES"/>
        </w:rPr>
        <w:t xml:space="preserve"> </w:t>
      </w:r>
      <w:r w:rsidRPr="00055030">
        <w:rPr>
          <w:rStyle w:val="hps"/>
          <w:rFonts w:ascii="Arial" w:hAnsi="Arial" w:cs="Arial"/>
          <w:i/>
          <w:color w:val="222222"/>
          <w:lang w:val="es-ES"/>
        </w:rPr>
        <w:t>la recogida de</w:t>
      </w:r>
      <w:r w:rsidRPr="00055030">
        <w:rPr>
          <w:rFonts w:ascii="Arial" w:hAnsi="Arial" w:cs="Arial"/>
          <w:i/>
          <w:color w:val="222222"/>
          <w:lang w:val="es-ES"/>
        </w:rPr>
        <w:t xml:space="preserve"> </w:t>
      </w:r>
      <w:r w:rsidRPr="00055030">
        <w:rPr>
          <w:rStyle w:val="hps"/>
          <w:rFonts w:ascii="Arial" w:hAnsi="Arial" w:cs="Arial"/>
          <w:i/>
          <w:color w:val="222222"/>
          <w:lang w:val="es-ES"/>
        </w:rPr>
        <w:t>basura y</w:t>
      </w:r>
      <w:r w:rsidRPr="00055030">
        <w:rPr>
          <w:rFonts w:ascii="Arial" w:hAnsi="Arial" w:cs="Arial"/>
          <w:i/>
          <w:color w:val="222222"/>
          <w:lang w:val="es-ES"/>
        </w:rPr>
        <w:t xml:space="preserve"> </w:t>
      </w:r>
      <w:r w:rsidRPr="00055030">
        <w:rPr>
          <w:rStyle w:val="hps"/>
          <w:rFonts w:ascii="Arial" w:hAnsi="Arial" w:cs="Arial"/>
          <w:i/>
          <w:color w:val="222222"/>
          <w:lang w:val="es-ES"/>
        </w:rPr>
        <w:t>de reciclaje</w:t>
      </w:r>
      <w:r w:rsidRPr="00055030">
        <w:rPr>
          <w:rFonts w:ascii="Arial" w:hAnsi="Arial" w:cs="Arial"/>
          <w:i/>
          <w:color w:val="222222"/>
          <w:lang w:val="es-ES"/>
        </w:rPr>
        <w:t xml:space="preserve"> </w:t>
      </w:r>
      <w:r w:rsidRPr="00055030">
        <w:rPr>
          <w:rStyle w:val="hps"/>
          <w:rFonts w:ascii="Arial" w:hAnsi="Arial" w:cs="Arial"/>
          <w:i/>
          <w:color w:val="222222"/>
          <w:lang w:val="es-ES"/>
        </w:rPr>
        <w:t>residencial y comercial</w:t>
      </w:r>
      <w:r w:rsidRPr="00055030">
        <w:rPr>
          <w:rFonts w:ascii="Arial" w:hAnsi="Arial" w:cs="Arial"/>
          <w:i/>
          <w:sz w:val="22"/>
          <w:szCs w:val="22"/>
        </w:rPr>
        <w:t xml:space="preserve"> y Mantenga Santa Fe Bella.</w:t>
      </w:r>
    </w:p>
    <w:p w:rsidR="001325F0" w:rsidRDefault="001325F0">
      <w:pPr>
        <w:tabs>
          <w:tab w:val="left" w:pos="7200"/>
        </w:tabs>
        <w:rPr>
          <w:rStyle w:val="Strong"/>
          <w:rFonts w:ascii="Arial" w:hAnsi="Arial" w:cs="Arial"/>
          <w:b w:val="0"/>
          <w:bCs w:val="0"/>
          <w:sz w:val="22"/>
          <w:szCs w:val="22"/>
        </w:rPr>
      </w:pPr>
    </w:p>
    <w:p w:rsidR="001325F0" w:rsidRDefault="001325F0" w:rsidP="001325F0">
      <w:pPr>
        <w:tabs>
          <w:tab w:val="left" w:pos="7200"/>
        </w:tabs>
        <w:rPr>
          <w:rFonts w:ascii="Arial" w:hAnsi="Arial"/>
          <w:sz w:val="22"/>
          <w:szCs w:val="22"/>
        </w:rPr>
      </w:pPr>
      <w:r>
        <w:rPr>
          <w:rStyle w:val="Strong"/>
          <w:rFonts w:ascii="Arial" w:hAnsi="Arial" w:cs="Arial"/>
          <w:b w:val="0"/>
          <w:bCs w:val="0"/>
          <w:sz w:val="22"/>
          <w:szCs w:val="22"/>
        </w:rPr>
        <w:t>Contact the City of Santa Fe Environmental Services Division for any information on your residential or commercial solid waste service.</w:t>
      </w:r>
      <w:r>
        <w:rPr>
          <w:rFonts w:ascii="Arial" w:hAnsi="Arial" w:cs="Arial"/>
          <w:sz w:val="22"/>
          <w:szCs w:val="22"/>
        </w:rPr>
        <w:t xml:space="preserve"> </w:t>
      </w:r>
    </w:p>
    <w:p w:rsidR="001325F0" w:rsidRDefault="001325F0">
      <w:pPr>
        <w:tabs>
          <w:tab w:val="left" w:pos="7200"/>
        </w:tabs>
        <w:rPr>
          <w:rStyle w:val="Strong"/>
          <w:rFonts w:ascii="Arial" w:hAnsi="Arial" w:cs="Arial"/>
          <w:b w:val="0"/>
          <w:bCs w:val="0"/>
          <w:sz w:val="22"/>
          <w:szCs w:val="22"/>
        </w:rPr>
      </w:pPr>
    </w:p>
    <w:p w:rsidR="006B6635" w:rsidRPr="00055030" w:rsidRDefault="00EA1D46">
      <w:pPr>
        <w:tabs>
          <w:tab w:val="left" w:pos="7200"/>
        </w:tabs>
        <w:rPr>
          <w:rFonts w:ascii="Arial" w:hAnsi="Arial"/>
          <w:i/>
          <w:sz w:val="22"/>
          <w:szCs w:val="22"/>
        </w:rPr>
      </w:pPr>
      <w:r w:rsidRPr="00055030">
        <w:rPr>
          <w:rStyle w:val="Strong"/>
          <w:rFonts w:ascii="Arial" w:hAnsi="Arial" w:cs="Arial"/>
          <w:b w:val="0"/>
          <w:bCs w:val="0"/>
          <w:i/>
          <w:sz w:val="22"/>
          <w:szCs w:val="22"/>
        </w:rPr>
        <w:t>Contact</w:t>
      </w:r>
      <w:r w:rsidR="001325F0" w:rsidRPr="00055030">
        <w:rPr>
          <w:rStyle w:val="Strong"/>
          <w:rFonts w:ascii="Arial" w:hAnsi="Arial" w:cs="Arial"/>
          <w:b w:val="0"/>
          <w:bCs w:val="0"/>
          <w:i/>
          <w:sz w:val="22"/>
          <w:szCs w:val="22"/>
        </w:rPr>
        <w:t>ar el Division de Servicios Ambientales de la</w:t>
      </w:r>
      <w:r w:rsidRPr="00055030">
        <w:rPr>
          <w:rStyle w:val="Strong"/>
          <w:rFonts w:ascii="Arial" w:hAnsi="Arial" w:cs="Arial"/>
          <w:b w:val="0"/>
          <w:bCs w:val="0"/>
          <w:i/>
          <w:sz w:val="22"/>
          <w:szCs w:val="22"/>
        </w:rPr>
        <w:t xml:space="preserve"> Ci</w:t>
      </w:r>
      <w:r w:rsidR="001325F0" w:rsidRPr="00055030">
        <w:rPr>
          <w:rStyle w:val="Strong"/>
          <w:rFonts w:ascii="Arial" w:hAnsi="Arial" w:cs="Arial"/>
          <w:b w:val="0"/>
          <w:bCs w:val="0"/>
          <w:i/>
          <w:sz w:val="22"/>
          <w:szCs w:val="22"/>
        </w:rPr>
        <w:t>udad de</w:t>
      </w:r>
      <w:r w:rsidRPr="00055030">
        <w:rPr>
          <w:rStyle w:val="Strong"/>
          <w:rFonts w:ascii="Arial" w:hAnsi="Arial" w:cs="Arial"/>
          <w:b w:val="0"/>
          <w:bCs w:val="0"/>
          <w:i/>
          <w:sz w:val="22"/>
          <w:szCs w:val="22"/>
        </w:rPr>
        <w:t xml:space="preserve"> Santa Fe </w:t>
      </w:r>
      <w:r w:rsidR="00687435" w:rsidRPr="00055030">
        <w:rPr>
          <w:rStyle w:val="Strong"/>
          <w:rFonts w:ascii="Arial" w:hAnsi="Arial" w:cs="Arial"/>
          <w:b w:val="0"/>
          <w:bCs w:val="0"/>
          <w:i/>
          <w:sz w:val="22"/>
          <w:szCs w:val="22"/>
        </w:rPr>
        <w:t>para qual</w:t>
      </w:r>
      <w:r w:rsidR="001325F0" w:rsidRPr="00055030">
        <w:rPr>
          <w:rStyle w:val="Strong"/>
          <w:rFonts w:ascii="Arial" w:hAnsi="Arial" w:cs="Arial"/>
          <w:b w:val="0"/>
          <w:bCs w:val="0"/>
          <w:i/>
          <w:sz w:val="22"/>
          <w:szCs w:val="22"/>
        </w:rPr>
        <w:t xml:space="preserve">quier </w:t>
      </w:r>
      <w:r w:rsidRPr="00055030">
        <w:rPr>
          <w:rStyle w:val="Strong"/>
          <w:rFonts w:ascii="Arial" w:hAnsi="Arial" w:cs="Arial"/>
          <w:b w:val="0"/>
          <w:bCs w:val="0"/>
          <w:i/>
          <w:sz w:val="22"/>
          <w:szCs w:val="22"/>
        </w:rPr>
        <w:t>informa</w:t>
      </w:r>
      <w:r w:rsidR="001325F0" w:rsidRPr="00055030">
        <w:rPr>
          <w:rStyle w:val="Strong"/>
          <w:rFonts w:ascii="Arial" w:hAnsi="Arial" w:cs="Arial"/>
          <w:b w:val="0"/>
          <w:bCs w:val="0"/>
          <w:i/>
          <w:sz w:val="22"/>
          <w:szCs w:val="22"/>
        </w:rPr>
        <w:t>c</w:t>
      </w:r>
      <w:r w:rsidRPr="00055030">
        <w:rPr>
          <w:rStyle w:val="Strong"/>
          <w:rFonts w:ascii="Arial" w:hAnsi="Arial" w:cs="Arial"/>
          <w:b w:val="0"/>
          <w:bCs w:val="0"/>
          <w:i/>
          <w:sz w:val="22"/>
          <w:szCs w:val="22"/>
        </w:rPr>
        <w:t>i</w:t>
      </w:r>
      <w:r w:rsidR="001325F0" w:rsidRPr="00055030">
        <w:rPr>
          <w:rStyle w:val="Strong"/>
          <w:rFonts w:ascii="Arial" w:hAnsi="Arial" w:cs="Arial"/>
          <w:b w:val="0"/>
          <w:bCs w:val="0"/>
          <w:i/>
          <w:sz w:val="22"/>
          <w:szCs w:val="22"/>
        </w:rPr>
        <w:t>ó</w:t>
      </w:r>
      <w:r w:rsidRPr="00055030">
        <w:rPr>
          <w:rStyle w:val="Strong"/>
          <w:rFonts w:ascii="Arial" w:hAnsi="Arial" w:cs="Arial"/>
          <w:b w:val="0"/>
          <w:bCs w:val="0"/>
          <w:i/>
          <w:sz w:val="22"/>
          <w:szCs w:val="22"/>
        </w:rPr>
        <w:t xml:space="preserve">n </w:t>
      </w:r>
      <w:r w:rsidR="001325F0" w:rsidRPr="00055030">
        <w:rPr>
          <w:rStyle w:val="Strong"/>
          <w:rFonts w:ascii="Arial" w:hAnsi="Arial" w:cs="Arial"/>
          <w:b w:val="0"/>
          <w:bCs w:val="0"/>
          <w:i/>
          <w:sz w:val="22"/>
          <w:szCs w:val="22"/>
        </w:rPr>
        <w:t>de su servicio de basura y reciclaje</w:t>
      </w:r>
      <w:r w:rsidRPr="00055030">
        <w:rPr>
          <w:rStyle w:val="Strong"/>
          <w:rFonts w:ascii="Arial" w:hAnsi="Arial" w:cs="Arial"/>
          <w:b w:val="0"/>
          <w:bCs w:val="0"/>
          <w:i/>
          <w:sz w:val="22"/>
          <w:szCs w:val="22"/>
        </w:rPr>
        <w:t>.</w:t>
      </w:r>
      <w:r w:rsidRPr="00055030">
        <w:rPr>
          <w:rFonts w:ascii="Arial" w:hAnsi="Arial" w:cs="Arial"/>
          <w:i/>
          <w:sz w:val="22"/>
          <w:szCs w:val="22"/>
        </w:rPr>
        <w:t xml:space="preserve"> </w:t>
      </w:r>
    </w:p>
    <w:p w:rsidR="006B6635" w:rsidRDefault="00EA1D46">
      <w:pPr>
        <w:pStyle w:val="BodyText"/>
        <w:jc w:val="center"/>
        <w:rPr>
          <w:rFonts w:ascii="Arial" w:hAnsi="Arial"/>
          <w:sz w:val="22"/>
          <w:szCs w:val="22"/>
        </w:rPr>
      </w:pPr>
      <w:r>
        <w:rPr>
          <w:rFonts w:ascii="Arial" w:hAnsi="Arial"/>
          <w:sz w:val="22"/>
          <w:szCs w:val="22"/>
        </w:rPr>
        <w:t>1142 Siler Road, Santa Fe, NM</w:t>
      </w:r>
    </w:p>
    <w:p w:rsidR="006B6635" w:rsidRDefault="00EA1D46">
      <w:pPr>
        <w:pStyle w:val="BodyText"/>
        <w:jc w:val="center"/>
        <w:rPr>
          <w:rFonts w:ascii="Arial" w:hAnsi="Arial"/>
          <w:sz w:val="22"/>
          <w:szCs w:val="22"/>
        </w:rPr>
      </w:pPr>
      <w:r>
        <w:rPr>
          <w:rFonts w:ascii="Arial" w:hAnsi="Arial"/>
          <w:sz w:val="22"/>
          <w:szCs w:val="22"/>
        </w:rPr>
        <w:t>Ph: (505) 955-2200 ¦ Fax: (505) 955-2217</w:t>
      </w:r>
    </w:p>
    <w:p w:rsidR="006B6635" w:rsidRDefault="00EA1D46">
      <w:pPr>
        <w:pStyle w:val="BodyText"/>
        <w:jc w:val="center"/>
        <w:rPr>
          <w:rFonts w:ascii="Arial" w:hAnsi="Arial" w:cs="Arial"/>
          <w:b/>
          <w:sz w:val="22"/>
          <w:szCs w:val="22"/>
        </w:rPr>
      </w:pPr>
      <w:r>
        <w:rPr>
          <w:rFonts w:ascii="Arial" w:hAnsi="Arial"/>
          <w:sz w:val="22"/>
          <w:szCs w:val="22"/>
        </w:rPr>
        <w:t>Hours</w:t>
      </w:r>
      <w:r w:rsidR="008312B8">
        <w:rPr>
          <w:rFonts w:ascii="Arial" w:hAnsi="Arial"/>
          <w:sz w:val="22"/>
          <w:szCs w:val="22"/>
        </w:rPr>
        <w:t>/</w:t>
      </w:r>
      <w:r w:rsidR="008312B8" w:rsidRPr="00055030">
        <w:rPr>
          <w:rFonts w:ascii="Arial" w:hAnsi="Arial"/>
          <w:i/>
          <w:sz w:val="22"/>
          <w:szCs w:val="22"/>
        </w:rPr>
        <w:t>Horas</w:t>
      </w:r>
      <w:r>
        <w:rPr>
          <w:rFonts w:ascii="Arial" w:hAnsi="Arial"/>
          <w:sz w:val="22"/>
          <w:szCs w:val="22"/>
        </w:rPr>
        <w:t xml:space="preserve"> 8:00 am – 5:00 pm M-F</w:t>
      </w:r>
      <w:r w:rsidR="008312B8">
        <w:rPr>
          <w:rFonts w:ascii="Arial" w:hAnsi="Arial"/>
          <w:sz w:val="22"/>
          <w:szCs w:val="22"/>
        </w:rPr>
        <w:t>/L-V</w:t>
      </w:r>
    </w:p>
    <w:p w:rsidR="006B6635" w:rsidRDefault="00EA1D46" w:rsidP="008B4324">
      <w:pPr>
        <w:tabs>
          <w:tab w:val="left" w:pos="7200"/>
        </w:tabs>
        <w:spacing w:before="120" w:after="120"/>
        <w:rPr>
          <w:b/>
          <w:bCs/>
        </w:rPr>
      </w:pPr>
      <w:r>
        <w:rPr>
          <w:rFonts w:ascii="Arial" w:hAnsi="Arial" w:cs="Arial"/>
          <w:b/>
          <w:bCs/>
        </w:rPr>
        <w:t>Buckman Road Recycling and Transfer Station (BuRRT)</w:t>
      </w:r>
      <w:r w:rsidR="00055030" w:rsidRPr="00055030">
        <w:rPr>
          <w:rFonts w:ascii="Arial" w:hAnsi="Arial" w:cs="Arial"/>
          <w:b/>
          <w:bCs/>
          <w:i/>
        </w:rPr>
        <w:t xml:space="preserve"> / </w:t>
      </w:r>
      <w:r w:rsidR="00055030" w:rsidRPr="00055030">
        <w:rPr>
          <w:rStyle w:val="hps"/>
          <w:rFonts w:ascii="Arial" w:hAnsi="Arial" w:cs="Arial"/>
          <w:b/>
          <w:i/>
          <w:color w:val="222222"/>
          <w:lang w:val="es-ES"/>
        </w:rPr>
        <w:t>Centro</w:t>
      </w:r>
      <w:r w:rsidR="00055030" w:rsidRPr="00055030">
        <w:rPr>
          <w:rFonts w:ascii="Arial" w:hAnsi="Arial" w:cs="Arial"/>
          <w:b/>
          <w:i/>
          <w:color w:val="222222"/>
          <w:lang w:val="es-ES"/>
        </w:rPr>
        <w:t xml:space="preserve"> </w:t>
      </w:r>
      <w:r w:rsidR="00055030" w:rsidRPr="00055030">
        <w:rPr>
          <w:rStyle w:val="hps"/>
          <w:rFonts w:ascii="Arial" w:hAnsi="Arial" w:cs="Arial"/>
          <w:b/>
          <w:i/>
          <w:color w:val="222222"/>
          <w:lang w:val="es-ES"/>
        </w:rPr>
        <w:t>de</w:t>
      </w:r>
      <w:r w:rsidR="00055030" w:rsidRPr="00055030">
        <w:rPr>
          <w:rFonts w:ascii="Arial" w:hAnsi="Arial" w:cs="Arial"/>
          <w:b/>
          <w:i/>
          <w:color w:val="222222"/>
          <w:lang w:val="es-ES"/>
        </w:rPr>
        <w:t xml:space="preserve"> </w:t>
      </w:r>
      <w:r w:rsidR="00055030" w:rsidRPr="00055030">
        <w:rPr>
          <w:rStyle w:val="hps"/>
          <w:rFonts w:ascii="Arial" w:hAnsi="Arial" w:cs="Arial"/>
          <w:b/>
          <w:i/>
          <w:color w:val="222222"/>
          <w:lang w:val="es-ES"/>
        </w:rPr>
        <w:t>Reciclaje y</w:t>
      </w:r>
      <w:r w:rsidR="00055030" w:rsidRPr="00055030">
        <w:rPr>
          <w:rFonts w:ascii="Arial" w:hAnsi="Arial" w:cs="Arial"/>
          <w:b/>
          <w:i/>
          <w:color w:val="222222"/>
          <w:lang w:val="es-ES"/>
        </w:rPr>
        <w:t xml:space="preserve"> </w:t>
      </w:r>
      <w:r w:rsidR="00055030" w:rsidRPr="00055030">
        <w:rPr>
          <w:rStyle w:val="hps"/>
          <w:rFonts w:ascii="Arial" w:hAnsi="Arial" w:cs="Arial"/>
          <w:b/>
          <w:i/>
          <w:color w:val="222222"/>
          <w:lang w:val="es-ES"/>
        </w:rPr>
        <w:t>Estación de Transferencia de Buckman Road</w:t>
      </w:r>
      <w:r w:rsidR="00055030" w:rsidRPr="00055030">
        <w:rPr>
          <w:rFonts w:ascii="Arial" w:hAnsi="Arial" w:cs="Arial"/>
          <w:b/>
          <w:i/>
          <w:color w:val="222222"/>
          <w:lang w:val="es-ES"/>
        </w:rPr>
        <w:t xml:space="preserve"> </w:t>
      </w:r>
      <w:r w:rsidR="00055030" w:rsidRPr="00055030">
        <w:rPr>
          <w:rStyle w:val="hps"/>
          <w:rFonts w:ascii="Arial" w:hAnsi="Arial" w:cs="Arial"/>
          <w:b/>
          <w:i/>
          <w:color w:val="222222"/>
          <w:lang w:val="es-ES"/>
        </w:rPr>
        <w:t>(</w:t>
      </w:r>
      <w:r w:rsidR="00055030" w:rsidRPr="00055030">
        <w:rPr>
          <w:rFonts w:ascii="Arial" w:hAnsi="Arial" w:cs="Arial"/>
          <w:b/>
          <w:i/>
          <w:color w:val="222222"/>
          <w:lang w:val="es-ES"/>
        </w:rPr>
        <w:t>BuRRT)</w:t>
      </w:r>
    </w:p>
    <w:p w:rsidR="008312B8" w:rsidRPr="00CA6A3B" w:rsidRDefault="008312B8" w:rsidP="008312B8">
      <w:pPr>
        <w:tabs>
          <w:tab w:val="left" w:pos="7200"/>
        </w:tabs>
        <w:spacing w:before="120"/>
        <w:rPr>
          <w:rFonts w:ascii="Arial" w:hAnsi="Arial" w:cs="Arial"/>
          <w:sz w:val="22"/>
          <w:szCs w:val="22"/>
        </w:rPr>
      </w:pPr>
      <w:r w:rsidRPr="00CA6A3B">
        <w:rPr>
          <w:rFonts w:ascii="Arial" w:hAnsi="Arial" w:cs="Arial"/>
          <w:sz w:val="22"/>
          <w:szCs w:val="22"/>
        </w:rPr>
        <w:t xml:space="preserve">The Santa Fe Solid Waste Management Agency, a joint agency of the City and County of Santa Fe, operates Caja del Rio Landfill and Buckman Road Recycling &amp; Transfer Station (BuRRT). Information is available at the following website or by calling Caja Center at 505.424.1850 or BuRRT at 505.820.0208. </w:t>
      </w:r>
      <w:hyperlink r:id="rId17" w:history="1">
        <w:r w:rsidRPr="00CA6A3B">
          <w:rPr>
            <w:rStyle w:val="Hyperlink"/>
            <w:rFonts w:ascii="Arial" w:hAnsi="Arial" w:cs="Arial"/>
            <w:sz w:val="22"/>
            <w:szCs w:val="22"/>
          </w:rPr>
          <w:t>http://www.sfswma.org/</w:t>
        </w:r>
      </w:hyperlink>
      <w:r w:rsidRPr="00CA6A3B">
        <w:rPr>
          <w:rFonts w:ascii="Arial" w:hAnsi="Arial" w:cs="Arial"/>
          <w:sz w:val="22"/>
          <w:szCs w:val="22"/>
        </w:rPr>
        <w:t>.</w:t>
      </w:r>
    </w:p>
    <w:p w:rsidR="008312B8" w:rsidRPr="00CA6A3B" w:rsidRDefault="008312B8" w:rsidP="008312B8">
      <w:pPr>
        <w:tabs>
          <w:tab w:val="left" w:pos="7200"/>
        </w:tabs>
        <w:rPr>
          <w:rFonts w:ascii="Arial" w:hAnsi="Arial" w:cs="Arial"/>
          <w:sz w:val="22"/>
          <w:szCs w:val="22"/>
        </w:rPr>
      </w:pPr>
    </w:p>
    <w:p w:rsidR="008312B8" w:rsidRPr="00055030" w:rsidRDefault="008312B8" w:rsidP="008312B8">
      <w:pPr>
        <w:tabs>
          <w:tab w:val="left" w:pos="7200"/>
        </w:tabs>
        <w:spacing w:before="120"/>
        <w:rPr>
          <w:rFonts w:ascii="Arial" w:hAnsi="Arial" w:cs="Arial"/>
          <w:i/>
          <w:sz w:val="22"/>
          <w:szCs w:val="22"/>
        </w:rPr>
      </w:pPr>
      <w:r w:rsidRPr="00055030">
        <w:rPr>
          <w:rStyle w:val="hps"/>
          <w:rFonts w:ascii="Arial" w:hAnsi="Arial" w:cs="Arial"/>
          <w:i/>
          <w:color w:val="222222"/>
          <w:sz w:val="22"/>
          <w:szCs w:val="22"/>
          <w:lang w:val="es-ES"/>
        </w:rPr>
        <w:t>La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Agencia de Gestión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de Residuos Sólidos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de Santa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Fe</w:t>
      </w:r>
      <w:r w:rsidRPr="00055030">
        <w:rPr>
          <w:rFonts w:ascii="Arial" w:hAnsi="Arial" w:cs="Arial"/>
          <w:i/>
          <w:color w:val="222222"/>
          <w:sz w:val="22"/>
          <w:szCs w:val="22"/>
          <w:lang w:val="es-ES"/>
        </w:rPr>
        <w:t xml:space="preserve">, una agencia </w:t>
      </w:r>
      <w:r w:rsidRPr="00055030">
        <w:rPr>
          <w:rStyle w:val="hps"/>
          <w:rFonts w:ascii="Arial" w:hAnsi="Arial" w:cs="Arial"/>
          <w:i/>
          <w:color w:val="222222"/>
          <w:sz w:val="22"/>
          <w:szCs w:val="22"/>
          <w:lang w:val="es-ES"/>
        </w:rPr>
        <w:t>conjunta de la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Ciudad y el Condado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de Santa Fe,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opera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Caja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del Río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vertederos y</w:t>
      </w:r>
      <w:r w:rsidRPr="00055030">
        <w:rPr>
          <w:rFonts w:ascii="Arial" w:hAnsi="Arial" w:cs="Arial"/>
          <w:i/>
          <w:color w:val="222222"/>
          <w:sz w:val="22"/>
          <w:szCs w:val="22"/>
          <w:lang w:val="es-ES"/>
        </w:rPr>
        <w:t xml:space="preserve"> el </w:t>
      </w:r>
      <w:r w:rsidRPr="00055030">
        <w:rPr>
          <w:rStyle w:val="hps"/>
          <w:rFonts w:ascii="Arial" w:hAnsi="Arial" w:cs="Arial"/>
          <w:i/>
          <w:color w:val="222222"/>
          <w:sz w:val="22"/>
          <w:szCs w:val="22"/>
          <w:lang w:val="es-ES"/>
        </w:rPr>
        <w:t>estación</w:t>
      </w:r>
      <w:r w:rsidRPr="00055030">
        <w:rPr>
          <w:rFonts w:ascii="Arial" w:hAnsi="Arial" w:cs="Arial"/>
          <w:i/>
          <w:color w:val="222222"/>
          <w:sz w:val="22"/>
          <w:szCs w:val="22"/>
          <w:lang w:val="es-ES"/>
        </w:rPr>
        <w:t xml:space="preserve"> de </w:t>
      </w:r>
      <w:r w:rsidRPr="00055030">
        <w:rPr>
          <w:rStyle w:val="hps"/>
          <w:rFonts w:ascii="Arial" w:hAnsi="Arial" w:cs="Arial"/>
          <w:i/>
          <w:color w:val="222222"/>
          <w:sz w:val="22"/>
          <w:szCs w:val="22"/>
          <w:lang w:val="es-ES"/>
        </w:rPr>
        <w:t>Reciclaje y</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Transferencia</w:t>
      </w:r>
      <w:r w:rsidRPr="00055030">
        <w:rPr>
          <w:rFonts w:ascii="Arial" w:hAnsi="Arial" w:cs="Arial"/>
          <w:i/>
          <w:color w:val="222222"/>
          <w:sz w:val="22"/>
          <w:szCs w:val="22"/>
          <w:lang w:val="es-ES"/>
        </w:rPr>
        <w:t xml:space="preserve"> de </w:t>
      </w:r>
      <w:r w:rsidRPr="00055030">
        <w:rPr>
          <w:rStyle w:val="hps"/>
          <w:rFonts w:ascii="Arial" w:hAnsi="Arial" w:cs="Arial"/>
          <w:i/>
          <w:color w:val="222222"/>
          <w:sz w:val="22"/>
          <w:szCs w:val="22"/>
          <w:lang w:val="es-ES"/>
        </w:rPr>
        <w:t>Buckman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Road</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w:t>
      </w:r>
      <w:r w:rsidRPr="00055030">
        <w:rPr>
          <w:rFonts w:ascii="Arial" w:hAnsi="Arial" w:cs="Arial"/>
          <w:i/>
          <w:color w:val="222222"/>
          <w:sz w:val="22"/>
          <w:szCs w:val="22"/>
          <w:lang w:val="es-ES"/>
        </w:rPr>
        <w:t xml:space="preserve">BuRRT). </w:t>
      </w:r>
      <w:r w:rsidRPr="00055030">
        <w:rPr>
          <w:rStyle w:val="hps"/>
          <w:rFonts w:ascii="Arial" w:hAnsi="Arial" w:cs="Arial"/>
          <w:i/>
          <w:color w:val="222222"/>
          <w:sz w:val="22"/>
          <w:szCs w:val="22"/>
          <w:lang w:val="es-ES"/>
        </w:rPr>
        <w:t>La información está disponible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en la siguiente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página web</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o llamando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al</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505.424.1850</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Caja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Center</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BuRRT</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al</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505.820.0208</w:t>
      </w:r>
      <w:r w:rsidRPr="00055030">
        <w:rPr>
          <w:rFonts w:ascii="Arial" w:hAnsi="Arial" w:cs="Arial"/>
          <w:i/>
          <w:color w:val="222222"/>
          <w:sz w:val="22"/>
          <w:szCs w:val="22"/>
          <w:lang w:val="es-ES"/>
        </w:rPr>
        <w:t xml:space="preserve">. </w:t>
      </w:r>
      <w:hyperlink r:id="rId18" w:history="1">
        <w:r w:rsidRPr="00055030">
          <w:rPr>
            <w:rStyle w:val="Hyperlink"/>
            <w:rFonts w:ascii="Arial" w:hAnsi="Arial" w:cs="Arial"/>
            <w:i/>
            <w:sz w:val="22"/>
            <w:szCs w:val="22"/>
          </w:rPr>
          <w:t>http://www.sfswma.org/</w:t>
        </w:r>
      </w:hyperlink>
      <w:r w:rsidRPr="00055030">
        <w:rPr>
          <w:rFonts w:ascii="Arial" w:hAnsi="Arial" w:cs="Arial"/>
          <w:i/>
          <w:sz w:val="22"/>
          <w:szCs w:val="22"/>
        </w:rPr>
        <w:t>.</w:t>
      </w:r>
    </w:p>
    <w:p w:rsidR="008312B8" w:rsidRPr="00CA6A3B" w:rsidRDefault="008312B8">
      <w:pPr>
        <w:tabs>
          <w:tab w:val="left" w:pos="7200"/>
        </w:tabs>
        <w:rPr>
          <w:rFonts w:ascii="Arial" w:hAnsi="Arial" w:cs="Arial"/>
          <w:sz w:val="22"/>
          <w:szCs w:val="22"/>
        </w:rPr>
      </w:pPr>
    </w:p>
    <w:p w:rsidR="006B6635" w:rsidRPr="00CA6A3B" w:rsidRDefault="008312B8">
      <w:pPr>
        <w:tabs>
          <w:tab w:val="left" w:pos="7200"/>
        </w:tabs>
        <w:rPr>
          <w:rFonts w:ascii="Arial" w:hAnsi="Arial" w:cs="Arial"/>
          <w:sz w:val="22"/>
          <w:szCs w:val="22"/>
        </w:rPr>
      </w:pPr>
      <w:r w:rsidRPr="00CA6A3B">
        <w:rPr>
          <w:rFonts w:ascii="Arial" w:hAnsi="Arial" w:cs="Arial"/>
          <w:sz w:val="22"/>
          <w:szCs w:val="22"/>
        </w:rPr>
        <w:t>BuRRT is</w:t>
      </w:r>
      <w:r w:rsidR="00EA1D46" w:rsidRPr="00CA6A3B">
        <w:rPr>
          <w:rFonts w:ascii="Arial" w:hAnsi="Arial" w:cs="Arial"/>
          <w:sz w:val="22"/>
          <w:szCs w:val="22"/>
        </w:rPr>
        <w:t xml:space="preserve"> Santa Fe's one stop drop for safe and proper disposal of recycling, green waste, e-waste, household hazardous waste, and trash. Their information hotline is (505) 424-1850.</w:t>
      </w:r>
    </w:p>
    <w:p w:rsidR="006B6635" w:rsidRPr="00CA6A3B" w:rsidRDefault="006B6635">
      <w:pPr>
        <w:tabs>
          <w:tab w:val="left" w:pos="7200"/>
        </w:tabs>
        <w:rPr>
          <w:rFonts w:ascii="Arial" w:hAnsi="Arial" w:cs="Arial"/>
          <w:sz w:val="22"/>
          <w:szCs w:val="22"/>
        </w:rPr>
      </w:pPr>
    </w:p>
    <w:p w:rsidR="008312B8" w:rsidRPr="00055030" w:rsidRDefault="008312B8" w:rsidP="008312B8">
      <w:pPr>
        <w:tabs>
          <w:tab w:val="left" w:pos="7200"/>
        </w:tabs>
        <w:rPr>
          <w:rFonts w:ascii="Arial" w:hAnsi="Arial" w:cs="Arial"/>
          <w:i/>
          <w:sz w:val="22"/>
          <w:szCs w:val="22"/>
        </w:rPr>
      </w:pPr>
      <w:r w:rsidRPr="00055030">
        <w:rPr>
          <w:rFonts w:ascii="Arial" w:hAnsi="Arial" w:cs="Arial"/>
          <w:i/>
          <w:sz w:val="22"/>
          <w:szCs w:val="22"/>
        </w:rPr>
        <w:t>BuRR</w:t>
      </w:r>
      <w:r w:rsidR="00CA6A3B" w:rsidRPr="00055030">
        <w:rPr>
          <w:rFonts w:ascii="Arial" w:hAnsi="Arial" w:cs="Arial"/>
          <w:i/>
          <w:sz w:val="22"/>
          <w:szCs w:val="22"/>
        </w:rPr>
        <w:t xml:space="preserve">T es un lugar donde con </w:t>
      </w:r>
      <w:r w:rsidR="00CA6A3B" w:rsidRPr="00055030">
        <w:rPr>
          <w:rStyle w:val="hps"/>
          <w:rFonts w:ascii="Arial" w:hAnsi="Arial" w:cs="Arial"/>
          <w:i/>
          <w:color w:val="222222"/>
          <w:sz w:val="22"/>
          <w:szCs w:val="22"/>
          <w:lang w:val="es-ES"/>
        </w:rPr>
        <w:t>una parada</w:t>
      </w:r>
      <w:r w:rsidR="00CA6A3B"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para la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eliminación segura y</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apropiada de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reciclaje,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residuos verdes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residuos electrónicos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residuos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peligrosos del hogar</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y la basura</w:t>
      </w:r>
      <w:r w:rsidRPr="00055030">
        <w:rPr>
          <w:rFonts w:ascii="Arial" w:hAnsi="Arial" w:cs="Arial"/>
          <w:i/>
          <w:sz w:val="22"/>
          <w:szCs w:val="22"/>
        </w:rPr>
        <w:t xml:space="preserve">. </w:t>
      </w:r>
      <w:r w:rsidR="00CA6A3B" w:rsidRPr="00055030">
        <w:rPr>
          <w:rStyle w:val="hps"/>
          <w:rFonts w:ascii="Arial" w:hAnsi="Arial" w:cs="Arial"/>
          <w:i/>
          <w:color w:val="222222"/>
          <w:sz w:val="22"/>
          <w:szCs w:val="22"/>
          <w:lang w:val="es-ES"/>
        </w:rPr>
        <w:t>Su</w:t>
      </w:r>
      <w:r w:rsidR="00CA6A3B" w:rsidRPr="00055030">
        <w:rPr>
          <w:rStyle w:val="shorttext"/>
          <w:rFonts w:ascii="Arial" w:hAnsi="Arial" w:cs="Arial"/>
          <w:i/>
          <w:color w:val="222222"/>
          <w:sz w:val="22"/>
          <w:szCs w:val="22"/>
          <w:lang w:val="es-ES"/>
        </w:rPr>
        <w:t xml:space="preserve"> </w:t>
      </w:r>
      <w:r w:rsidR="00CA6A3B" w:rsidRPr="00055030">
        <w:rPr>
          <w:rStyle w:val="hps"/>
          <w:rFonts w:ascii="Arial" w:hAnsi="Arial" w:cs="Arial"/>
          <w:i/>
          <w:color w:val="222222"/>
          <w:sz w:val="22"/>
          <w:szCs w:val="22"/>
          <w:lang w:val="es-ES"/>
        </w:rPr>
        <w:t>línea directa de información</w:t>
      </w:r>
      <w:r w:rsidR="00CA6A3B" w:rsidRPr="00055030">
        <w:rPr>
          <w:rStyle w:val="shorttext"/>
          <w:rFonts w:ascii="Arial" w:hAnsi="Arial" w:cs="Arial"/>
          <w:i/>
          <w:color w:val="222222"/>
          <w:sz w:val="22"/>
          <w:szCs w:val="22"/>
          <w:lang w:val="es-ES"/>
        </w:rPr>
        <w:t xml:space="preserve"> </w:t>
      </w:r>
      <w:r w:rsidR="00CA6A3B" w:rsidRPr="00055030">
        <w:rPr>
          <w:rStyle w:val="hps"/>
          <w:rFonts w:ascii="Arial" w:hAnsi="Arial" w:cs="Arial"/>
          <w:i/>
          <w:color w:val="222222"/>
          <w:sz w:val="22"/>
          <w:szCs w:val="22"/>
          <w:lang w:val="es-ES"/>
        </w:rPr>
        <w:t>es</w:t>
      </w:r>
      <w:r w:rsidR="00CA6A3B" w:rsidRPr="00055030">
        <w:rPr>
          <w:rFonts w:ascii="Arial" w:hAnsi="Arial" w:cs="Arial"/>
          <w:i/>
          <w:sz w:val="22"/>
          <w:szCs w:val="22"/>
        </w:rPr>
        <w:t xml:space="preserve"> </w:t>
      </w:r>
      <w:r w:rsidRPr="00055030">
        <w:rPr>
          <w:rFonts w:ascii="Arial" w:hAnsi="Arial" w:cs="Arial"/>
          <w:i/>
          <w:sz w:val="22"/>
          <w:szCs w:val="22"/>
        </w:rPr>
        <w:t>(505) 424-1850.</w:t>
      </w:r>
    </w:p>
    <w:p w:rsidR="008312B8" w:rsidRPr="00CA6A3B" w:rsidRDefault="008312B8">
      <w:pPr>
        <w:tabs>
          <w:tab w:val="left" w:pos="7200"/>
        </w:tabs>
        <w:rPr>
          <w:rFonts w:ascii="Arial" w:hAnsi="Arial" w:cs="Arial"/>
          <w:sz w:val="22"/>
          <w:szCs w:val="22"/>
        </w:rPr>
      </w:pPr>
    </w:p>
    <w:p w:rsidR="006B6635" w:rsidRPr="00CA6A3B" w:rsidRDefault="00EA1D46">
      <w:pPr>
        <w:tabs>
          <w:tab w:val="left" w:pos="7200"/>
        </w:tabs>
        <w:rPr>
          <w:rFonts w:ascii="Arial" w:hAnsi="Arial" w:cs="Arial"/>
          <w:sz w:val="22"/>
          <w:szCs w:val="22"/>
        </w:rPr>
      </w:pPr>
      <w:r w:rsidRPr="00CA6A3B">
        <w:rPr>
          <w:rFonts w:ascii="Arial" w:hAnsi="Arial" w:cs="Arial"/>
          <w:sz w:val="22"/>
          <w:szCs w:val="22"/>
        </w:rPr>
        <w:t>The following materials can be recycled at a Transfer Stations or BuRRT.</w:t>
      </w:r>
      <w:r w:rsidR="00CA6A3B" w:rsidRPr="00CA6A3B">
        <w:rPr>
          <w:rFonts w:ascii="Arial" w:hAnsi="Arial" w:cs="Arial"/>
          <w:sz w:val="22"/>
          <w:szCs w:val="22"/>
        </w:rPr>
        <w:t xml:space="preserve"> </w:t>
      </w:r>
      <w:r w:rsidR="00CA6A3B" w:rsidRPr="00055030">
        <w:rPr>
          <w:rFonts w:ascii="Arial" w:hAnsi="Arial" w:cs="Arial"/>
          <w:i/>
          <w:sz w:val="22"/>
          <w:szCs w:val="22"/>
        </w:rPr>
        <w:t xml:space="preserve">/ </w:t>
      </w:r>
      <w:r w:rsidR="00CA6A3B" w:rsidRPr="00055030">
        <w:rPr>
          <w:rStyle w:val="hps"/>
          <w:rFonts w:ascii="Arial" w:hAnsi="Arial" w:cs="Arial"/>
          <w:i/>
          <w:color w:val="222222"/>
          <w:sz w:val="22"/>
          <w:szCs w:val="22"/>
          <w:lang w:val="es-ES"/>
        </w:rPr>
        <w:t>Los siguientes</w:t>
      </w:r>
      <w:r w:rsidR="00CA6A3B" w:rsidRPr="00055030">
        <w:rPr>
          <w:rFonts w:ascii="Arial" w:hAnsi="Arial" w:cs="Arial"/>
          <w:i/>
          <w:color w:val="222222"/>
          <w:sz w:val="22"/>
          <w:szCs w:val="22"/>
          <w:lang w:val="es-ES"/>
        </w:rPr>
        <w:t xml:space="preserve"> </w:t>
      </w:r>
      <w:r w:rsidR="00CA6A3B" w:rsidRPr="00055030">
        <w:rPr>
          <w:rStyle w:val="hps"/>
          <w:rFonts w:ascii="Arial" w:hAnsi="Arial" w:cs="Arial"/>
          <w:i/>
          <w:color w:val="222222"/>
          <w:sz w:val="22"/>
          <w:szCs w:val="22"/>
          <w:lang w:val="es-ES"/>
        </w:rPr>
        <w:t>materiales pueden</w:t>
      </w:r>
      <w:r w:rsidR="00CA6A3B" w:rsidRPr="00055030">
        <w:rPr>
          <w:rFonts w:ascii="Arial" w:hAnsi="Arial" w:cs="Arial"/>
          <w:i/>
          <w:color w:val="222222"/>
          <w:sz w:val="22"/>
          <w:szCs w:val="22"/>
          <w:lang w:val="es-ES"/>
        </w:rPr>
        <w:t xml:space="preserve"> </w:t>
      </w:r>
      <w:r w:rsidR="00CA6A3B" w:rsidRPr="00055030">
        <w:rPr>
          <w:rStyle w:val="hps"/>
          <w:rFonts w:ascii="Arial" w:hAnsi="Arial" w:cs="Arial"/>
          <w:i/>
          <w:color w:val="222222"/>
          <w:sz w:val="22"/>
          <w:szCs w:val="22"/>
          <w:lang w:val="es-ES"/>
        </w:rPr>
        <w:t>ser reciclados en</w:t>
      </w:r>
      <w:r w:rsidR="00CA6A3B" w:rsidRPr="00055030">
        <w:rPr>
          <w:rFonts w:ascii="Arial" w:hAnsi="Arial" w:cs="Arial"/>
          <w:i/>
          <w:color w:val="222222"/>
          <w:sz w:val="22"/>
          <w:szCs w:val="22"/>
          <w:lang w:val="es-ES"/>
        </w:rPr>
        <w:t xml:space="preserve"> </w:t>
      </w:r>
      <w:r w:rsidR="00CA6A3B" w:rsidRPr="00055030">
        <w:rPr>
          <w:rStyle w:val="hps"/>
          <w:rFonts w:ascii="Arial" w:hAnsi="Arial" w:cs="Arial"/>
          <w:i/>
          <w:color w:val="222222"/>
          <w:sz w:val="22"/>
          <w:szCs w:val="22"/>
          <w:lang w:val="es-ES"/>
        </w:rPr>
        <w:t>las estaciones</w:t>
      </w:r>
      <w:r w:rsidR="00CA6A3B" w:rsidRPr="00055030">
        <w:rPr>
          <w:rFonts w:ascii="Arial" w:hAnsi="Arial" w:cs="Arial"/>
          <w:i/>
          <w:color w:val="222222"/>
          <w:sz w:val="22"/>
          <w:szCs w:val="22"/>
          <w:lang w:val="es-ES"/>
        </w:rPr>
        <w:t xml:space="preserve"> </w:t>
      </w:r>
      <w:r w:rsidR="00CA6A3B" w:rsidRPr="00055030">
        <w:rPr>
          <w:rStyle w:val="hps"/>
          <w:rFonts w:ascii="Arial" w:hAnsi="Arial" w:cs="Arial"/>
          <w:i/>
          <w:color w:val="222222"/>
          <w:sz w:val="22"/>
          <w:szCs w:val="22"/>
          <w:lang w:val="es-ES"/>
        </w:rPr>
        <w:t>de transferencia</w:t>
      </w:r>
      <w:r w:rsidR="00CA6A3B" w:rsidRPr="00055030">
        <w:rPr>
          <w:rFonts w:ascii="Arial" w:hAnsi="Arial" w:cs="Arial"/>
          <w:i/>
          <w:color w:val="222222"/>
          <w:sz w:val="22"/>
          <w:szCs w:val="22"/>
          <w:lang w:val="es-ES"/>
        </w:rPr>
        <w:t xml:space="preserve"> </w:t>
      </w:r>
      <w:r w:rsidR="00CA6A3B" w:rsidRPr="00055030">
        <w:rPr>
          <w:rStyle w:val="hps"/>
          <w:rFonts w:ascii="Arial" w:hAnsi="Arial" w:cs="Arial"/>
          <w:i/>
          <w:color w:val="222222"/>
          <w:sz w:val="22"/>
          <w:szCs w:val="22"/>
          <w:lang w:val="es-ES"/>
        </w:rPr>
        <w:t>o</w:t>
      </w:r>
      <w:r w:rsidR="00CA6A3B" w:rsidRPr="00055030">
        <w:rPr>
          <w:rFonts w:ascii="Arial" w:hAnsi="Arial" w:cs="Arial"/>
          <w:i/>
          <w:color w:val="222222"/>
          <w:sz w:val="22"/>
          <w:szCs w:val="22"/>
          <w:lang w:val="es-ES"/>
        </w:rPr>
        <w:t xml:space="preserve"> </w:t>
      </w:r>
      <w:r w:rsidR="00CA6A3B" w:rsidRPr="00055030">
        <w:rPr>
          <w:rStyle w:val="hps"/>
          <w:rFonts w:ascii="Arial" w:hAnsi="Arial" w:cs="Arial"/>
          <w:i/>
          <w:color w:val="222222"/>
          <w:sz w:val="22"/>
          <w:szCs w:val="22"/>
          <w:lang w:val="es-ES"/>
        </w:rPr>
        <w:t>BuRRT</w:t>
      </w:r>
      <w:r w:rsidR="00CA6A3B" w:rsidRPr="00055030">
        <w:rPr>
          <w:rFonts w:ascii="Arial" w:hAnsi="Arial" w:cs="Arial"/>
          <w:i/>
          <w:color w:val="222222"/>
          <w:sz w:val="22"/>
          <w:szCs w:val="22"/>
          <w:lang w:val="es-ES"/>
        </w:rPr>
        <w:t>.</w:t>
      </w:r>
    </w:p>
    <w:p w:rsidR="006B6635" w:rsidRPr="00CA6A3B" w:rsidRDefault="00EA1D46">
      <w:pPr>
        <w:numPr>
          <w:ilvl w:val="0"/>
          <w:numId w:val="15"/>
        </w:numPr>
        <w:tabs>
          <w:tab w:val="left" w:pos="7200"/>
        </w:tabs>
        <w:rPr>
          <w:rFonts w:ascii="Arial" w:hAnsi="Arial" w:cs="Arial"/>
          <w:sz w:val="22"/>
          <w:szCs w:val="22"/>
        </w:rPr>
      </w:pPr>
      <w:r w:rsidRPr="00CA6A3B">
        <w:rPr>
          <w:rFonts w:ascii="Arial" w:hAnsi="Arial" w:cs="Arial"/>
          <w:sz w:val="22"/>
          <w:szCs w:val="22"/>
        </w:rPr>
        <w:t>Appliances (no Freon) – al</w:t>
      </w:r>
      <w:r w:rsidR="00CA6A3B" w:rsidRPr="00CA6A3B">
        <w:rPr>
          <w:rFonts w:ascii="Arial" w:hAnsi="Arial" w:cs="Arial"/>
          <w:sz w:val="22"/>
          <w:szCs w:val="22"/>
        </w:rPr>
        <w:t xml:space="preserve">l but </w:t>
      </w:r>
      <w:r w:rsidRPr="00CA6A3B">
        <w:rPr>
          <w:rFonts w:ascii="Arial" w:hAnsi="Arial" w:cs="Arial"/>
          <w:sz w:val="22"/>
          <w:szCs w:val="22"/>
        </w:rPr>
        <w:t>Tesuque</w:t>
      </w:r>
      <w:r w:rsidR="00CA6A3B" w:rsidRPr="00CA6A3B">
        <w:rPr>
          <w:rFonts w:ascii="Arial" w:hAnsi="Arial" w:cs="Arial"/>
          <w:sz w:val="22"/>
          <w:szCs w:val="22"/>
        </w:rPr>
        <w:t xml:space="preserve"> / </w:t>
      </w:r>
      <w:r w:rsidR="00CA6A3B" w:rsidRPr="00055030">
        <w:rPr>
          <w:rStyle w:val="hps"/>
          <w:rFonts w:ascii="Arial" w:hAnsi="Arial" w:cs="Arial"/>
          <w:i/>
          <w:color w:val="222222"/>
          <w:sz w:val="22"/>
          <w:szCs w:val="22"/>
          <w:lang w:val="es-ES"/>
        </w:rPr>
        <w:t>Electrodomésticos</w:t>
      </w:r>
      <w:r w:rsidR="00CA6A3B" w:rsidRPr="00055030">
        <w:rPr>
          <w:rFonts w:ascii="Arial" w:hAnsi="Arial" w:cs="Arial"/>
          <w:i/>
          <w:color w:val="222222"/>
          <w:sz w:val="22"/>
          <w:szCs w:val="22"/>
          <w:lang w:val="es-ES"/>
        </w:rPr>
        <w:t xml:space="preserve"> </w:t>
      </w:r>
      <w:r w:rsidR="00CA6A3B" w:rsidRPr="00055030">
        <w:rPr>
          <w:rStyle w:val="hps"/>
          <w:rFonts w:ascii="Arial" w:hAnsi="Arial" w:cs="Arial"/>
          <w:i/>
          <w:color w:val="222222"/>
          <w:sz w:val="22"/>
          <w:szCs w:val="22"/>
          <w:lang w:val="es-ES"/>
        </w:rPr>
        <w:t>(sin</w:t>
      </w:r>
      <w:r w:rsidR="00CA6A3B" w:rsidRPr="00055030">
        <w:rPr>
          <w:rFonts w:ascii="Arial" w:hAnsi="Arial" w:cs="Arial"/>
          <w:i/>
          <w:color w:val="222222"/>
          <w:sz w:val="22"/>
          <w:szCs w:val="22"/>
          <w:lang w:val="es-ES"/>
        </w:rPr>
        <w:t xml:space="preserve"> </w:t>
      </w:r>
      <w:r w:rsidR="00CA6A3B" w:rsidRPr="00055030">
        <w:rPr>
          <w:rStyle w:val="hps"/>
          <w:rFonts w:ascii="Arial" w:hAnsi="Arial" w:cs="Arial"/>
          <w:i/>
          <w:color w:val="222222"/>
          <w:sz w:val="22"/>
          <w:szCs w:val="22"/>
          <w:lang w:val="es-ES"/>
        </w:rPr>
        <w:t>freón</w:t>
      </w:r>
      <w:r w:rsidR="00CA6A3B" w:rsidRPr="00055030">
        <w:rPr>
          <w:rFonts w:ascii="Arial" w:hAnsi="Arial" w:cs="Arial"/>
          <w:i/>
          <w:color w:val="222222"/>
          <w:sz w:val="22"/>
          <w:szCs w:val="22"/>
          <w:lang w:val="es-ES"/>
        </w:rPr>
        <w:t xml:space="preserve">) - </w:t>
      </w:r>
      <w:r w:rsidR="00CA6A3B" w:rsidRPr="00055030">
        <w:rPr>
          <w:rStyle w:val="hps"/>
          <w:rFonts w:ascii="Arial" w:hAnsi="Arial" w:cs="Arial"/>
          <w:i/>
          <w:color w:val="222222"/>
          <w:sz w:val="22"/>
          <w:szCs w:val="22"/>
          <w:lang w:val="es-ES"/>
        </w:rPr>
        <w:t>todos</w:t>
      </w:r>
      <w:r w:rsidR="00CA6A3B" w:rsidRPr="00055030">
        <w:rPr>
          <w:rFonts w:ascii="Arial" w:hAnsi="Arial" w:cs="Arial"/>
          <w:i/>
          <w:color w:val="222222"/>
          <w:sz w:val="22"/>
          <w:szCs w:val="22"/>
          <w:lang w:val="es-ES"/>
        </w:rPr>
        <w:t xml:space="preserve"> </w:t>
      </w:r>
      <w:r w:rsidR="00CA6A3B" w:rsidRPr="00055030">
        <w:rPr>
          <w:rStyle w:val="hps"/>
          <w:rFonts w:ascii="Arial" w:hAnsi="Arial" w:cs="Arial"/>
          <w:i/>
          <w:color w:val="222222"/>
          <w:sz w:val="22"/>
          <w:szCs w:val="22"/>
          <w:lang w:val="es-ES"/>
        </w:rPr>
        <w:t>pero</w:t>
      </w:r>
      <w:r w:rsidR="00CA6A3B" w:rsidRPr="00055030">
        <w:rPr>
          <w:rFonts w:ascii="Arial" w:hAnsi="Arial" w:cs="Arial"/>
          <w:i/>
          <w:color w:val="222222"/>
          <w:sz w:val="22"/>
          <w:szCs w:val="22"/>
          <w:lang w:val="es-ES"/>
        </w:rPr>
        <w:t xml:space="preserve"> </w:t>
      </w:r>
      <w:r w:rsidR="00CA6A3B" w:rsidRPr="00055030">
        <w:rPr>
          <w:rStyle w:val="hps"/>
          <w:rFonts w:ascii="Arial" w:hAnsi="Arial" w:cs="Arial"/>
          <w:i/>
          <w:color w:val="222222"/>
          <w:sz w:val="22"/>
          <w:szCs w:val="22"/>
          <w:lang w:val="es-ES"/>
        </w:rPr>
        <w:t>Tesuque</w:t>
      </w:r>
      <w:r w:rsidR="00CA6A3B" w:rsidRPr="00055030">
        <w:rPr>
          <w:rFonts w:ascii="Arial" w:hAnsi="Arial" w:cs="Arial"/>
          <w:i/>
          <w:color w:val="222222"/>
          <w:sz w:val="22"/>
          <w:szCs w:val="22"/>
          <w:lang w:val="es-ES"/>
        </w:rPr>
        <w:t>.</w:t>
      </w:r>
    </w:p>
    <w:p w:rsidR="006B6635" w:rsidRPr="00CA6A3B" w:rsidRDefault="00EA1D46">
      <w:pPr>
        <w:numPr>
          <w:ilvl w:val="0"/>
          <w:numId w:val="15"/>
        </w:numPr>
        <w:tabs>
          <w:tab w:val="left" w:pos="7200"/>
        </w:tabs>
        <w:rPr>
          <w:rFonts w:ascii="Arial" w:hAnsi="Arial" w:cs="Arial"/>
          <w:sz w:val="22"/>
          <w:szCs w:val="22"/>
        </w:rPr>
      </w:pPr>
      <w:r w:rsidRPr="00CA6A3B">
        <w:rPr>
          <w:rFonts w:ascii="Arial" w:hAnsi="Arial" w:cs="Arial"/>
          <w:sz w:val="22"/>
          <w:szCs w:val="22"/>
        </w:rPr>
        <w:t>Scrap Metal – except Tesuque</w:t>
      </w:r>
      <w:r w:rsidR="00CA6A3B" w:rsidRPr="00CA6A3B">
        <w:rPr>
          <w:rFonts w:ascii="Arial" w:hAnsi="Arial" w:cs="Arial"/>
          <w:sz w:val="22"/>
          <w:szCs w:val="22"/>
        </w:rPr>
        <w:t xml:space="preserve"> / </w:t>
      </w:r>
      <w:r w:rsidR="00CA6A3B" w:rsidRPr="00055030">
        <w:rPr>
          <w:rStyle w:val="hps"/>
          <w:rFonts w:ascii="Arial" w:hAnsi="Arial" w:cs="Arial"/>
          <w:i/>
          <w:color w:val="222222"/>
          <w:sz w:val="22"/>
          <w:szCs w:val="22"/>
          <w:lang w:val="es-ES"/>
        </w:rPr>
        <w:t>Chatarra</w:t>
      </w:r>
      <w:r w:rsidR="00CA6A3B" w:rsidRPr="00055030">
        <w:rPr>
          <w:rStyle w:val="shorttext"/>
          <w:rFonts w:ascii="Arial" w:hAnsi="Arial" w:cs="Arial"/>
          <w:i/>
          <w:color w:val="222222"/>
          <w:sz w:val="22"/>
          <w:szCs w:val="22"/>
          <w:lang w:val="es-ES"/>
        </w:rPr>
        <w:t xml:space="preserve"> </w:t>
      </w:r>
      <w:r w:rsidR="00CA6A3B" w:rsidRPr="00055030">
        <w:rPr>
          <w:rStyle w:val="hps"/>
          <w:rFonts w:ascii="Arial" w:hAnsi="Arial" w:cs="Arial"/>
          <w:i/>
          <w:color w:val="222222"/>
          <w:sz w:val="22"/>
          <w:szCs w:val="22"/>
          <w:lang w:val="es-ES"/>
        </w:rPr>
        <w:t>-</w:t>
      </w:r>
      <w:r w:rsidR="00CA6A3B" w:rsidRPr="00055030">
        <w:rPr>
          <w:rStyle w:val="shorttext"/>
          <w:rFonts w:ascii="Arial" w:hAnsi="Arial" w:cs="Arial"/>
          <w:i/>
          <w:color w:val="222222"/>
          <w:sz w:val="22"/>
          <w:szCs w:val="22"/>
          <w:lang w:val="es-ES"/>
        </w:rPr>
        <w:t xml:space="preserve"> </w:t>
      </w:r>
      <w:r w:rsidR="00CA6A3B" w:rsidRPr="00055030">
        <w:rPr>
          <w:rStyle w:val="hps"/>
          <w:rFonts w:ascii="Arial" w:hAnsi="Arial" w:cs="Arial"/>
          <w:i/>
          <w:color w:val="222222"/>
          <w:sz w:val="22"/>
          <w:szCs w:val="22"/>
          <w:lang w:val="es-ES"/>
        </w:rPr>
        <w:t>excepto</w:t>
      </w:r>
      <w:r w:rsidR="00CA6A3B" w:rsidRPr="00055030">
        <w:rPr>
          <w:rStyle w:val="shorttext"/>
          <w:rFonts w:ascii="Arial" w:hAnsi="Arial" w:cs="Arial"/>
          <w:i/>
          <w:color w:val="222222"/>
          <w:sz w:val="22"/>
          <w:szCs w:val="22"/>
          <w:lang w:val="es-ES"/>
        </w:rPr>
        <w:t xml:space="preserve"> </w:t>
      </w:r>
      <w:r w:rsidR="00CA6A3B" w:rsidRPr="00055030">
        <w:rPr>
          <w:rStyle w:val="hps"/>
          <w:rFonts w:ascii="Arial" w:hAnsi="Arial" w:cs="Arial"/>
          <w:i/>
          <w:color w:val="222222"/>
          <w:sz w:val="22"/>
          <w:szCs w:val="22"/>
          <w:lang w:val="es-ES"/>
        </w:rPr>
        <w:t>Tesuque</w:t>
      </w:r>
    </w:p>
    <w:p w:rsidR="006B6635" w:rsidRPr="00CA6A3B" w:rsidRDefault="00EA1D46">
      <w:pPr>
        <w:numPr>
          <w:ilvl w:val="0"/>
          <w:numId w:val="15"/>
        </w:numPr>
        <w:tabs>
          <w:tab w:val="left" w:pos="7200"/>
        </w:tabs>
        <w:rPr>
          <w:rFonts w:ascii="Arial" w:hAnsi="Arial" w:cs="Arial"/>
          <w:sz w:val="22"/>
          <w:szCs w:val="22"/>
        </w:rPr>
      </w:pPr>
      <w:r w:rsidRPr="00CA6A3B">
        <w:rPr>
          <w:rFonts w:ascii="Arial" w:hAnsi="Arial" w:cs="Arial"/>
          <w:sz w:val="22"/>
          <w:szCs w:val="22"/>
        </w:rPr>
        <w:t>Motor Oil – 5 gal per trip and only at Stanley, Eldorado &amp; Nambe</w:t>
      </w:r>
      <w:r w:rsidR="00CA6A3B" w:rsidRPr="00CA6A3B">
        <w:rPr>
          <w:rFonts w:ascii="Arial" w:hAnsi="Arial" w:cs="Arial"/>
          <w:sz w:val="22"/>
          <w:szCs w:val="22"/>
        </w:rPr>
        <w:t xml:space="preserve"> / </w:t>
      </w:r>
      <w:r w:rsidR="00CA6A3B" w:rsidRPr="00055030">
        <w:rPr>
          <w:rStyle w:val="hps"/>
          <w:rFonts w:ascii="Arial" w:hAnsi="Arial" w:cs="Arial"/>
          <w:i/>
          <w:color w:val="222222"/>
          <w:sz w:val="22"/>
          <w:szCs w:val="22"/>
          <w:lang w:val="es-ES"/>
        </w:rPr>
        <w:t>Aceite de motor</w:t>
      </w:r>
      <w:r w:rsidR="00CA6A3B" w:rsidRPr="00055030">
        <w:rPr>
          <w:rFonts w:ascii="Arial" w:hAnsi="Arial" w:cs="Arial"/>
          <w:i/>
          <w:color w:val="222222"/>
          <w:sz w:val="22"/>
          <w:szCs w:val="22"/>
          <w:lang w:val="es-ES"/>
        </w:rPr>
        <w:t xml:space="preserve"> </w:t>
      </w:r>
      <w:r w:rsidR="00CA6A3B" w:rsidRPr="00055030">
        <w:rPr>
          <w:rStyle w:val="hps"/>
          <w:rFonts w:ascii="Arial" w:hAnsi="Arial" w:cs="Arial"/>
          <w:i/>
          <w:color w:val="222222"/>
          <w:sz w:val="22"/>
          <w:szCs w:val="22"/>
          <w:lang w:val="es-ES"/>
        </w:rPr>
        <w:t>-</w:t>
      </w:r>
      <w:r w:rsidR="00CA6A3B" w:rsidRPr="00055030">
        <w:rPr>
          <w:rFonts w:ascii="Arial" w:hAnsi="Arial" w:cs="Arial"/>
          <w:i/>
          <w:color w:val="222222"/>
          <w:sz w:val="22"/>
          <w:szCs w:val="22"/>
          <w:lang w:val="es-ES"/>
        </w:rPr>
        <w:t xml:space="preserve"> </w:t>
      </w:r>
      <w:r w:rsidR="00CA6A3B" w:rsidRPr="00055030">
        <w:rPr>
          <w:rStyle w:val="hps"/>
          <w:rFonts w:ascii="Arial" w:hAnsi="Arial" w:cs="Arial"/>
          <w:i/>
          <w:color w:val="222222"/>
          <w:sz w:val="22"/>
          <w:szCs w:val="22"/>
          <w:lang w:val="es-ES"/>
        </w:rPr>
        <w:t>5</w:t>
      </w:r>
      <w:r w:rsidR="00CA6A3B" w:rsidRPr="00055030">
        <w:rPr>
          <w:rFonts w:ascii="Arial" w:hAnsi="Arial" w:cs="Arial"/>
          <w:i/>
          <w:color w:val="222222"/>
          <w:sz w:val="22"/>
          <w:szCs w:val="22"/>
          <w:lang w:val="es-ES"/>
        </w:rPr>
        <w:t xml:space="preserve"> </w:t>
      </w:r>
      <w:r w:rsidR="00CA6A3B" w:rsidRPr="00055030">
        <w:rPr>
          <w:rStyle w:val="hps"/>
          <w:rFonts w:ascii="Arial" w:hAnsi="Arial" w:cs="Arial"/>
          <w:i/>
          <w:color w:val="222222"/>
          <w:sz w:val="22"/>
          <w:szCs w:val="22"/>
          <w:lang w:val="es-ES"/>
        </w:rPr>
        <w:t>galones</w:t>
      </w:r>
      <w:r w:rsidR="00CA6A3B" w:rsidRPr="00055030">
        <w:rPr>
          <w:rFonts w:ascii="Arial" w:hAnsi="Arial" w:cs="Arial"/>
          <w:i/>
          <w:color w:val="222222"/>
          <w:sz w:val="22"/>
          <w:szCs w:val="22"/>
          <w:lang w:val="es-ES"/>
        </w:rPr>
        <w:t xml:space="preserve"> </w:t>
      </w:r>
      <w:r w:rsidR="00CA6A3B" w:rsidRPr="00055030">
        <w:rPr>
          <w:rStyle w:val="hps"/>
          <w:rFonts w:ascii="Arial" w:hAnsi="Arial" w:cs="Arial"/>
          <w:i/>
          <w:color w:val="222222"/>
          <w:sz w:val="22"/>
          <w:szCs w:val="22"/>
          <w:lang w:val="es-ES"/>
        </w:rPr>
        <w:t>por viaje</w:t>
      </w:r>
      <w:r w:rsidR="00CA6A3B" w:rsidRPr="00055030">
        <w:rPr>
          <w:rFonts w:ascii="Arial" w:hAnsi="Arial" w:cs="Arial"/>
          <w:i/>
          <w:color w:val="222222"/>
          <w:sz w:val="22"/>
          <w:szCs w:val="22"/>
          <w:lang w:val="es-ES"/>
        </w:rPr>
        <w:t xml:space="preserve"> </w:t>
      </w:r>
      <w:r w:rsidR="00CA6A3B" w:rsidRPr="00055030">
        <w:rPr>
          <w:rStyle w:val="hps"/>
          <w:rFonts w:ascii="Arial" w:hAnsi="Arial" w:cs="Arial"/>
          <w:i/>
          <w:color w:val="222222"/>
          <w:sz w:val="22"/>
          <w:szCs w:val="22"/>
          <w:lang w:val="es-ES"/>
        </w:rPr>
        <w:t>y sólo</w:t>
      </w:r>
      <w:r w:rsidR="00CA6A3B" w:rsidRPr="00055030">
        <w:rPr>
          <w:rFonts w:ascii="Arial" w:hAnsi="Arial" w:cs="Arial"/>
          <w:i/>
          <w:color w:val="222222"/>
          <w:sz w:val="22"/>
          <w:szCs w:val="22"/>
          <w:lang w:val="es-ES"/>
        </w:rPr>
        <w:t xml:space="preserve"> </w:t>
      </w:r>
      <w:r w:rsidR="00CA6A3B" w:rsidRPr="00055030">
        <w:rPr>
          <w:rStyle w:val="hps"/>
          <w:rFonts w:ascii="Arial" w:hAnsi="Arial" w:cs="Arial"/>
          <w:i/>
          <w:color w:val="222222"/>
          <w:sz w:val="22"/>
          <w:szCs w:val="22"/>
          <w:lang w:val="es-ES"/>
        </w:rPr>
        <w:t>en</w:t>
      </w:r>
      <w:r w:rsidR="00CA6A3B" w:rsidRPr="00055030">
        <w:rPr>
          <w:rFonts w:ascii="Arial" w:hAnsi="Arial" w:cs="Arial"/>
          <w:i/>
          <w:color w:val="222222"/>
          <w:sz w:val="22"/>
          <w:szCs w:val="22"/>
          <w:lang w:val="es-ES"/>
        </w:rPr>
        <w:t xml:space="preserve"> </w:t>
      </w:r>
      <w:r w:rsidR="00CA6A3B" w:rsidRPr="00055030">
        <w:rPr>
          <w:rStyle w:val="hps"/>
          <w:rFonts w:ascii="Arial" w:hAnsi="Arial" w:cs="Arial"/>
          <w:i/>
          <w:color w:val="222222"/>
          <w:sz w:val="22"/>
          <w:szCs w:val="22"/>
          <w:lang w:val="es-ES"/>
        </w:rPr>
        <w:t>Stanley</w:t>
      </w:r>
      <w:r w:rsidR="00CA6A3B" w:rsidRPr="00055030">
        <w:rPr>
          <w:rFonts w:ascii="Arial" w:hAnsi="Arial" w:cs="Arial"/>
          <w:i/>
          <w:color w:val="222222"/>
          <w:sz w:val="22"/>
          <w:szCs w:val="22"/>
          <w:lang w:val="es-ES"/>
        </w:rPr>
        <w:t xml:space="preserve">, Eldorado </w:t>
      </w:r>
      <w:r w:rsidR="00CA6A3B" w:rsidRPr="00055030">
        <w:rPr>
          <w:rStyle w:val="hps"/>
          <w:rFonts w:ascii="Arial" w:hAnsi="Arial" w:cs="Arial"/>
          <w:i/>
          <w:color w:val="222222"/>
          <w:sz w:val="22"/>
          <w:szCs w:val="22"/>
          <w:lang w:val="es-ES"/>
        </w:rPr>
        <w:t>y</w:t>
      </w:r>
      <w:r w:rsidR="00CA6A3B" w:rsidRPr="00055030">
        <w:rPr>
          <w:rFonts w:ascii="Arial" w:hAnsi="Arial" w:cs="Arial"/>
          <w:i/>
          <w:color w:val="222222"/>
          <w:sz w:val="22"/>
          <w:szCs w:val="22"/>
          <w:lang w:val="es-ES"/>
        </w:rPr>
        <w:t xml:space="preserve"> </w:t>
      </w:r>
      <w:r w:rsidR="00CA6A3B" w:rsidRPr="00055030">
        <w:rPr>
          <w:rStyle w:val="hps"/>
          <w:rFonts w:ascii="Arial" w:hAnsi="Arial" w:cs="Arial"/>
          <w:i/>
          <w:color w:val="222222"/>
          <w:sz w:val="22"/>
          <w:szCs w:val="22"/>
          <w:lang w:val="es-ES"/>
        </w:rPr>
        <w:t>Nambe</w:t>
      </w:r>
    </w:p>
    <w:p w:rsidR="006B6635" w:rsidRPr="00CA6A3B" w:rsidRDefault="00EA1D46">
      <w:pPr>
        <w:numPr>
          <w:ilvl w:val="0"/>
          <w:numId w:val="15"/>
        </w:numPr>
        <w:tabs>
          <w:tab w:val="left" w:pos="7200"/>
        </w:tabs>
        <w:rPr>
          <w:rFonts w:ascii="Arial" w:hAnsi="Arial" w:cs="Arial"/>
          <w:sz w:val="22"/>
          <w:szCs w:val="22"/>
        </w:rPr>
      </w:pPr>
      <w:r w:rsidRPr="00CA6A3B">
        <w:rPr>
          <w:rFonts w:ascii="Arial" w:hAnsi="Arial" w:cs="Arial"/>
          <w:sz w:val="22"/>
          <w:szCs w:val="22"/>
        </w:rPr>
        <w:t>Rechargeable Batteries</w:t>
      </w:r>
      <w:r w:rsidR="00CA6A3B" w:rsidRPr="00CA6A3B">
        <w:rPr>
          <w:rFonts w:ascii="Arial" w:hAnsi="Arial" w:cs="Arial"/>
          <w:sz w:val="22"/>
          <w:szCs w:val="22"/>
        </w:rPr>
        <w:t xml:space="preserve"> / </w:t>
      </w:r>
      <w:r w:rsidR="00CA6A3B" w:rsidRPr="00055030">
        <w:rPr>
          <w:rStyle w:val="hps"/>
          <w:rFonts w:ascii="Arial" w:hAnsi="Arial" w:cs="Arial"/>
          <w:i/>
          <w:color w:val="222222"/>
          <w:sz w:val="22"/>
          <w:szCs w:val="22"/>
          <w:lang w:val="es-ES"/>
        </w:rPr>
        <w:t>Baterías Recargables</w:t>
      </w:r>
    </w:p>
    <w:p w:rsidR="006B6635" w:rsidRPr="00CA6A3B" w:rsidRDefault="00EA1D46">
      <w:pPr>
        <w:numPr>
          <w:ilvl w:val="0"/>
          <w:numId w:val="15"/>
        </w:numPr>
        <w:tabs>
          <w:tab w:val="left" w:pos="7200"/>
        </w:tabs>
        <w:rPr>
          <w:rFonts w:ascii="Arial" w:hAnsi="Arial" w:cs="Arial"/>
          <w:sz w:val="22"/>
          <w:szCs w:val="22"/>
        </w:rPr>
      </w:pPr>
      <w:r w:rsidRPr="00CA6A3B">
        <w:rPr>
          <w:rFonts w:ascii="Arial" w:hAnsi="Arial" w:cs="Arial"/>
          <w:sz w:val="22"/>
          <w:szCs w:val="22"/>
        </w:rPr>
        <w:t>Glass (bottles and jars only)</w:t>
      </w:r>
      <w:r w:rsidR="00CA6A3B" w:rsidRPr="00CA6A3B">
        <w:rPr>
          <w:rFonts w:ascii="Arial" w:hAnsi="Arial" w:cs="Arial"/>
          <w:sz w:val="22"/>
          <w:szCs w:val="22"/>
        </w:rPr>
        <w:t xml:space="preserve"> / </w:t>
      </w:r>
      <w:r w:rsidR="00CA6A3B" w:rsidRPr="00055030">
        <w:rPr>
          <w:rStyle w:val="hps"/>
          <w:rFonts w:ascii="Arial" w:hAnsi="Arial" w:cs="Arial"/>
          <w:i/>
          <w:color w:val="222222"/>
          <w:sz w:val="22"/>
          <w:szCs w:val="22"/>
          <w:lang w:val="es-ES"/>
        </w:rPr>
        <w:t>Vidrio</w:t>
      </w:r>
      <w:r w:rsidR="00CA6A3B" w:rsidRPr="00055030">
        <w:rPr>
          <w:rStyle w:val="shorttext"/>
          <w:rFonts w:ascii="Arial" w:hAnsi="Arial" w:cs="Arial"/>
          <w:i/>
          <w:color w:val="222222"/>
          <w:sz w:val="22"/>
          <w:szCs w:val="22"/>
          <w:lang w:val="es-ES"/>
        </w:rPr>
        <w:t xml:space="preserve"> </w:t>
      </w:r>
      <w:r w:rsidR="00CA6A3B" w:rsidRPr="00055030">
        <w:rPr>
          <w:rStyle w:val="hps"/>
          <w:rFonts w:ascii="Arial" w:hAnsi="Arial" w:cs="Arial"/>
          <w:i/>
          <w:color w:val="222222"/>
          <w:sz w:val="22"/>
          <w:szCs w:val="22"/>
          <w:lang w:val="es-ES"/>
        </w:rPr>
        <w:t>(</w:t>
      </w:r>
      <w:r w:rsidR="00CA6A3B" w:rsidRPr="00055030">
        <w:rPr>
          <w:rStyle w:val="shorttext"/>
          <w:rFonts w:ascii="Arial" w:hAnsi="Arial" w:cs="Arial"/>
          <w:i/>
          <w:color w:val="222222"/>
          <w:sz w:val="22"/>
          <w:szCs w:val="22"/>
          <w:lang w:val="es-ES"/>
        </w:rPr>
        <w:t xml:space="preserve">botellas y frascos </w:t>
      </w:r>
      <w:r w:rsidR="00CA6A3B" w:rsidRPr="00055030">
        <w:rPr>
          <w:rStyle w:val="hps"/>
          <w:rFonts w:ascii="Arial" w:hAnsi="Arial" w:cs="Arial"/>
          <w:i/>
          <w:color w:val="222222"/>
          <w:sz w:val="22"/>
          <w:szCs w:val="22"/>
          <w:lang w:val="es-ES"/>
        </w:rPr>
        <w:t>solamente)</w:t>
      </w:r>
    </w:p>
    <w:p w:rsidR="006B6635" w:rsidRPr="00CA6A3B" w:rsidRDefault="00EA1D46">
      <w:pPr>
        <w:numPr>
          <w:ilvl w:val="0"/>
          <w:numId w:val="15"/>
        </w:numPr>
        <w:tabs>
          <w:tab w:val="left" w:pos="7200"/>
        </w:tabs>
        <w:rPr>
          <w:rFonts w:ascii="Arial" w:hAnsi="Arial" w:cs="Arial"/>
          <w:sz w:val="22"/>
          <w:szCs w:val="22"/>
        </w:rPr>
      </w:pPr>
      <w:r w:rsidRPr="00CA6A3B">
        <w:rPr>
          <w:rFonts w:ascii="Arial" w:hAnsi="Arial" w:cs="Arial"/>
          <w:sz w:val="22"/>
          <w:szCs w:val="22"/>
        </w:rPr>
        <w:t>Tires (8 tires per month with permit fee)</w:t>
      </w:r>
      <w:r w:rsidR="00CA6A3B" w:rsidRPr="00CA6A3B">
        <w:rPr>
          <w:rFonts w:ascii="Arial" w:hAnsi="Arial" w:cs="Arial"/>
          <w:sz w:val="22"/>
          <w:szCs w:val="22"/>
        </w:rPr>
        <w:t xml:space="preserve"> / </w:t>
      </w:r>
      <w:r w:rsidR="00CA6A3B" w:rsidRPr="00055030">
        <w:rPr>
          <w:rStyle w:val="hps"/>
          <w:rFonts w:ascii="Arial" w:hAnsi="Arial" w:cs="Arial"/>
          <w:i/>
          <w:color w:val="222222"/>
          <w:sz w:val="22"/>
          <w:szCs w:val="22"/>
          <w:lang w:val="es-ES"/>
        </w:rPr>
        <w:t>Llantas (</w:t>
      </w:r>
      <w:r w:rsidR="00CA6A3B" w:rsidRPr="00055030">
        <w:rPr>
          <w:rFonts w:ascii="Arial" w:hAnsi="Arial" w:cs="Arial"/>
          <w:i/>
          <w:color w:val="222222"/>
          <w:sz w:val="22"/>
          <w:szCs w:val="22"/>
          <w:lang w:val="es-ES"/>
        </w:rPr>
        <w:t xml:space="preserve">8 </w:t>
      </w:r>
      <w:r w:rsidR="00CA6A3B" w:rsidRPr="00055030">
        <w:rPr>
          <w:rStyle w:val="hps"/>
          <w:rFonts w:ascii="Arial" w:hAnsi="Arial" w:cs="Arial"/>
          <w:i/>
          <w:color w:val="222222"/>
          <w:sz w:val="22"/>
          <w:szCs w:val="22"/>
          <w:lang w:val="es-ES"/>
        </w:rPr>
        <w:t>llantas</w:t>
      </w:r>
      <w:r w:rsidR="00CA6A3B" w:rsidRPr="00055030">
        <w:rPr>
          <w:rFonts w:ascii="Arial" w:hAnsi="Arial" w:cs="Arial"/>
          <w:i/>
          <w:color w:val="222222"/>
          <w:sz w:val="22"/>
          <w:szCs w:val="22"/>
          <w:lang w:val="es-ES"/>
        </w:rPr>
        <w:t xml:space="preserve"> </w:t>
      </w:r>
      <w:r w:rsidR="00CA6A3B" w:rsidRPr="00055030">
        <w:rPr>
          <w:rStyle w:val="hps"/>
          <w:rFonts w:ascii="Arial" w:hAnsi="Arial" w:cs="Arial"/>
          <w:i/>
          <w:color w:val="222222"/>
          <w:sz w:val="22"/>
          <w:szCs w:val="22"/>
          <w:lang w:val="es-ES"/>
        </w:rPr>
        <w:t>al mes</w:t>
      </w:r>
      <w:r w:rsidR="00CA6A3B" w:rsidRPr="00055030">
        <w:rPr>
          <w:rFonts w:ascii="Arial" w:hAnsi="Arial" w:cs="Arial"/>
          <w:i/>
          <w:color w:val="222222"/>
          <w:sz w:val="22"/>
          <w:szCs w:val="22"/>
          <w:lang w:val="es-ES"/>
        </w:rPr>
        <w:t xml:space="preserve"> </w:t>
      </w:r>
      <w:r w:rsidR="00CA6A3B" w:rsidRPr="00055030">
        <w:rPr>
          <w:rStyle w:val="hps"/>
          <w:rFonts w:ascii="Arial" w:hAnsi="Arial" w:cs="Arial"/>
          <w:i/>
          <w:color w:val="222222"/>
          <w:sz w:val="22"/>
          <w:szCs w:val="22"/>
          <w:lang w:val="es-ES"/>
        </w:rPr>
        <w:t>con</w:t>
      </w:r>
      <w:r w:rsidR="00CA6A3B" w:rsidRPr="00055030">
        <w:rPr>
          <w:rFonts w:ascii="Arial" w:hAnsi="Arial" w:cs="Arial"/>
          <w:i/>
          <w:color w:val="222222"/>
          <w:sz w:val="22"/>
          <w:szCs w:val="22"/>
          <w:lang w:val="es-ES"/>
        </w:rPr>
        <w:t xml:space="preserve"> </w:t>
      </w:r>
      <w:r w:rsidR="00CA6A3B" w:rsidRPr="00055030">
        <w:rPr>
          <w:rStyle w:val="hps"/>
          <w:rFonts w:ascii="Arial" w:hAnsi="Arial" w:cs="Arial"/>
          <w:i/>
          <w:color w:val="222222"/>
          <w:sz w:val="22"/>
          <w:szCs w:val="22"/>
          <w:lang w:val="es-ES"/>
        </w:rPr>
        <w:t>cuota del permiso</w:t>
      </w:r>
      <w:r w:rsidR="00CA6A3B" w:rsidRPr="00055030">
        <w:rPr>
          <w:rFonts w:ascii="Arial" w:hAnsi="Arial" w:cs="Arial"/>
          <w:i/>
          <w:color w:val="222222"/>
          <w:sz w:val="22"/>
          <w:szCs w:val="22"/>
          <w:lang w:val="es-ES"/>
        </w:rPr>
        <w:t>)</w:t>
      </w:r>
    </w:p>
    <w:p w:rsidR="006B6635" w:rsidRPr="00CA6A3B" w:rsidRDefault="00EA1D46">
      <w:pPr>
        <w:numPr>
          <w:ilvl w:val="0"/>
          <w:numId w:val="15"/>
        </w:numPr>
        <w:tabs>
          <w:tab w:val="left" w:pos="7200"/>
        </w:tabs>
        <w:rPr>
          <w:rFonts w:ascii="Arial" w:hAnsi="Arial" w:cs="Arial"/>
          <w:sz w:val="22"/>
          <w:szCs w:val="22"/>
        </w:rPr>
      </w:pPr>
      <w:r w:rsidRPr="00CA6A3B">
        <w:rPr>
          <w:rFonts w:ascii="Arial" w:hAnsi="Arial" w:cs="Arial"/>
          <w:sz w:val="22"/>
          <w:szCs w:val="22"/>
        </w:rPr>
        <w:t>Yard Waste (only at Jacona, Eldorado, Stanley, &amp; BuRRT)</w:t>
      </w:r>
      <w:r w:rsidR="00CA6A3B" w:rsidRPr="00CA6A3B">
        <w:rPr>
          <w:rFonts w:ascii="Arial" w:hAnsi="Arial" w:cs="Arial"/>
          <w:sz w:val="22"/>
          <w:szCs w:val="22"/>
        </w:rPr>
        <w:t xml:space="preserve"> / </w:t>
      </w:r>
      <w:r w:rsidR="00CA6A3B" w:rsidRPr="00CA6A3B">
        <w:rPr>
          <w:rStyle w:val="hps"/>
          <w:rFonts w:ascii="Arial" w:hAnsi="Arial" w:cs="Arial"/>
          <w:color w:val="222222"/>
          <w:sz w:val="22"/>
          <w:szCs w:val="22"/>
          <w:lang w:val="es-ES"/>
        </w:rPr>
        <w:t>Desechos</w:t>
      </w:r>
      <w:r w:rsidR="00CA6A3B" w:rsidRPr="00CA6A3B">
        <w:rPr>
          <w:rFonts w:ascii="Arial" w:hAnsi="Arial" w:cs="Arial"/>
          <w:color w:val="222222"/>
          <w:sz w:val="22"/>
          <w:szCs w:val="22"/>
          <w:lang w:val="es-ES"/>
        </w:rPr>
        <w:t xml:space="preserve"> </w:t>
      </w:r>
      <w:r w:rsidR="00CA6A3B" w:rsidRPr="00CA6A3B">
        <w:rPr>
          <w:rStyle w:val="hps"/>
          <w:rFonts w:ascii="Arial" w:hAnsi="Arial" w:cs="Arial"/>
          <w:color w:val="222222"/>
          <w:sz w:val="22"/>
          <w:szCs w:val="22"/>
          <w:lang w:val="es-ES"/>
        </w:rPr>
        <w:t>verde</w:t>
      </w:r>
      <w:r w:rsidR="00CA6A3B" w:rsidRPr="00CA6A3B">
        <w:rPr>
          <w:rFonts w:ascii="Arial" w:hAnsi="Arial" w:cs="Arial"/>
          <w:color w:val="222222"/>
          <w:sz w:val="22"/>
          <w:szCs w:val="22"/>
          <w:lang w:val="es-ES"/>
        </w:rPr>
        <w:t xml:space="preserve"> </w:t>
      </w:r>
      <w:r w:rsidR="00CA6A3B" w:rsidRPr="00CA6A3B">
        <w:rPr>
          <w:rStyle w:val="hps"/>
          <w:rFonts w:ascii="Arial" w:hAnsi="Arial" w:cs="Arial"/>
          <w:color w:val="222222"/>
          <w:sz w:val="22"/>
          <w:szCs w:val="22"/>
          <w:lang w:val="es-ES"/>
        </w:rPr>
        <w:t>(sólo</w:t>
      </w:r>
      <w:r w:rsidR="00CA6A3B" w:rsidRPr="00CA6A3B">
        <w:rPr>
          <w:rFonts w:ascii="Arial" w:hAnsi="Arial" w:cs="Arial"/>
          <w:color w:val="222222"/>
          <w:sz w:val="22"/>
          <w:szCs w:val="22"/>
          <w:lang w:val="es-ES"/>
        </w:rPr>
        <w:t xml:space="preserve"> </w:t>
      </w:r>
      <w:r w:rsidR="00CA6A3B" w:rsidRPr="00CA6A3B">
        <w:rPr>
          <w:rStyle w:val="hps"/>
          <w:rFonts w:ascii="Arial" w:hAnsi="Arial" w:cs="Arial"/>
          <w:color w:val="222222"/>
          <w:sz w:val="22"/>
          <w:szCs w:val="22"/>
          <w:lang w:val="es-ES"/>
        </w:rPr>
        <w:t>en</w:t>
      </w:r>
      <w:r w:rsidR="00CA6A3B" w:rsidRPr="00CA6A3B">
        <w:rPr>
          <w:rFonts w:ascii="Arial" w:hAnsi="Arial" w:cs="Arial"/>
          <w:color w:val="222222"/>
          <w:sz w:val="22"/>
          <w:szCs w:val="22"/>
          <w:lang w:val="es-ES"/>
        </w:rPr>
        <w:t xml:space="preserve"> </w:t>
      </w:r>
      <w:r w:rsidR="00CA6A3B" w:rsidRPr="00CA6A3B">
        <w:rPr>
          <w:rStyle w:val="hps"/>
          <w:rFonts w:ascii="Arial" w:hAnsi="Arial" w:cs="Arial"/>
          <w:color w:val="222222"/>
          <w:sz w:val="22"/>
          <w:szCs w:val="22"/>
          <w:lang w:val="es-ES"/>
        </w:rPr>
        <w:t>Jacona</w:t>
      </w:r>
      <w:r w:rsidR="00CA6A3B" w:rsidRPr="00CA6A3B">
        <w:rPr>
          <w:rFonts w:ascii="Arial" w:hAnsi="Arial" w:cs="Arial"/>
          <w:color w:val="222222"/>
          <w:sz w:val="22"/>
          <w:szCs w:val="22"/>
          <w:lang w:val="es-ES"/>
        </w:rPr>
        <w:t xml:space="preserve">, Eldorado, </w:t>
      </w:r>
      <w:r w:rsidR="00CA6A3B" w:rsidRPr="00CA6A3B">
        <w:rPr>
          <w:rStyle w:val="hps"/>
          <w:rFonts w:ascii="Arial" w:hAnsi="Arial" w:cs="Arial"/>
          <w:color w:val="222222"/>
          <w:sz w:val="22"/>
          <w:szCs w:val="22"/>
          <w:lang w:val="es-ES"/>
        </w:rPr>
        <w:t>Stanley</w:t>
      </w:r>
      <w:r w:rsidR="00CA6A3B" w:rsidRPr="00CA6A3B">
        <w:rPr>
          <w:rFonts w:ascii="Arial" w:hAnsi="Arial" w:cs="Arial"/>
          <w:color w:val="222222"/>
          <w:sz w:val="22"/>
          <w:szCs w:val="22"/>
          <w:lang w:val="es-ES"/>
        </w:rPr>
        <w:t xml:space="preserve">, </w:t>
      </w:r>
      <w:r w:rsidR="00CA6A3B" w:rsidRPr="00CA6A3B">
        <w:rPr>
          <w:rStyle w:val="hps"/>
          <w:rFonts w:ascii="Arial" w:hAnsi="Arial" w:cs="Arial"/>
          <w:color w:val="222222"/>
          <w:sz w:val="22"/>
          <w:szCs w:val="22"/>
          <w:lang w:val="es-ES"/>
        </w:rPr>
        <w:t>y</w:t>
      </w:r>
      <w:r w:rsidR="00CA6A3B" w:rsidRPr="00CA6A3B">
        <w:rPr>
          <w:rFonts w:ascii="Arial" w:hAnsi="Arial" w:cs="Arial"/>
          <w:color w:val="222222"/>
          <w:sz w:val="22"/>
          <w:szCs w:val="22"/>
          <w:lang w:val="es-ES"/>
        </w:rPr>
        <w:t xml:space="preserve"> </w:t>
      </w:r>
      <w:r w:rsidR="00CA6A3B" w:rsidRPr="00CA6A3B">
        <w:rPr>
          <w:rStyle w:val="hps"/>
          <w:rFonts w:ascii="Arial" w:hAnsi="Arial" w:cs="Arial"/>
          <w:color w:val="222222"/>
          <w:sz w:val="22"/>
          <w:szCs w:val="22"/>
          <w:lang w:val="es-ES"/>
        </w:rPr>
        <w:t>BuRRT</w:t>
      </w:r>
      <w:r w:rsidR="00CA6A3B" w:rsidRPr="00CA6A3B">
        <w:rPr>
          <w:rFonts w:ascii="Arial" w:hAnsi="Arial" w:cs="Arial"/>
          <w:color w:val="222222"/>
          <w:sz w:val="22"/>
          <w:szCs w:val="22"/>
          <w:lang w:val="es-ES"/>
        </w:rPr>
        <w:t>)</w:t>
      </w:r>
    </w:p>
    <w:p w:rsidR="008B4324" w:rsidRPr="00965BD1" w:rsidRDefault="00CA6A3B" w:rsidP="008B4324">
      <w:pPr>
        <w:numPr>
          <w:ilvl w:val="0"/>
          <w:numId w:val="15"/>
        </w:numPr>
        <w:tabs>
          <w:tab w:val="left" w:pos="7200"/>
        </w:tabs>
        <w:rPr>
          <w:rFonts w:ascii="Arial" w:hAnsi="Arial"/>
          <w:sz w:val="22"/>
        </w:rPr>
      </w:pPr>
      <w:r w:rsidRPr="00965BD1">
        <w:rPr>
          <w:rFonts w:ascii="Arial" w:hAnsi="Arial" w:cs="Arial"/>
          <w:color w:val="222222"/>
          <w:sz w:val="22"/>
          <w:szCs w:val="22"/>
          <w:lang w:val="es-ES"/>
        </w:rPr>
        <w:t xml:space="preserve">Recycling (see </w:t>
      </w:r>
      <w:r w:rsidR="00C34651" w:rsidRPr="00965BD1">
        <w:rPr>
          <w:rFonts w:ascii="Arial" w:hAnsi="Arial" w:cs="Arial"/>
          <w:color w:val="222222"/>
          <w:sz w:val="22"/>
          <w:szCs w:val="22"/>
          <w:lang w:val="es-ES"/>
        </w:rPr>
        <w:t>graphic below for</w:t>
      </w:r>
      <w:r w:rsidRPr="00965BD1">
        <w:rPr>
          <w:rFonts w:ascii="Arial" w:hAnsi="Arial" w:cs="Arial"/>
          <w:color w:val="222222"/>
          <w:sz w:val="22"/>
          <w:szCs w:val="22"/>
          <w:lang w:val="es-ES"/>
        </w:rPr>
        <w:t xml:space="preserve"> materials recycled) / </w:t>
      </w:r>
      <w:r w:rsidRPr="00965BD1">
        <w:rPr>
          <w:rStyle w:val="hps"/>
          <w:rFonts w:ascii="Arial" w:hAnsi="Arial" w:cs="Arial"/>
          <w:i/>
          <w:color w:val="222222"/>
          <w:sz w:val="22"/>
          <w:szCs w:val="22"/>
          <w:lang w:val="es-ES"/>
        </w:rPr>
        <w:t>Reciclaje</w:t>
      </w:r>
      <w:r w:rsidRPr="00965BD1">
        <w:rPr>
          <w:rFonts w:ascii="Arial" w:hAnsi="Arial" w:cs="Arial"/>
          <w:i/>
          <w:color w:val="222222"/>
          <w:sz w:val="22"/>
          <w:szCs w:val="22"/>
          <w:lang w:val="es-ES"/>
        </w:rPr>
        <w:t xml:space="preserve"> </w:t>
      </w:r>
      <w:r w:rsidRPr="00965BD1">
        <w:rPr>
          <w:rStyle w:val="hps"/>
          <w:rFonts w:ascii="Arial" w:hAnsi="Arial" w:cs="Arial"/>
          <w:i/>
          <w:color w:val="222222"/>
          <w:sz w:val="22"/>
          <w:szCs w:val="22"/>
          <w:lang w:val="es-ES"/>
        </w:rPr>
        <w:t>(</w:t>
      </w:r>
      <w:r w:rsidR="00C34651" w:rsidRPr="00965BD1">
        <w:rPr>
          <w:rStyle w:val="hps"/>
          <w:rFonts w:ascii="Arial" w:hAnsi="Arial" w:cs="Arial"/>
          <w:i/>
          <w:color w:val="222222"/>
          <w:sz w:val="22"/>
          <w:szCs w:val="22"/>
          <w:lang w:val="es-ES"/>
        </w:rPr>
        <w:t>véase</w:t>
      </w:r>
      <w:r w:rsidR="00C34651" w:rsidRPr="00965BD1">
        <w:rPr>
          <w:rFonts w:ascii="Arial" w:hAnsi="Arial" w:cs="Arial"/>
          <w:i/>
          <w:color w:val="222222"/>
          <w:sz w:val="22"/>
          <w:szCs w:val="22"/>
          <w:lang w:val="es-ES"/>
        </w:rPr>
        <w:t xml:space="preserve"> </w:t>
      </w:r>
      <w:r w:rsidR="00C34651" w:rsidRPr="00965BD1">
        <w:rPr>
          <w:rStyle w:val="hps"/>
          <w:rFonts w:ascii="Arial" w:hAnsi="Arial" w:cs="Arial"/>
          <w:i/>
          <w:color w:val="222222"/>
          <w:sz w:val="22"/>
          <w:szCs w:val="22"/>
          <w:lang w:val="es-ES"/>
        </w:rPr>
        <w:t>gráfico siguiente</w:t>
      </w:r>
      <w:r w:rsidR="00C34651" w:rsidRPr="00965BD1">
        <w:rPr>
          <w:rFonts w:ascii="Arial" w:hAnsi="Arial" w:cs="Arial"/>
          <w:i/>
          <w:color w:val="222222"/>
          <w:sz w:val="22"/>
          <w:szCs w:val="22"/>
          <w:lang w:val="es-ES"/>
        </w:rPr>
        <w:t xml:space="preserve"> </w:t>
      </w:r>
      <w:r w:rsidR="00C34651" w:rsidRPr="00965BD1">
        <w:rPr>
          <w:rStyle w:val="hps"/>
          <w:rFonts w:ascii="Arial" w:hAnsi="Arial" w:cs="Arial"/>
          <w:i/>
          <w:color w:val="222222"/>
          <w:sz w:val="22"/>
          <w:szCs w:val="22"/>
          <w:lang w:val="es-ES"/>
        </w:rPr>
        <w:t>para los materiales</w:t>
      </w:r>
      <w:r w:rsidR="00C34651" w:rsidRPr="00965BD1">
        <w:rPr>
          <w:rFonts w:ascii="Arial" w:hAnsi="Arial" w:cs="Arial"/>
          <w:i/>
          <w:color w:val="222222"/>
          <w:sz w:val="22"/>
          <w:szCs w:val="22"/>
          <w:lang w:val="es-ES"/>
        </w:rPr>
        <w:t xml:space="preserve"> </w:t>
      </w:r>
      <w:r w:rsidR="00C34651" w:rsidRPr="00965BD1">
        <w:rPr>
          <w:rStyle w:val="hps"/>
          <w:rFonts w:ascii="Arial" w:hAnsi="Arial" w:cs="Arial"/>
          <w:i/>
          <w:color w:val="222222"/>
          <w:sz w:val="22"/>
          <w:szCs w:val="22"/>
          <w:lang w:val="es-ES"/>
        </w:rPr>
        <w:t>reciclados</w:t>
      </w:r>
      <w:r w:rsidRPr="00965BD1">
        <w:rPr>
          <w:rFonts w:ascii="Arial" w:hAnsi="Arial" w:cs="Arial"/>
          <w:i/>
          <w:color w:val="222222"/>
          <w:sz w:val="22"/>
          <w:szCs w:val="22"/>
          <w:lang w:val="es-ES"/>
        </w:rPr>
        <w:t>)</w:t>
      </w:r>
    </w:p>
    <w:p w:rsidR="00A642DB" w:rsidRDefault="004E3D6F">
      <w:pPr>
        <w:suppressAutoHyphens w:val="0"/>
        <w:rPr>
          <w:rFonts w:ascii="Arial" w:hAnsi="Arial" w:cs="Arial"/>
          <w:b/>
          <w:color w:val="auto"/>
          <w:sz w:val="32"/>
          <w:szCs w:val="20"/>
        </w:rPr>
      </w:pPr>
      <w:r>
        <w:rPr>
          <w:noProof/>
          <w:color w:val="auto"/>
          <w:lang w:eastAsia="en-US"/>
        </w:rPr>
        <w:lastRenderedPageBreak/>
        <w:drawing>
          <wp:inline distT="0" distB="0" distL="0" distR="0">
            <wp:extent cx="5553710" cy="84582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ycling Information 3-10-1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53710" cy="8458200"/>
                    </a:xfrm>
                    <a:prstGeom prst="rect">
                      <a:avLst/>
                    </a:prstGeom>
                  </pic:spPr>
                </pic:pic>
              </a:graphicData>
            </a:graphic>
          </wp:inline>
        </w:drawing>
      </w:r>
      <w:r w:rsidR="00A642DB">
        <w:rPr>
          <w:color w:val="auto"/>
        </w:rPr>
        <w:br w:type="page"/>
      </w:r>
    </w:p>
    <w:p w:rsidR="005572FD" w:rsidRDefault="005572FD">
      <w:pPr>
        <w:suppressAutoHyphens w:val="0"/>
        <w:rPr>
          <w:rFonts w:ascii="Arial" w:hAnsi="Arial" w:cs="Arial"/>
          <w:b/>
          <w:color w:val="auto"/>
          <w:sz w:val="32"/>
          <w:szCs w:val="20"/>
        </w:rPr>
      </w:pPr>
      <w:r>
        <w:rPr>
          <w:color w:val="auto"/>
        </w:rPr>
        <w:lastRenderedPageBreak/>
        <w:br w:type="page"/>
      </w:r>
      <w:bookmarkStart w:id="3" w:name="_GoBack"/>
      <w:r>
        <w:rPr>
          <w:rFonts w:ascii="Arial" w:hAnsi="Arial" w:cs="Arial"/>
          <w:b/>
          <w:noProof/>
          <w:color w:val="auto"/>
          <w:sz w:val="32"/>
          <w:szCs w:val="20"/>
          <w:lang w:eastAsia="en-US"/>
        </w:rPr>
        <w:lastRenderedPageBreak/>
        <w:drawing>
          <wp:inline distT="0" distB="0" distL="0" distR="0">
            <wp:extent cx="6400800" cy="8317230"/>
            <wp:effectExtent l="0" t="0" r="0" b="762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ycling_Drop-offs 3-10-1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0" cy="8317230"/>
                    </a:xfrm>
                    <a:prstGeom prst="rect">
                      <a:avLst/>
                    </a:prstGeom>
                  </pic:spPr>
                </pic:pic>
              </a:graphicData>
            </a:graphic>
          </wp:inline>
        </w:drawing>
      </w:r>
      <w:bookmarkEnd w:id="3"/>
    </w:p>
    <w:p w:rsidR="006B6635" w:rsidRPr="00687435" w:rsidRDefault="00687435" w:rsidP="008B4324">
      <w:pPr>
        <w:pStyle w:val="Heading1A"/>
        <w:spacing w:after="120"/>
        <w:rPr>
          <w:color w:val="auto"/>
          <w:sz w:val="24"/>
          <w:szCs w:val="24"/>
        </w:rPr>
      </w:pPr>
      <w:r w:rsidRPr="00687435">
        <w:rPr>
          <w:color w:val="auto"/>
        </w:rPr>
        <w:lastRenderedPageBreak/>
        <w:t xml:space="preserve">Household Hazardous Waste / </w:t>
      </w:r>
      <w:r w:rsidRPr="00055030">
        <w:rPr>
          <w:i/>
          <w:color w:val="auto"/>
        </w:rPr>
        <w:t>Residuos Peligrosos del Hogar</w:t>
      </w:r>
    </w:p>
    <w:p w:rsidR="006B6635" w:rsidRPr="00A07C91" w:rsidRDefault="00EA1D46">
      <w:pPr>
        <w:tabs>
          <w:tab w:val="left" w:pos="7200"/>
        </w:tabs>
        <w:rPr>
          <w:rFonts w:ascii="Arial" w:hAnsi="Arial" w:cs="Arial"/>
          <w:b/>
          <w:sz w:val="22"/>
          <w:szCs w:val="22"/>
        </w:rPr>
      </w:pPr>
      <w:r w:rsidRPr="00A07C91">
        <w:rPr>
          <w:rStyle w:val="apple-style-span"/>
          <w:rFonts w:ascii="Arial" w:hAnsi="Arial" w:cs="Arial"/>
          <w:sz w:val="22"/>
          <w:szCs w:val="22"/>
        </w:rPr>
        <w:t>Hazardous materials are liquid, solid, contained gas, or sludge wastes that could be dangerous or harmful to human health or the environment. Learn how to properly manage and dispose of hazardous waste.</w:t>
      </w:r>
      <w:r w:rsidRPr="00A07C91">
        <w:rPr>
          <w:rFonts w:ascii="Arial" w:hAnsi="Arial" w:cs="Arial"/>
          <w:sz w:val="22"/>
          <w:szCs w:val="22"/>
        </w:rPr>
        <w:t xml:space="preserve"> </w:t>
      </w:r>
    </w:p>
    <w:p w:rsidR="006B6635" w:rsidRPr="00A07C91" w:rsidRDefault="006B6635">
      <w:pPr>
        <w:tabs>
          <w:tab w:val="left" w:pos="7200"/>
        </w:tabs>
        <w:rPr>
          <w:rFonts w:ascii="Arial" w:hAnsi="Arial" w:cs="Arial"/>
          <w:b/>
          <w:sz w:val="22"/>
          <w:szCs w:val="22"/>
        </w:rPr>
      </w:pPr>
    </w:p>
    <w:p w:rsidR="00D11044" w:rsidRPr="00055030" w:rsidRDefault="00D11044">
      <w:pPr>
        <w:tabs>
          <w:tab w:val="left" w:pos="7200"/>
        </w:tabs>
        <w:rPr>
          <w:rFonts w:ascii="Arial" w:hAnsi="Arial" w:cs="Arial"/>
          <w:i/>
          <w:color w:val="222222"/>
          <w:sz w:val="22"/>
          <w:szCs w:val="22"/>
          <w:lang w:val="es-ES"/>
        </w:rPr>
      </w:pPr>
      <w:r w:rsidRPr="00055030">
        <w:rPr>
          <w:rStyle w:val="hps"/>
          <w:rFonts w:ascii="Arial" w:hAnsi="Arial" w:cs="Arial"/>
          <w:i/>
          <w:color w:val="222222"/>
          <w:sz w:val="22"/>
          <w:szCs w:val="22"/>
          <w:lang w:val="es-ES"/>
        </w:rPr>
        <w:t>Los materiales peligrosos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son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residuos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gas en formas  líquido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sólido</w:t>
      </w:r>
      <w:r w:rsidRPr="00055030">
        <w:rPr>
          <w:rFonts w:ascii="Arial" w:hAnsi="Arial" w:cs="Arial"/>
          <w:i/>
          <w:color w:val="222222"/>
          <w:sz w:val="22"/>
          <w:szCs w:val="22"/>
          <w:lang w:val="es-ES"/>
        </w:rPr>
        <w:t>,</w:t>
      </w:r>
      <w:r w:rsidRPr="00055030">
        <w:rPr>
          <w:rStyle w:val="hps"/>
          <w:rFonts w:ascii="Arial" w:hAnsi="Arial" w:cs="Arial"/>
          <w:i/>
          <w:color w:val="222222"/>
          <w:sz w:val="22"/>
          <w:szCs w:val="22"/>
          <w:lang w:val="es-ES"/>
        </w:rPr>
        <w:t xml:space="preserve"> o los residuos</w:t>
      </w:r>
      <w:r w:rsidRPr="00055030">
        <w:rPr>
          <w:rStyle w:val="shorttext"/>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de lodos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que podrían ser peligrosos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o nocivos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para la salud humana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o el medio ambiente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Aprenda a manejar</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y disponer de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residuos peligrosos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adecuadamente</w:t>
      </w:r>
      <w:r w:rsidRPr="00055030">
        <w:rPr>
          <w:rFonts w:ascii="Arial" w:hAnsi="Arial" w:cs="Arial"/>
          <w:i/>
          <w:color w:val="222222"/>
          <w:sz w:val="22"/>
          <w:szCs w:val="22"/>
          <w:lang w:val="es-ES"/>
        </w:rPr>
        <w:t>.</w:t>
      </w:r>
    </w:p>
    <w:p w:rsidR="00D11044" w:rsidRPr="00A07C91" w:rsidRDefault="00D11044">
      <w:pPr>
        <w:tabs>
          <w:tab w:val="left" w:pos="7200"/>
        </w:tabs>
        <w:rPr>
          <w:rStyle w:val="apple-style-span"/>
          <w:rFonts w:ascii="Arial" w:hAnsi="Arial" w:cs="Arial"/>
          <w:b/>
          <w:bCs/>
          <w:sz w:val="22"/>
          <w:szCs w:val="22"/>
        </w:rPr>
      </w:pPr>
    </w:p>
    <w:p w:rsidR="006B6635" w:rsidRPr="00A07C91" w:rsidRDefault="00EA1D46">
      <w:pPr>
        <w:tabs>
          <w:tab w:val="left" w:pos="7200"/>
        </w:tabs>
        <w:rPr>
          <w:rStyle w:val="apple-style-span"/>
          <w:rFonts w:ascii="Arial" w:hAnsi="Arial" w:cs="Arial"/>
          <w:sz w:val="22"/>
          <w:szCs w:val="22"/>
        </w:rPr>
      </w:pPr>
      <w:r w:rsidRPr="00A07C91">
        <w:rPr>
          <w:rStyle w:val="apple-style-span"/>
          <w:rFonts w:ascii="Arial" w:hAnsi="Arial" w:cs="Arial"/>
          <w:b/>
          <w:bCs/>
          <w:sz w:val="22"/>
          <w:szCs w:val="22"/>
        </w:rPr>
        <w:t>Paints</w:t>
      </w:r>
      <w:r w:rsidR="00D11044" w:rsidRPr="00A07C91">
        <w:rPr>
          <w:rStyle w:val="apple-style-span"/>
          <w:rFonts w:ascii="Arial" w:hAnsi="Arial" w:cs="Arial"/>
          <w:b/>
          <w:bCs/>
          <w:sz w:val="22"/>
          <w:szCs w:val="22"/>
        </w:rPr>
        <w:t xml:space="preserve"> / </w:t>
      </w:r>
      <w:r w:rsidR="00D11044" w:rsidRPr="00055030">
        <w:rPr>
          <w:rStyle w:val="apple-style-span"/>
          <w:rFonts w:ascii="Arial" w:hAnsi="Arial" w:cs="Arial"/>
          <w:b/>
          <w:bCs/>
          <w:i/>
          <w:sz w:val="22"/>
          <w:szCs w:val="22"/>
        </w:rPr>
        <w:t>Pinturas</w:t>
      </w:r>
    </w:p>
    <w:p w:rsidR="006B6635" w:rsidRPr="00A07C91" w:rsidRDefault="00EA1D46">
      <w:pPr>
        <w:tabs>
          <w:tab w:val="left" w:pos="7200"/>
        </w:tabs>
        <w:rPr>
          <w:sz w:val="22"/>
          <w:szCs w:val="22"/>
        </w:rPr>
      </w:pPr>
      <w:r w:rsidRPr="00A07C91">
        <w:rPr>
          <w:rStyle w:val="apple-style-span"/>
          <w:rFonts w:ascii="Arial" w:hAnsi="Arial" w:cs="Arial"/>
          <w:sz w:val="22"/>
          <w:szCs w:val="22"/>
        </w:rPr>
        <w:t>Dry latex paint can be thrown away with the regular trash. Latex or oil-based paint that is still usable can be recycled. Latex paints are more environmentally friendly than oil-based paints. If you're looking for alternatives, nontoxic paints are also available</w:t>
      </w:r>
      <w:r w:rsidR="00D11044" w:rsidRPr="00A07C91">
        <w:rPr>
          <w:rStyle w:val="apple-style-span"/>
          <w:rFonts w:ascii="Arial" w:hAnsi="Arial" w:cs="Arial"/>
          <w:sz w:val="22"/>
          <w:szCs w:val="22"/>
        </w:rPr>
        <w:t>.</w:t>
      </w:r>
    </w:p>
    <w:p w:rsidR="006B6635" w:rsidRPr="00A07C91" w:rsidRDefault="006B6635">
      <w:pPr>
        <w:tabs>
          <w:tab w:val="left" w:pos="7200"/>
        </w:tabs>
        <w:rPr>
          <w:sz w:val="22"/>
          <w:szCs w:val="22"/>
        </w:rPr>
      </w:pPr>
    </w:p>
    <w:p w:rsidR="00D11044" w:rsidRPr="00055030" w:rsidRDefault="00D11044">
      <w:pPr>
        <w:tabs>
          <w:tab w:val="left" w:pos="7200"/>
        </w:tabs>
        <w:rPr>
          <w:rStyle w:val="hps"/>
          <w:rFonts w:ascii="Arial" w:hAnsi="Arial" w:cs="Arial"/>
          <w:i/>
          <w:color w:val="222222"/>
          <w:sz w:val="22"/>
          <w:szCs w:val="22"/>
          <w:lang w:val="es-ES"/>
        </w:rPr>
      </w:pPr>
      <w:r w:rsidRPr="00055030">
        <w:rPr>
          <w:rStyle w:val="hps"/>
          <w:rFonts w:ascii="Arial" w:hAnsi="Arial" w:cs="Arial"/>
          <w:i/>
          <w:color w:val="222222"/>
          <w:sz w:val="22"/>
          <w:szCs w:val="22"/>
          <w:lang w:val="es-ES"/>
        </w:rPr>
        <w:t>Pintura de látex</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seca puede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ser desechada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con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basura normal</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Látex</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o pintura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 base de aceite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que todavía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es utilizable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se pueden reciclar</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Las pinturas de látex</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son más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respetuosas del medio ambiente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que las pinturas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 base de aceite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Si</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usted está buscando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alternativas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pinturas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no tóxicas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están también disponibles.</w:t>
      </w:r>
    </w:p>
    <w:p w:rsidR="00D11044" w:rsidRPr="00A07C91" w:rsidRDefault="00D11044">
      <w:pPr>
        <w:tabs>
          <w:tab w:val="left" w:pos="7200"/>
        </w:tabs>
        <w:rPr>
          <w:sz w:val="22"/>
          <w:szCs w:val="22"/>
        </w:rPr>
      </w:pPr>
    </w:p>
    <w:p w:rsidR="006B6635" w:rsidRPr="00A07C91" w:rsidRDefault="00EA1D46">
      <w:pPr>
        <w:tabs>
          <w:tab w:val="left" w:pos="7200"/>
        </w:tabs>
        <w:rPr>
          <w:rStyle w:val="apple-style-span"/>
          <w:rFonts w:ascii="Arial" w:hAnsi="Arial" w:cs="Arial"/>
          <w:sz w:val="22"/>
          <w:szCs w:val="22"/>
        </w:rPr>
      </w:pPr>
      <w:r w:rsidRPr="00A07C91">
        <w:rPr>
          <w:rStyle w:val="apple-style-span"/>
          <w:rFonts w:ascii="Arial" w:hAnsi="Arial" w:cs="Arial"/>
          <w:b/>
          <w:bCs/>
          <w:sz w:val="22"/>
          <w:szCs w:val="22"/>
        </w:rPr>
        <w:t>Motor Oil</w:t>
      </w:r>
      <w:r w:rsidR="00D11044" w:rsidRPr="00A07C91">
        <w:rPr>
          <w:rStyle w:val="apple-style-span"/>
          <w:rFonts w:ascii="Arial" w:hAnsi="Arial" w:cs="Arial"/>
          <w:b/>
          <w:bCs/>
          <w:sz w:val="22"/>
          <w:szCs w:val="22"/>
        </w:rPr>
        <w:t xml:space="preserve"> / </w:t>
      </w:r>
      <w:r w:rsidR="00D11044" w:rsidRPr="00055030">
        <w:rPr>
          <w:rStyle w:val="apple-style-span"/>
          <w:rFonts w:ascii="Arial" w:hAnsi="Arial" w:cs="Arial"/>
          <w:b/>
          <w:bCs/>
          <w:i/>
          <w:sz w:val="22"/>
          <w:szCs w:val="22"/>
        </w:rPr>
        <w:t>Aciete de Motor</w:t>
      </w:r>
    </w:p>
    <w:p w:rsidR="006B6635" w:rsidRPr="00A07C91" w:rsidRDefault="00EA1D46">
      <w:pPr>
        <w:tabs>
          <w:tab w:val="left" w:pos="7200"/>
        </w:tabs>
        <w:rPr>
          <w:sz w:val="22"/>
          <w:szCs w:val="22"/>
        </w:rPr>
      </w:pPr>
      <w:r w:rsidRPr="00A07C91">
        <w:rPr>
          <w:rStyle w:val="apple-style-span"/>
          <w:rFonts w:ascii="Arial" w:hAnsi="Arial" w:cs="Arial"/>
          <w:sz w:val="22"/>
          <w:szCs w:val="22"/>
        </w:rPr>
        <w:t xml:space="preserve">The safest way to dispose of motor oil is to recycle it. The city does not accept motor for recycling. </w:t>
      </w:r>
      <w:r w:rsidR="00D11044" w:rsidRPr="00A07C91">
        <w:rPr>
          <w:rStyle w:val="apple-style-span"/>
          <w:rFonts w:ascii="Arial" w:hAnsi="Arial" w:cs="Arial"/>
          <w:sz w:val="22"/>
          <w:szCs w:val="22"/>
        </w:rPr>
        <w:t>It is recommended</w:t>
      </w:r>
      <w:r w:rsidRPr="00A07C91">
        <w:rPr>
          <w:rStyle w:val="apple-style-span"/>
          <w:rFonts w:ascii="Arial" w:hAnsi="Arial" w:cs="Arial"/>
          <w:sz w:val="22"/>
          <w:szCs w:val="22"/>
        </w:rPr>
        <w:t xml:space="preserve"> </w:t>
      </w:r>
      <w:r w:rsidR="00D11044" w:rsidRPr="00A07C91">
        <w:rPr>
          <w:rStyle w:val="apple-style-span"/>
          <w:rFonts w:ascii="Arial" w:hAnsi="Arial" w:cs="Arial"/>
          <w:sz w:val="22"/>
          <w:szCs w:val="22"/>
        </w:rPr>
        <w:t>that</w:t>
      </w:r>
      <w:r w:rsidRPr="00A07C91">
        <w:rPr>
          <w:rStyle w:val="apple-style-span"/>
          <w:rFonts w:ascii="Arial" w:hAnsi="Arial" w:cs="Arial"/>
          <w:sz w:val="22"/>
          <w:szCs w:val="22"/>
        </w:rPr>
        <w:t xml:space="preserve"> motor oil </w:t>
      </w:r>
      <w:r w:rsidR="00D11044" w:rsidRPr="00A07C91">
        <w:rPr>
          <w:rStyle w:val="apple-style-span"/>
          <w:rFonts w:ascii="Arial" w:hAnsi="Arial" w:cs="Arial"/>
          <w:sz w:val="22"/>
          <w:szCs w:val="22"/>
        </w:rPr>
        <w:t xml:space="preserve">be taken </w:t>
      </w:r>
      <w:r w:rsidRPr="00A07C91">
        <w:rPr>
          <w:rStyle w:val="apple-style-span"/>
          <w:rFonts w:ascii="Arial" w:hAnsi="Arial" w:cs="Arial"/>
          <w:sz w:val="22"/>
          <w:szCs w:val="22"/>
        </w:rPr>
        <w:t>to any auto parts store; Pep Boys, Auto Zone, etc.</w:t>
      </w:r>
    </w:p>
    <w:p w:rsidR="006B6635" w:rsidRPr="00A07C91" w:rsidRDefault="006B6635">
      <w:pPr>
        <w:tabs>
          <w:tab w:val="left" w:pos="7200"/>
        </w:tabs>
        <w:rPr>
          <w:sz w:val="22"/>
          <w:szCs w:val="22"/>
        </w:rPr>
      </w:pPr>
    </w:p>
    <w:p w:rsidR="00D11044" w:rsidRPr="00055030" w:rsidRDefault="00D11044">
      <w:pPr>
        <w:tabs>
          <w:tab w:val="left" w:pos="7200"/>
        </w:tabs>
        <w:rPr>
          <w:rFonts w:ascii="Arial" w:hAnsi="Arial" w:cs="Arial"/>
          <w:i/>
          <w:color w:val="222222"/>
          <w:sz w:val="22"/>
          <w:szCs w:val="22"/>
          <w:lang w:val="es-ES"/>
        </w:rPr>
      </w:pPr>
      <w:r w:rsidRPr="00055030">
        <w:rPr>
          <w:rStyle w:val="hps"/>
          <w:rFonts w:ascii="Arial" w:hAnsi="Arial" w:cs="Arial"/>
          <w:i/>
          <w:color w:val="222222"/>
          <w:sz w:val="22"/>
          <w:szCs w:val="22"/>
          <w:lang w:val="es-ES"/>
        </w:rPr>
        <w:t>La forma más segura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de disponer de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aceite de motor</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reciclarlo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La ciudad</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no acepta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motor</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para su reciclaje.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Se recomienda que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el aceite de motor</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tomarse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 cualquier</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tienda de partes automóviles como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Pep Boys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Auto Zone</w:t>
      </w:r>
      <w:r w:rsidRPr="00055030">
        <w:rPr>
          <w:rFonts w:ascii="Arial" w:hAnsi="Arial" w:cs="Arial"/>
          <w:i/>
          <w:color w:val="222222"/>
          <w:sz w:val="22"/>
          <w:szCs w:val="22"/>
          <w:lang w:val="es-ES"/>
        </w:rPr>
        <w:t>, etc.</w:t>
      </w:r>
    </w:p>
    <w:p w:rsidR="00D11044" w:rsidRPr="00A07C91" w:rsidRDefault="00D11044">
      <w:pPr>
        <w:tabs>
          <w:tab w:val="left" w:pos="7200"/>
        </w:tabs>
        <w:rPr>
          <w:sz w:val="22"/>
          <w:szCs w:val="22"/>
        </w:rPr>
      </w:pPr>
    </w:p>
    <w:p w:rsidR="006B6635" w:rsidRPr="00A07C91" w:rsidRDefault="00D11044" w:rsidP="00D11044">
      <w:pPr>
        <w:tabs>
          <w:tab w:val="left" w:pos="1830"/>
        </w:tabs>
        <w:rPr>
          <w:rStyle w:val="apple-style-span"/>
          <w:rFonts w:ascii="Arial" w:hAnsi="Arial" w:cs="Arial"/>
          <w:sz w:val="22"/>
          <w:szCs w:val="22"/>
        </w:rPr>
      </w:pPr>
      <w:r w:rsidRPr="00A07C91">
        <w:rPr>
          <w:rStyle w:val="apple-style-span"/>
          <w:rFonts w:ascii="Arial" w:hAnsi="Arial" w:cs="Arial"/>
          <w:b/>
          <w:bCs/>
          <w:sz w:val="22"/>
          <w:szCs w:val="22"/>
        </w:rPr>
        <w:t xml:space="preserve">Pesticides / </w:t>
      </w:r>
      <w:r w:rsidRPr="00055030">
        <w:rPr>
          <w:rStyle w:val="apple-style-span"/>
          <w:rFonts w:ascii="Arial" w:hAnsi="Arial" w:cs="Arial"/>
          <w:b/>
          <w:bCs/>
          <w:i/>
          <w:sz w:val="22"/>
          <w:szCs w:val="22"/>
        </w:rPr>
        <w:t>Pesticides</w:t>
      </w:r>
    </w:p>
    <w:p w:rsidR="006B6635" w:rsidRPr="00A07C91" w:rsidRDefault="00EA1D46">
      <w:pPr>
        <w:tabs>
          <w:tab w:val="left" w:pos="7200"/>
        </w:tabs>
        <w:rPr>
          <w:sz w:val="22"/>
          <w:szCs w:val="22"/>
        </w:rPr>
      </w:pPr>
      <w:r w:rsidRPr="00A07C91">
        <w:rPr>
          <w:rStyle w:val="apple-style-span"/>
          <w:rFonts w:ascii="Arial" w:hAnsi="Arial" w:cs="Arial"/>
          <w:sz w:val="22"/>
          <w:szCs w:val="22"/>
        </w:rPr>
        <w:t>Pesticide should be disposed of with hazardous waste. If you're looking for nontoxic alternatives, there are several options. Insecticidal soaps, for example, are nontoxic; they dehydrate insects by penetrating their membranes. Another alternative is diatomaceous earth, the microscopic remains of fossilized algae-like plants, which lacerates insects' waxy coatings and causes them to dehydrate.</w:t>
      </w:r>
    </w:p>
    <w:p w:rsidR="006B6635" w:rsidRPr="00A07C91" w:rsidRDefault="006B6635">
      <w:pPr>
        <w:tabs>
          <w:tab w:val="left" w:pos="7200"/>
        </w:tabs>
        <w:rPr>
          <w:sz w:val="22"/>
          <w:szCs w:val="22"/>
        </w:rPr>
      </w:pPr>
    </w:p>
    <w:p w:rsidR="00D11044" w:rsidRPr="00055030" w:rsidRDefault="00D11044">
      <w:pPr>
        <w:tabs>
          <w:tab w:val="left" w:pos="7200"/>
        </w:tabs>
        <w:rPr>
          <w:rFonts w:ascii="Arial" w:hAnsi="Arial" w:cs="Arial"/>
          <w:i/>
          <w:color w:val="222222"/>
          <w:sz w:val="22"/>
          <w:szCs w:val="22"/>
          <w:lang w:val="es-ES"/>
        </w:rPr>
      </w:pPr>
      <w:r w:rsidRPr="00055030">
        <w:rPr>
          <w:rStyle w:val="hps"/>
          <w:rFonts w:ascii="Arial" w:hAnsi="Arial" w:cs="Arial"/>
          <w:i/>
          <w:color w:val="222222"/>
          <w:sz w:val="22"/>
          <w:szCs w:val="22"/>
          <w:lang w:val="es-ES"/>
        </w:rPr>
        <w:t>Pesticidas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debe desecharse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con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los residuos peligrosos.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Si</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usted está buscando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alternativas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no tóxicas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hay varias opciones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Jabones insecticidas</w:t>
      </w:r>
      <w:r w:rsidRPr="00055030">
        <w:rPr>
          <w:rFonts w:ascii="Arial" w:hAnsi="Arial" w:cs="Arial"/>
          <w:i/>
          <w:color w:val="222222"/>
          <w:sz w:val="22"/>
          <w:szCs w:val="22"/>
          <w:lang w:val="es-ES"/>
        </w:rPr>
        <w:t xml:space="preserve">, por ejemplo, </w:t>
      </w:r>
      <w:r w:rsidRPr="00055030">
        <w:rPr>
          <w:rStyle w:val="hps"/>
          <w:rFonts w:ascii="Arial" w:hAnsi="Arial" w:cs="Arial"/>
          <w:i/>
          <w:color w:val="222222"/>
          <w:sz w:val="22"/>
          <w:szCs w:val="22"/>
          <w:lang w:val="es-ES"/>
        </w:rPr>
        <w:t>no son tóxicos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se deshidratan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insectos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penetrando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sus membranas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Otra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alternativa es la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tierra de diatomeas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los restos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microscópicos de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plantas de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algas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como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fosilizados</w:t>
      </w:r>
      <w:r w:rsidRPr="00055030">
        <w:rPr>
          <w:rFonts w:ascii="Arial" w:hAnsi="Arial" w:cs="Arial"/>
          <w:i/>
          <w:color w:val="222222"/>
          <w:sz w:val="22"/>
          <w:szCs w:val="22"/>
          <w:lang w:val="es-ES"/>
        </w:rPr>
        <w:t xml:space="preserve">, que </w:t>
      </w:r>
      <w:r w:rsidRPr="00055030">
        <w:rPr>
          <w:rStyle w:val="hps"/>
          <w:rFonts w:ascii="Arial" w:hAnsi="Arial" w:cs="Arial"/>
          <w:i/>
          <w:color w:val="222222"/>
          <w:sz w:val="22"/>
          <w:szCs w:val="22"/>
          <w:lang w:val="es-ES"/>
        </w:rPr>
        <w:t>lacera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recubrimientos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céreos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insectos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y hace que se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deshidrate</w:t>
      </w:r>
      <w:r w:rsidRPr="00055030">
        <w:rPr>
          <w:rFonts w:ascii="Arial" w:hAnsi="Arial" w:cs="Arial"/>
          <w:i/>
          <w:color w:val="222222"/>
          <w:sz w:val="22"/>
          <w:szCs w:val="22"/>
          <w:lang w:val="es-ES"/>
        </w:rPr>
        <w:t>.</w:t>
      </w:r>
    </w:p>
    <w:p w:rsidR="00D11044" w:rsidRPr="00A07C91" w:rsidRDefault="00D11044">
      <w:pPr>
        <w:tabs>
          <w:tab w:val="left" w:pos="7200"/>
        </w:tabs>
        <w:rPr>
          <w:sz w:val="22"/>
          <w:szCs w:val="22"/>
        </w:rPr>
      </w:pPr>
    </w:p>
    <w:p w:rsidR="006B6635" w:rsidRPr="00A07C91" w:rsidRDefault="00EA1D46" w:rsidP="00355C5D">
      <w:pPr>
        <w:tabs>
          <w:tab w:val="left" w:pos="2790"/>
        </w:tabs>
        <w:rPr>
          <w:rStyle w:val="apple-style-span"/>
          <w:rFonts w:ascii="Arial" w:hAnsi="Arial" w:cs="Arial"/>
          <w:sz w:val="22"/>
          <w:szCs w:val="22"/>
        </w:rPr>
      </w:pPr>
      <w:r w:rsidRPr="00A07C91">
        <w:rPr>
          <w:rStyle w:val="apple-style-span"/>
          <w:rFonts w:ascii="Arial" w:hAnsi="Arial" w:cs="Arial"/>
          <w:b/>
          <w:bCs/>
          <w:sz w:val="22"/>
          <w:szCs w:val="22"/>
        </w:rPr>
        <w:t>Prescription Drugs</w:t>
      </w:r>
      <w:r w:rsidR="00355C5D" w:rsidRPr="00A07C91">
        <w:rPr>
          <w:rStyle w:val="apple-style-span"/>
          <w:rFonts w:ascii="Arial" w:hAnsi="Arial" w:cs="Arial"/>
          <w:b/>
          <w:bCs/>
          <w:sz w:val="22"/>
          <w:szCs w:val="22"/>
        </w:rPr>
        <w:t xml:space="preserve"> / </w:t>
      </w:r>
      <w:r w:rsidR="00355C5D" w:rsidRPr="00055030">
        <w:rPr>
          <w:rStyle w:val="hps"/>
          <w:rFonts w:ascii="Arial" w:hAnsi="Arial" w:cs="Arial"/>
          <w:b/>
          <w:i/>
          <w:color w:val="222222"/>
          <w:sz w:val="22"/>
          <w:szCs w:val="22"/>
          <w:lang w:val="es-ES"/>
        </w:rPr>
        <w:t>Medicamentos con Receta</w:t>
      </w:r>
    </w:p>
    <w:p w:rsidR="006B6635" w:rsidRPr="00A07C91" w:rsidRDefault="00EA1D46">
      <w:pPr>
        <w:tabs>
          <w:tab w:val="left" w:pos="7200"/>
        </w:tabs>
        <w:rPr>
          <w:sz w:val="22"/>
          <w:szCs w:val="22"/>
        </w:rPr>
      </w:pPr>
      <w:r w:rsidRPr="00A07C91">
        <w:rPr>
          <w:rStyle w:val="apple-style-span"/>
          <w:rFonts w:ascii="Arial" w:hAnsi="Arial" w:cs="Arial"/>
          <w:sz w:val="22"/>
          <w:szCs w:val="22"/>
        </w:rPr>
        <w:t xml:space="preserve">Prescription drugs should be considered hazardous </w:t>
      </w:r>
      <w:r w:rsidR="00C155E2" w:rsidRPr="00A07C91">
        <w:rPr>
          <w:rStyle w:val="apple-style-span"/>
          <w:rFonts w:ascii="Arial" w:hAnsi="Arial" w:cs="Arial"/>
          <w:sz w:val="22"/>
          <w:szCs w:val="22"/>
        </w:rPr>
        <w:t xml:space="preserve">waste </w:t>
      </w:r>
      <w:r w:rsidRPr="00A07C91">
        <w:rPr>
          <w:rStyle w:val="apple-style-span"/>
          <w:rFonts w:ascii="Arial" w:hAnsi="Arial" w:cs="Arial"/>
          <w:sz w:val="22"/>
          <w:szCs w:val="22"/>
        </w:rPr>
        <w:t>and taken to a landfill or hazardous waste facility</w:t>
      </w:r>
      <w:r w:rsidR="00C155E2" w:rsidRPr="00A07C91">
        <w:rPr>
          <w:rStyle w:val="apple-style-span"/>
          <w:rFonts w:ascii="Arial" w:hAnsi="Arial" w:cs="Arial"/>
          <w:sz w:val="22"/>
          <w:szCs w:val="22"/>
        </w:rPr>
        <w:t>.  Do not flush drugs down toilets as they are difficult to remove from municipal water supplies and can affect everyone</w:t>
      </w:r>
      <w:r w:rsidRPr="00A07C91">
        <w:rPr>
          <w:rStyle w:val="apple-style-span"/>
          <w:rFonts w:ascii="Arial" w:hAnsi="Arial" w:cs="Arial"/>
          <w:sz w:val="22"/>
          <w:szCs w:val="22"/>
        </w:rPr>
        <w:t xml:space="preserve">. </w:t>
      </w:r>
    </w:p>
    <w:p w:rsidR="006B6635" w:rsidRPr="00A07C91" w:rsidRDefault="006B6635">
      <w:pPr>
        <w:tabs>
          <w:tab w:val="left" w:pos="7200"/>
        </w:tabs>
        <w:rPr>
          <w:sz w:val="22"/>
          <w:szCs w:val="22"/>
        </w:rPr>
      </w:pPr>
    </w:p>
    <w:p w:rsidR="00355C5D" w:rsidRPr="00055030" w:rsidRDefault="00355C5D">
      <w:pPr>
        <w:tabs>
          <w:tab w:val="left" w:pos="7200"/>
        </w:tabs>
        <w:rPr>
          <w:rStyle w:val="hps"/>
          <w:rFonts w:ascii="Arial" w:hAnsi="Arial" w:cs="Arial"/>
          <w:i/>
          <w:color w:val="222222"/>
          <w:sz w:val="22"/>
          <w:szCs w:val="22"/>
          <w:lang w:val="es-ES"/>
        </w:rPr>
      </w:pPr>
      <w:r w:rsidRPr="00055030">
        <w:rPr>
          <w:rStyle w:val="hps"/>
          <w:rFonts w:ascii="Arial" w:hAnsi="Arial" w:cs="Arial"/>
          <w:i/>
          <w:color w:val="222222"/>
          <w:sz w:val="22"/>
          <w:szCs w:val="22"/>
          <w:lang w:val="es-ES"/>
        </w:rPr>
        <w:t>Los medicamentos recetados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deben ser considerados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residuos peligrosos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y llevados 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un vertedero 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instalación de residuos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peligrosos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No se deshaga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de los medicamentos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por el inodoro</w:t>
      </w:r>
      <w:r w:rsidRPr="00055030">
        <w:rPr>
          <w:rFonts w:ascii="Arial" w:hAnsi="Arial" w:cs="Arial"/>
          <w:i/>
          <w:color w:val="222222"/>
          <w:sz w:val="22"/>
          <w:szCs w:val="22"/>
          <w:lang w:val="es-ES"/>
        </w:rPr>
        <w:t xml:space="preserve">, ya que son </w:t>
      </w:r>
      <w:r w:rsidRPr="00055030">
        <w:rPr>
          <w:rStyle w:val="hps"/>
          <w:rFonts w:ascii="Arial" w:hAnsi="Arial" w:cs="Arial"/>
          <w:i/>
          <w:color w:val="222222"/>
          <w:sz w:val="22"/>
          <w:szCs w:val="22"/>
          <w:lang w:val="es-ES"/>
        </w:rPr>
        <w:t>difíciles de eliminar de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los suministros de agua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municipales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y pueden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afectar a todos.</w:t>
      </w:r>
    </w:p>
    <w:p w:rsidR="00355C5D" w:rsidRPr="00A07C91" w:rsidRDefault="00355C5D">
      <w:pPr>
        <w:tabs>
          <w:tab w:val="left" w:pos="7200"/>
        </w:tabs>
        <w:rPr>
          <w:sz w:val="22"/>
          <w:szCs w:val="22"/>
        </w:rPr>
      </w:pPr>
    </w:p>
    <w:p w:rsidR="006B6635" w:rsidRPr="00A07C91" w:rsidRDefault="00EA1D46">
      <w:pPr>
        <w:tabs>
          <w:tab w:val="left" w:pos="7200"/>
        </w:tabs>
        <w:rPr>
          <w:rStyle w:val="apple-style-span"/>
          <w:rFonts w:ascii="Arial" w:hAnsi="Arial" w:cs="Arial"/>
          <w:sz w:val="22"/>
          <w:szCs w:val="22"/>
        </w:rPr>
      </w:pPr>
      <w:r w:rsidRPr="00A07C91">
        <w:rPr>
          <w:rStyle w:val="apple-style-span"/>
          <w:rFonts w:ascii="Arial" w:hAnsi="Arial" w:cs="Arial"/>
          <w:b/>
          <w:bCs/>
          <w:sz w:val="22"/>
          <w:szCs w:val="22"/>
        </w:rPr>
        <w:t>Drain Cleaner</w:t>
      </w:r>
      <w:r w:rsidR="00355C5D" w:rsidRPr="00A07C91">
        <w:rPr>
          <w:rStyle w:val="apple-style-span"/>
          <w:rFonts w:ascii="Arial" w:hAnsi="Arial" w:cs="Arial"/>
          <w:b/>
          <w:bCs/>
          <w:sz w:val="22"/>
          <w:szCs w:val="22"/>
        </w:rPr>
        <w:t xml:space="preserve"> / </w:t>
      </w:r>
      <w:r w:rsidR="00355C5D" w:rsidRPr="00055030">
        <w:rPr>
          <w:rStyle w:val="hps"/>
          <w:rFonts w:ascii="Arial" w:hAnsi="Arial" w:cs="Arial"/>
          <w:b/>
          <w:i/>
          <w:color w:val="222222"/>
          <w:sz w:val="22"/>
          <w:szCs w:val="22"/>
          <w:lang w:val="es-ES"/>
        </w:rPr>
        <w:t>Limpiador de drenaje</w:t>
      </w:r>
    </w:p>
    <w:p w:rsidR="006B6635" w:rsidRPr="00A07C91" w:rsidRDefault="00EA1D46">
      <w:pPr>
        <w:tabs>
          <w:tab w:val="left" w:pos="7200"/>
        </w:tabs>
        <w:rPr>
          <w:sz w:val="22"/>
          <w:szCs w:val="22"/>
        </w:rPr>
      </w:pPr>
      <w:r w:rsidRPr="00A07C91">
        <w:rPr>
          <w:rStyle w:val="apple-style-span"/>
          <w:rFonts w:ascii="Arial" w:hAnsi="Arial" w:cs="Arial"/>
          <w:sz w:val="22"/>
          <w:szCs w:val="22"/>
        </w:rPr>
        <w:t xml:space="preserve">Drain cleaner should be disposed of with hazardous waste. For an alternative to the harsh chemicals used in most drain cleaners, you could try enzyme-based products, which can break down grease and </w:t>
      </w:r>
      <w:r w:rsidRPr="00A07C91">
        <w:rPr>
          <w:rStyle w:val="apple-style-span"/>
          <w:rFonts w:ascii="Arial" w:hAnsi="Arial" w:cs="Arial"/>
          <w:sz w:val="22"/>
          <w:szCs w:val="22"/>
        </w:rPr>
        <w:lastRenderedPageBreak/>
        <w:t xml:space="preserve">food and prevent clogs from forming. </w:t>
      </w:r>
      <w:r w:rsidR="00C155E2" w:rsidRPr="00A07C91">
        <w:rPr>
          <w:rStyle w:val="apple-style-span"/>
          <w:rFonts w:ascii="Arial" w:hAnsi="Arial" w:cs="Arial"/>
          <w:sz w:val="22"/>
          <w:szCs w:val="22"/>
        </w:rPr>
        <w:t xml:space="preserve"> </w:t>
      </w:r>
      <w:r w:rsidRPr="00A07C91">
        <w:rPr>
          <w:rStyle w:val="apple-style-span"/>
          <w:rFonts w:ascii="Arial" w:hAnsi="Arial" w:cs="Arial"/>
          <w:sz w:val="22"/>
          <w:szCs w:val="22"/>
        </w:rPr>
        <w:t>Mechanical alternatives such as plungers, "snakes," and manual pumps are also effective and environmentally friendly alternatives.</w:t>
      </w:r>
    </w:p>
    <w:p w:rsidR="006B6635" w:rsidRPr="00A07C91" w:rsidRDefault="006B6635">
      <w:pPr>
        <w:tabs>
          <w:tab w:val="left" w:pos="7200"/>
        </w:tabs>
        <w:rPr>
          <w:sz w:val="22"/>
          <w:szCs w:val="22"/>
        </w:rPr>
      </w:pPr>
    </w:p>
    <w:p w:rsidR="00355C5D" w:rsidRPr="00055030" w:rsidRDefault="00355C5D">
      <w:pPr>
        <w:tabs>
          <w:tab w:val="left" w:pos="7200"/>
        </w:tabs>
        <w:rPr>
          <w:rFonts w:ascii="Arial" w:hAnsi="Arial" w:cs="Arial"/>
          <w:i/>
          <w:color w:val="222222"/>
          <w:sz w:val="22"/>
          <w:szCs w:val="22"/>
          <w:lang w:val="es-ES"/>
        </w:rPr>
      </w:pPr>
      <w:r w:rsidRPr="00055030">
        <w:rPr>
          <w:rStyle w:val="hps"/>
          <w:rFonts w:ascii="Arial" w:hAnsi="Arial" w:cs="Arial"/>
          <w:i/>
          <w:color w:val="222222"/>
          <w:sz w:val="22"/>
          <w:szCs w:val="22"/>
          <w:lang w:val="es-ES"/>
        </w:rPr>
        <w:t>Limpiador de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drenaje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debe desecharse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con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los residuos peligrosos.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Para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una alternativa 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los productos químicos agresivos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utilizados en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la mayoría de los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limpiadores de drenaje</w:t>
      </w:r>
      <w:r w:rsidRPr="00055030">
        <w:rPr>
          <w:rFonts w:ascii="Arial" w:hAnsi="Arial" w:cs="Arial"/>
          <w:i/>
          <w:color w:val="222222"/>
          <w:sz w:val="22"/>
          <w:szCs w:val="22"/>
          <w:lang w:val="es-ES"/>
        </w:rPr>
        <w:t xml:space="preserve">, puede probar con </w:t>
      </w:r>
      <w:r w:rsidRPr="00055030">
        <w:rPr>
          <w:rStyle w:val="hps"/>
          <w:rFonts w:ascii="Arial" w:hAnsi="Arial" w:cs="Arial"/>
          <w:i/>
          <w:color w:val="222222"/>
          <w:sz w:val="22"/>
          <w:szCs w:val="22"/>
          <w:lang w:val="es-ES"/>
        </w:rPr>
        <w:t>productos a base de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enzimas</w:t>
      </w:r>
      <w:r w:rsidRPr="00055030">
        <w:rPr>
          <w:rFonts w:ascii="Arial" w:hAnsi="Arial" w:cs="Arial"/>
          <w:i/>
          <w:color w:val="222222"/>
          <w:sz w:val="22"/>
          <w:szCs w:val="22"/>
          <w:lang w:val="es-ES"/>
        </w:rPr>
        <w:t xml:space="preserve">, que pueden </w:t>
      </w:r>
      <w:r w:rsidRPr="00055030">
        <w:rPr>
          <w:rStyle w:val="hps"/>
          <w:rFonts w:ascii="Arial" w:hAnsi="Arial" w:cs="Arial"/>
          <w:i/>
          <w:color w:val="222222"/>
          <w:sz w:val="22"/>
          <w:szCs w:val="22"/>
          <w:lang w:val="es-ES"/>
        </w:rPr>
        <w:t>descomponer</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la grasa y</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los alimentos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y prevenir</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las obstrucciones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de la formación.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Alternativas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mecánicas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tales como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émbolos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"serpientes</w:t>
      </w:r>
      <w:r w:rsidRPr="00055030">
        <w:rPr>
          <w:rFonts w:ascii="Arial" w:hAnsi="Arial" w:cs="Arial"/>
          <w:i/>
          <w:color w:val="222222"/>
          <w:sz w:val="22"/>
          <w:szCs w:val="22"/>
          <w:lang w:val="es-ES"/>
        </w:rPr>
        <w:t xml:space="preserve">", y </w:t>
      </w:r>
      <w:r w:rsidRPr="00055030">
        <w:rPr>
          <w:rStyle w:val="hps"/>
          <w:rFonts w:ascii="Arial" w:hAnsi="Arial" w:cs="Arial"/>
          <w:i/>
          <w:color w:val="222222"/>
          <w:sz w:val="22"/>
          <w:szCs w:val="22"/>
          <w:lang w:val="es-ES"/>
        </w:rPr>
        <w:t>bombas manuales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son también eficaces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y amigables por el ambiente</w:t>
      </w:r>
      <w:r w:rsidRPr="00055030">
        <w:rPr>
          <w:rFonts w:ascii="Arial" w:hAnsi="Arial" w:cs="Arial"/>
          <w:i/>
          <w:color w:val="222222"/>
          <w:sz w:val="22"/>
          <w:szCs w:val="22"/>
          <w:lang w:val="es-ES"/>
        </w:rPr>
        <w:t>.</w:t>
      </w:r>
    </w:p>
    <w:p w:rsidR="00355C5D" w:rsidRPr="00A07C91" w:rsidRDefault="00355C5D">
      <w:pPr>
        <w:tabs>
          <w:tab w:val="left" w:pos="7200"/>
        </w:tabs>
        <w:rPr>
          <w:sz w:val="22"/>
          <w:szCs w:val="22"/>
        </w:rPr>
      </w:pPr>
    </w:p>
    <w:p w:rsidR="006B6635" w:rsidRPr="00A07C91" w:rsidRDefault="00EA1D46">
      <w:pPr>
        <w:tabs>
          <w:tab w:val="left" w:pos="7200"/>
        </w:tabs>
        <w:rPr>
          <w:rStyle w:val="apple-style-span"/>
          <w:rFonts w:ascii="Arial" w:hAnsi="Arial" w:cs="Arial"/>
          <w:sz w:val="22"/>
          <w:szCs w:val="22"/>
        </w:rPr>
      </w:pPr>
      <w:r w:rsidRPr="00A07C91">
        <w:rPr>
          <w:rStyle w:val="apple-style-span"/>
          <w:rFonts w:ascii="Arial" w:hAnsi="Arial" w:cs="Arial"/>
          <w:b/>
          <w:bCs/>
          <w:sz w:val="22"/>
          <w:szCs w:val="22"/>
        </w:rPr>
        <w:t>Abrasive Cleaners</w:t>
      </w:r>
      <w:r w:rsidR="009E40CB" w:rsidRPr="00A07C91">
        <w:rPr>
          <w:rStyle w:val="apple-style-span"/>
          <w:rFonts w:ascii="Arial" w:hAnsi="Arial" w:cs="Arial"/>
          <w:b/>
          <w:bCs/>
          <w:sz w:val="22"/>
          <w:szCs w:val="22"/>
        </w:rPr>
        <w:t xml:space="preserve"> / </w:t>
      </w:r>
      <w:r w:rsidR="009E40CB" w:rsidRPr="00055030">
        <w:rPr>
          <w:rStyle w:val="hps"/>
          <w:rFonts w:ascii="Arial" w:hAnsi="Arial" w:cs="Arial"/>
          <w:b/>
          <w:i/>
          <w:color w:val="222222"/>
          <w:sz w:val="22"/>
          <w:szCs w:val="22"/>
          <w:lang w:val="es-ES"/>
        </w:rPr>
        <w:t>Limpiadores</w:t>
      </w:r>
      <w:r w:rsidR="009E40CB" w:rsidRPr="00055030">
        <w:rPr>
          <w:rStyle w:val="shorttext"/>
          <w:rFonts w:ascii="Arial" w:hAnsi="Arial" w:cs="Arial"/>
          <w:b/>
          <w:i/>
          <w:color w:val="222222"/>
          <w:sz w:val="22"/>
          <w:szCs w:val="22"/>
          <w:lang w:val="es-ES"/>
        </w:rPr>
        <w:t xml:space="preserve"> A</w:t>
      </w:r>
      <w:r w:rsidR="009E40CB" w:rsidRPr="00055030">
        <w:rPr>
          <w:rStyle w:val="hps"/>
          <w:rFonts w:ascii="Arial" w:hAnsi="Arial" w:cs="Arial"/>
          <w:b/>
          <w:i/>
          <w:color w:val="222222"/>
          <w:sz w:val="22"/>
          <w:szCs w:val="22"/>
          <w:lang w:val="es-ES"/>
        </w:rPr>
        <w:t>brasivos</w:t>
      </w:r>
    </w:p>
    <w:p w:rsidR="006B6635" w:rsidRPr="00A07C91" w:rsidRDefault="00EA1D46">
      <w:pPr>
        <w:tabs>
          <w:tab w:val="left" w:pos="7200"/>
        </w:tabs>
        <w:rPr>
          <w:sz w:val="22"/>
          <w:szCs w:val="22"/>
        </w:rPr>
      </w:pPr>
      <w:r w:rsidRPr="00A07C91">
        <w:rPr>
          <w:rStyle w:val="apple-style-span"/>
          <w:rFonts w:ascii="Arial" w:hAnsi="Arial" w:cs="Arial"/>
          <w:sz w:val="22"/>
          <w:szCs w:val="22"/>
        </w:rPr>
        <w:t xml:space="preserve">Abrasive cleaner should be disposed of with hazardous waste. </w:t>
      </w:r>
      <w:r w:rsidR="00C155E2" w:rsidRPr="00A07C91">
        <w:rPr>
          <w:rStyle w:val="apple-style-span"/>
          <w:rFonts w:ascii="Arial" w:hAnsi="Arial" w:cs="Arial"/>
          <w:sz w:val="22"/>
          <w:szCs w:val="22"/>
        </w:rPr>
        <w:t xml:space="preserve"> </w:t>
      </w:r>
      <w:r w:rsidRPr="00A07C91">
        <w:rPr>
          <w:rStyle w:val="apple-style-span"/>
          <w:rFonts w:ascii="Arial" w:hAnsi="Arial" w:cs="Arial"/>
          <w:sz w:val="22"/>
          <w:szCs w:val="22"/>
        </w:rPr>
        <w:t>Natural alternatives to traditional abrasive cleaners are readily available in most supermarkets. Do-it-yourself "green" alternatives such as baking soda, vinegar, and borax are also effective choices.</w:t>
      </w:r>
    </w:p>
    <w:p w:rsidR="006B6635" w:rsidRPr="00A07C91" w:rsidRDefault="006B6635">
      <w:pPr>
        <w:tabs>
          <w:tab w:val="left" w:pos="7200"/>
        </w:tabs>
        <w:rPr>
          <w:sz w:val="22"/>
          <w:szCs w:val="22"/>
        </w:rPr>
      </w:pPr>
    </w:p>
    <w:p w:rsidR="009E40CB" w:rsidRPr="00055030" w:rsidRDefault="009E40CB">
      <w:pPr>
        <w:tabs>
          <w:tab w:val="left" w:pos="7200"/>
        </w:tabs>
        <w:rPr>
          <w:rFonts w:ascii="Arial" w:hAnsi="Arial" w:cs="Arial"/>
          <w:i/>
          <w:color w:val="222222"/>
          <w:sz w:val="22"/>
          <w:szCs w:val="22"/>
          <w:lang w:val="es-ES"/>
        </w:rPr>
      </w:pPr>
      <w:r w:rsidRPr="00055030">
        <w:rPr>
          <w:rStyle w:val="hps"/>
          <w:rFonts w:ascii="Arial" w:hAnsi="Arial" w:cs="Arial"/>
          <w:i/>
          <w:color w:val="222222"/>
          <w:sz w:val="22"/>
          <w:szCs w:val="22"/>
          <w:lang w:val="es-ES"/>
        </w:rPr>
        <w:t>Los limpiadores abrasivos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se deben tirar</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con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residuos peligrosos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Alternativas naturales a los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productos de limpieza abrasivos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tradicionales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están disponibles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en la mayoría de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los supermercados</w:t>
      </w:r>
      <w:r w:rsidRPr="00055030">
        <w:rPr>
          <w:rFonts w:ascii="Arial" w:hAnsi="Arial" w:cs="Arial"/>
          <w:i/>
          <w:color w:val="222222"/>
          <w:sz w:val="22"/>
          <w:szCs w:val="22"/>
          <w:lang w:val="es-ES"/>
        </w:rPr>
        <w:t>.  A</w:t>
      </w:r>
      <w:r w:rsidRPr="00055030">
        <w:rPr>
          <w:rStyle w:val="hps"/>
          <w:rFonts w:ascii="Arial" w:hAnsi="Arial" w:cs="Arial"/>
          <w:i/>
          <w:color w:val="222222"/>
          <w:sz w:val="22"/>
          <w:szCs w:val="22"/>
          <w:lang w:val="es-ES"/>
        </w:rPr>
        <w:t>lternativas "</w:t>
      </w:r>
      <w:r w:rsidRPr="00055030">
        <w:rPr>
          <w:rFonts w:ascii="Arial" w:hAnsi="Arial" w:cs="Arial"/>
          <w:i/>
          <w:color w:val="222222"/>
          <w:sz w:val="22"/>
          <w:szCs w:val="22"/>
          <w:lang w:val="es-ES"/>
        </w:rPr>
        <w:t>verdes" “</w:t>
      </w:r>
      <w:r w:rsidRPr="00055030">
        <w:rPr>
          <w:rStyle w:val="hps"/>
          <w:rFonts w:ascii="Arial" w:hAnsi="Arial" w:cs="Arial"/>
          <w:i/>
          <w:color w:val="222222"/>
          <w:sz w:val="22"/>
          <w:szCs w:val="22"/>
          <w:lang w:val="es-ES"/>
        </w:rPr>
        <w:t>Hágalo-usted-mismo”</w:t>
      </w:r>
      <w:r w:rsidRPr="00055030">
        <w:rPr>
          <w:rFonts w:ascii="Arial" w:hAnsi="Arial" w:cs="Arial"/>
          <w:i/>
          <w:color w:val="222222"/>
          <w:sz w:val="22"/>
          <w:szCs w:val="22"/>
          <w:lang w:val="es-ES"/>
        </w:rPr>
        <w:t xml:space="preserve">, tales como </w:t>
      </w:r>
      <w:r w:rsidRPr="00055030">
        <w:rPr>
          <w:rStyle w:val="hps"/>
          <w:rFonts w:ascii="Arial" w:hAnsi="Arial" w:cs="Arial"/>
          <w:i/>
          <w:color w:val="222222"/>
          <w:sz w:val="22"/>
          <w:szCs w:val="22"/>
          <w:lang w:val="es-ES"/>
        </w:rPr>
        <w:t>bicarbonato de sodio</w:t>
      </w:r>
      <w:r w:rsidRPr="00055030">
        <w:rPr>
          <w:rFonts w:ascii="Arial" w:hAnsi="Arial" w:cs="Arial"/>
          <w:i/>
          <w:color w:val="222222"/>
          <w:sz w:val="22"/>
          <w:szCs w:val="22"/>
          <w:lang w:val="es-ES"/>
        </w:rPr>
        <w:t xml:space="preserve">, vinagre y </w:t>
      </w:r>
      <w:r w:rsidRPr="00055030">
        <w:rPr>
          <w:rStyle w:val="hps"/>
          <w:rFonts w:ascii="Arial" w:hAnsi="Arial" w:cs="Arial"/>
          <w:i/>
          <w:color w:val="222222"/>
          <w:sz w:val="22"/>
          <w:szCs w:val="22"/>
          <w:lang w:val="es-ES"/>
        </w:rPr>
        <w:t>borax</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son también opciones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eficaces</w:t>
      </w:r>
      <w:r w:rsidRPr="00055030">
        <w:rPr>
          <w:rFonts w:ascii="Arial" w:hAnsi="Arial" w:cs="Arial"/>
          <w:i/>
          <w:color w:val="222222"/>
          <w:sz w:val="22"/>
          <w:szCs w:val="22"/>
          <w:lang w:val="es-ES"/>
        </w:rPr>
        <w:t>.</w:t>
      </w:r>
    </w:p>
    <w:p w:rsidR="009E40CB" w:rsidRPr="00A07C91" w:rsidRDefault="009E40CB">
      <w:pPr>
        <w:tabs>
          <w:tab w:val="left" w:pos="7200"/>
        </w:tabs>
        <w:rPr>
          <w:sz w:val="22"/>
          <w:szCs w:val="22"/>
        </w:rPr>
      </w:pPr>
    </w:p>
    <w:p w:rsidR="006B6635" w:rsidRPr="00A07C91" w:rsidRDefault="00EA1D46">
      <w:pPr>
        <w:tabs>
          <w:tab w:val="left" w:pos="7200"/>
        </w:tabs>
        <w:rPr>
          <w:rStyle w:val="apple-style-span"/>
          <w:rFonts w:ascii="Arial" w:hAnsi="Arial" w:cs="Arial"/>
          <w:b/>
          <w:sz w:val="22"/>
          <w:szCs w:val="22"/>
        </w:rPr>
      </w:pPr>
      <w:r w:rsidRPr="00A07C91">
        <w:rPr>
          <w:rStyle w:val="apple-style-span"/>
          <w:rFonts w:ascii="Arial" w:hAnsi="Arial" w:cs="Arial"/>
          <w:b/>
          <w:bCs/>
          <w:sz w:val="22"/>
          <w:szCs w:val="22"/>
        </w:rPr>
        <w:t>Batteries</w:t>
      </w:r>
      <w:r w:rsidR="009E40CB" w:rsidRPr="00A07C91">
        <w:rPr>
          <w:rStyle w:val="apple-style-span"/>
          <w:rFonts w:ascii="Arial" w:hAnsi="Arial" w:cs="Arial"/>
          <w:b/>
          <w:bCs/>
          <w:sz w:val="22"/>
          <w:szCs w:val="22"/>
        </w:rPr>
        <w:t xml:space="preserve"> / </w:t>
      </w:r>
      <w:r w:rsidR="009E40CB" w:rsidRPr="00055030">
        <w:rPr>
          <w:rStyle w:val="hps"/>
          <w:rFonts w:ascii="Arial" w:hAnsi="Arial" w:cs="Arial"/>
          <w:b/>
          <w:i/>
          <w:color w:val="222222"/>
          <w:sz w:val="22"/>
          <w:szCs w:val="22"/>
          <w:lang w:val="es-ES"/>
        </w:rPr>
        <w:t>Baterías</w:t>
      </w:r>
    </w:p>
    <w:p w:rsidR="006B6635" w:rsidRPr="00A07C91" w:rsidRDefault="00EA1D46">
      <w:pPr>
        <w:tabs>
          <w:tab w:val="left" w:pos="7200"/>
        </w:tabs>
        <w:rPr>
          <w:sz w:val="22"/>
          <w:szCs w:val="22"/>
        </w:rPr>
      </w:pPr>
      <w:r w:rsidRPr="00A07C91">
        <w:rPr>
          <w:rStyle w:val="apple-style-span"/>
          <w:rFonts w:ascii="Arial" w:hAnsi="Arial" w:cs="Arial"/>
          <w:sz w:val="22"/>
          <w:szCs w:val="22"/>
        </w:rPr>
        <w:t xml:space="preserve">Regular alkaline batteries are not considered hazardous and can be disposed of in the regular trash. </w:t>
      </w:r>
      <w:r w:rsidR="00C155E2" w:rsidRPr="00A07C91">
        <w:rPr>
          <w:rStyle w:val="apple-style-span"/>
          <w:rFonts w:ascii="Arial" w:hAnsi="Arial" w:cs="Arial"/>
          <w:sz w:val="22"/>
          <w:szCs w:val="22"/>
        </w:rPr>
        <w:t xml:space="preserve"> </w:t>
      </w:r>
      <w:r w:rsidRPr="00A07C91">
        <w:rPr>
          <w:rStyle w:val="apple-style-span"/>
          <w:rFonts w:ascii="Arial" w:hAnsi="Arial" w:cs="Arial"/>
          <w:sz w:val="22"/>
          <w:szCs w:val="22"/>
        </w:rPr>
        <w:t>However, batteries with more toxic chemicals, such as lithium or mercuric oxide, need to be disposed of as hazardous waste.</w:t>
      </w:r>
      <w:r w:rsidR="00C155E2" w:rsidRPr="00A07C91">
        <w:rPr>
          <w:rStyle w:val="apple-style-span"/>
          <w:rFonts w:ascii="Arial" w:hAnsi="Arial" w:cs="Arial"/>
          <w:sz w:val="22"/>
          <w:szCs w:val="22"/>
        </w:rPr>
        <w:t xml:space="preserve"> </w:t>
      </w:r>
      <w:r w:rsidRPr="00A07C91">
        <w:rPr>
          <w:rStyle w:val="apple-style-span"/>
          <w:rFonts w:ascii="Arial" w:hAnsi="Arial" w:cs="Arial"/>
          <w:sz w:val="22"/>
          <w:szCs w:val="22"/>
        </w:rPr>
        <w:t xml:space="preserve"> Batteries are also recycled in some communities. </w:t>
      </w:r>
      <w:r w:rsidR="00C155E2" w:rsidRPr="00A07C91">
        <w:rPr>
          <w:rStyle w:val="apple-style-span"/>
          <w:rFonts w:ascii="Arial" w:hAnsi="Arial" w:cs="Arial"/>
          <w:sz w:val="22"/>
          <w:szCs w:val="22"/>
        </w:rPr>
        <w:t xml:space="preserve"> </w:t>
      </w:r>
      <w:r w:rsidRPr="00A07C91">
        <w:rPr>
          <w:rStyle w:val="apple-style-span"/>
          <w:rFonts w:ascii="Arial" w:hAnsi="Arial" w:cs="Arial"/>
          <w:sz w:val="22"/>
          <w:szCs w:val="22"/>
        </w:rPr>
        <w:t xml:space="preserve">Buying rechargeable batteries can eliminate the need for disposal altogether. </w:t>
      </w:r>
      <w:r w:rsidR="00C155E2" w:rsidRPr="00A07C91">
        <w:rPr>
          <w:rStyle w:val="apple-style-span"/>
          <w:rFonts w:ascii="Arial" w:hAnsi="Arial" w:cs="Arial"/>
          <w:sz w:val="22"/>
          <w:szCs w:val="22"/>
        </w:rPr>
        <w:t xml:space="preserve"> </w:t>
      </w:r>
      <w:r w:rsidRPr="00A07C91">
        <w:rPr>
          <w:rStyle w:val="apple-style-span"/>
          <w:rFonts w:ascii="Arial" w:hAnsi="Arial" w:cs="Arial"/>
          <w:sz w:val="22"/>
          <w:szCs w:val="22"/>
        </w:rPr>
        <w:t xml:space="preserve">By using a home charging station, you can use these batteries again and again. </w:t>
      </w:r>
      <w:r w:rsidR="00C155E2" w:rsidRPr="00A07C91">
        <w:rPr>
          <w:rStyle w:val="apple-style-span"/>
          <w:rFonts w:ascii="Arial" w:hAnsi="Arial" w:cs="Arial"/>
          <w:sz w:val="22"/>
          <w:szCs w:val="22"/>
        </w:rPr>
        <w:t xml:space="preserve"> </w:t>
      </w:r>
      <w:r w:rsidRPr="00A07C91">
        <w:rPr>
          <w:rStyle w:val="apple-style-span"/>
          <w:rFonts w:ascii="Arial" w:hAnsi="Arial" w:cs="Arial"/>
          <w:sz w:val="22"/>
          <w:szCs w:val="22"/>
        </w:rPr>
        <w:t>Solar battery chargers are also available; by using one of these, you would be helping to reduce electricity use, along with the pollution that power plants produce.</w:t>
      </w:r>
    </w:p>
    <w:p w:rsidR="006B6635" w:rsidRPr="00A07C91" w:rsidRDefault="006B6635">
      <w:pPr>
        <w:tabs>
          <w:tab w:val="left" w:pos="7200"/>
        </w:tabs>
        <w:rPr>
          <w:sz w:val="22"/>
          <w:szCs w:val="22"/>
        </w:rPr>
      </w:pPr>
    </w:p>
    <w:p w:rsidR="009E40CB" w:rsidRPr="00055030" w:rsidRDefault="009E40CB">
      <w:pPr>
        <w:tabs>
          <w:tab w:val="left" w:pos="7200"/>
        </w:tabs>
        <w:rPr>
          <w:rFonts w:ascii="Arial" w:hAnsi="Arial" w:cs="Arial"/>
          <w:i/>
          <w:color w:val="222222"/>
          <w:sz w:val="22"/>
          <w:szCs w:val="22"/>
          <w:lang w:val="es-ES"/>
        </w:rPr>
      </w:pPr>
      <w:r w:rsidRPr="00055030">
        <w:rPr>
          <w:rStyle w:val="hps"/>
          <w:rFonts w:ascii="Arial" w:hAnsi="Arial" w:cs="Arial"/>
          <w:i/>
          <w:color w:val="222222"/>
          <w:sz w:val="22"/>
          <w:szCs w:val="22"/>
          <w:lang w:val="es-ES"/>
        </w:rPr>
        <w:t>Baterías alcalinas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normales no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se consideran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peligrosos y</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pueden ser desechadas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en la basura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regular.</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Sin embargo</w:t>
      </w:r>
      <w:r w:rsidRPr="00055030">
        <w:rPr>
          <w:rFonts w:ascii="Arial" w:hAnsi="Arial" w:cs="Arial"/>
          <w:i/>
          <w:color w:val="222222"/>
          <w:sz w:val="22"/>
          <w:szCs w:val="22"/>
          <w:lang w:val="es-ES"/>
        </w:rPr>
        <w:t xml:space="preserve">, las baterías </w:t>
      </w:r>
      <w:r w:rsidRPr="00055030">
        <w:rPr>
          <w:rStyle w:val="hps"/>
          <w:rFonts w:ascii="Arial" w:hAnsi="Arial" w:cs="Arial"/>
          <w:i/>
          <w:color w:val="222222"/>
          <w:sz w:val="22"/>
          <w:szCs w:val="22"/>
          <w:lang w:val="es-ES"/>
        </w:rPr>
        <w:t>con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los productos químicos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más tóxicos</w:t>
      </w:r>
      <w:r w:rsidRPr="00055030">
        <w:rPr>
          <w:rFonts w:ascii="Arial" w:hAnsi="Arial" w:cs="Arial"/>
          <w:i/>
          <w:color w:val="222222"/>
          <w:sz w:val="22"/>
          <w:szCs w:val="22"/>
          <w:lang w:val="es-ES"/>
        </w:rPr>
        <w:t xml:space="preserve">, como el litio </w:t>
      </w:r>
      <w:r w:rsidRPr="00055030">
        <w:rPr>
          <w:rStyle w:val="hps"/>
          <w:rFonts w:ascii="Arial" w:hAnsi="Arial" w:cs="Arial"/>
          <w:i/>
          <w:color w:val="222222"/>
          <w:sz w:val="22"/>
          <w:szCs w:val="22"/>
          <w:lang w:val="es-ES"/>
        </w:rPr>
        <w:t>o el</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óxido de mercurio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deben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ser eliminados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como residuos peligrosos.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Las baterías también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se reciclan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en algunas comunidades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como Santa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Fe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La compra de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baterías recargables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puede eliminar la necesidad</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para la eliminación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por completo.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Mediante el uso de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una estación de carga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de inicio, puede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utilizar</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estas baterías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muchas veces.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Cargadores de baterías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solares también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están disponibles;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mediante el uso de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uno de estos,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usted</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estará ayudando 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reducir el consumo de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electricidad,</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junto con la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contaminación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que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producen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las centrales eléctricas</w:t>
      </w:r>
      <w:r w:rsidRPr="00055030">
        <w:rPr>
          <w:rFonts w:ascii="Arial" w:hAnsi="Arial" w:cs="Arial"/>
          <w:i/>
          <w:color w:val="222222"/>
          <w:sz w:val="22"/>
          <w:szCs w:val="22"/>
          <w:lang w:val="es-ES"/>
        </w:rPr>
        <w:t>.</w:t>
      </w:r>
    </w:p>
    <w:p w:rsidR="009E40CB" w:rsidRPr="00A07C91" w:rsidRDefault="009E40CB">
      <w:pPr>
        <w:tabs>
          <w:tab w:val="left" w:pos="7200"/>
        </w:tabs>
        <w:rPr>
          <w:sz w:val="22"/>
          <w:szCs w:val="22"/>
        </w:rPr>
      </w:pPr>
    </w:p>
    <w:p w:rsidR="006B6635" w:rsidRPr="00A07C91" w:rsidRDefault="00EA1D46">
      <w:pPr>
        <w:tabs>
          <w:tab w:val="left" w:pos="7200"/>
        </w:tabs>
        <w:rPr>
          <w:rStyle w:val="apple-style-span"/>
          <w:rFonts w:ascii="Arial" w:hAnsi="Arial" w:cs="Arial"/>
          <w:sz w:val="22"/>
          <w:szCs w:val="22"/>
        </w:rPr>
      </w:pPr>
      <w:r w:rsidRPr="00A07C91">
        <w:rPr>
          <w:rStyle w:val="apple-style-span"/>
          <w:rFonts w:ascii="Arial" w:hAnsi="Arial" w:cs="Arial"/>
          <w:b/>
          <w:bCs/>
          <w:sz w:val="22"/>
          <w:szCs w:val="22"/>
        </w:rPr>
        <w:t>Light Bulbs</w:t>
      </w:r>
      <w:r w:rsidR="009E40CB" w:rsidRPr="00A07C91">
        <w:rPr>
          <w:rStyle w:val="apple-style-span"/>
          <w:rFonts w:ascii="Arial" w:hAnsi="Arial" w:cs="Arial"/>
          <w:b/>
          <w:bCs/>
          <w:sz w:val="22"/>
          <w:szCs w:val="22"/>
        </w:rPr>
        <w:t xml:space="preserve"> / </w:t>
      </w:r>
      <w:r w:rsidR="009E40CB" w:rsidRPr="00055030">
        <w:rPr>
          <w:rStyle w:val="hps"/>
          <w:rFonts w:ascii="Arial" w:hAnsi="Arial" w:cs="Arial"/>
          <w:b/>
          <w:i/>
          <w:color w:val="222222"/>
          <w:sz w:val="22"/>
          <w:szCs w:val="22"/>
          <w:lang w:val="es-ES"/>
        </w:rPr>
        <w:t>Bombillas</w:t>
      </w:r>
    </w:p>
    <w:p w:rsidR="006B6635" w:rsidRPr="00A07C91" w:rsidRDefault="00EA1D46">
      <w:pPr>
        <w:tabs>
          <w:tab w:val="left" w:pos="7200"/>
        </w:tabs>
        <w:rPr>
          <w:sz w:val="22"/>
          <w:szCs w:val="22"/>
        </w:rPr>
      </w:pPr>
      <w:r w:rsidRPr="00A07C91">
        <w:rPr>
          <w:rStyle w:val="apple-style-span"/>
          <w:rFonts w:ascii="Arial" w:hAnsi="Arial" w:cs="Arial"/>
          <w:sz w:val="22"/>
          <w:szCs w:val="22"/>
        </w:rPr>
        <w:t xml:space="preserve">Fluorescent and incandescent light bulbs can be disposed of with the regular trash. </w:t>
      </w:r>
      <w:r w:rsidR="00C155E2" w:rsidRPr="00A07C91">
        <w:rPr>
          <w:rStyle w:val="apple-style-span"/>
          <w:rFonts w:ascii="Arial" w:hAnsi="Arial" w:cs="Arial"/>
          <w:sz w:val="22"/>
          <w:szCs w:val="22"/>
        </w:rPr>
        <w:t xml:space="preserve"> </w:t>
      </w:r>
      <w:r w:rsidRPr="00A07C91">
        <w:rPr>
          <w:rStyle w:val="apple-style-span"/>
          <w:rFonts w:ascii="Arial" w:hAnsi="Arial" w:cs="Arial"/>
          <w:sz w:val="22"/>
          <w:szCs w:val="22"/>
        </w:rPr>
        <w:t>Some communities have begun recycling fluorescent bulbs, however, so check with your local recycling department.</w:t>
      </w:r>
      <w:r w:rsidR="00C155E2" w:rsidRPr="00A07C91">
        <w:rPr>
          <w:rStyle w:val="apple-style-span"/>
          <w:rFonts w:ascii="Arial" w:hAnsi="Arial" w:cs="Arial"/>
          <w:sz w:val="22"/>
          <w:szCs w:val="22"/>
        </w:rPr>
        <w:t xml:space="preserve"> </w:t>
      </w:r>
      <w:r w:rsidRPr="00A07C91">
        <w:rPr>
          <w:rStyle w:val="apple-style-span"/>
          <w:rFonts w:ascii="Arial" w:hAnsi="Arial" w:cs="Arial"/>
          <w:sz w:val="22"/>
          <w:szCs w:val="22"/>
        </w:rPr>
        <w:t xml:space="preserve"> An excellent alternative to both traditional incandescent bulbs and fluorescent bulbs is the compact fluorescent bulb</w:t>
      </w:r>
      <w:r w:rsidR="00C155E2" w:rsidRPr="00A07C91">
        <w:rPr>
          <w:rStyle w:val="apple-style-span"/>
          <w:rFonts w:ascii="Arial" w:hAnsi="Arial" w:cs="Arial"/>
          <w:sz w:val="22"/>
          <w:szCs w:val="22"/>
        </w:rPr>
        <w:t xml:space="preserve"> (CFL)</w:t>
      </w:r>
      <w:r w:rsidRPr="00A07C91">
        <w:rPr>
          <w:rStyle w:val="apple-style-span"/>
          <w:rFonts w:ascii="Arial" w:hAnsi="Arial" w:cs="Arial"/>
          <w:sz w:val="22"/>
          <w:szCs w:val="22"/>
        </w:rPr>
        <w:t xml:space="preserve">. </w:t>
      </w:r>
      <w:r w:rsidR="00C155E2" w:rsidRPr="00A07C91">
        <w:rPr>
          <w:rStyle w:val="apple-style-span"/>
          <w:rFonts w:ascii="Arial" w:hAnsi="Arial" w:cs="Arial"/>
          <w:sz w:val="22"/>
          <w:szCs w:val="22"/>
        </w:rPr>
        <w:t xml:space="preserve"> </w:t>
      </w:r>
      <w:r w:rsidRPr="00A07C91">
        <w:rPr>
          <w:rStyle w:val="apple-style-span"/>
          <w:rFonts w:ascii="Arial" w:hAnsi="Arial" w:cs="Arial"/>
          <w:sz w:val="22"/>
          <w:szCs w:val="22"/>
        </w:rPr>
        <w:t>C</w:t>
      </w:r>
      <w:r w:rsidR="00C155E2" w:rsidRPr="00A07C91">
        <w:rPr>
          <w:rStyle w:val="apple-style-span"/>
          <w:rFonts w:ascii="Arial" w:hAnsi="Arial" w:cs="Arial"/>
          <w:sz w:val="22"/>
          <w:szCs w:val="22"/>
        </w:rPr>
        <w:t xml:space="preserve">FL bulbs reduce </w:t>
      </w:r>
      <w:r w:rsidRPr="00A07C91">
        <w:rPr>
          <w:rStyle w:val="apple-style-span"/>
          <w:rFonts w:ascii="Arial" w:hAnsi="Arial" w:cs="Arial"/>
          <w:sz w:val="22"/>
          <w:szCs w:val="22"/>
        </w:rPr>
        <w:t xml:space="preserve">disposal problems because they last up to ten times as long as incandescent bulbs. </w:t>
      </w:r>
      <w:r w:rsidR="00C155E2" w:rsidRPr="00A07C91">
        <w:rPr>
          <w:rStyle w:val="apple-style-span"/>
          <w:rFonts w:ascii="Arial" w:hAnsi="Arial" w:cs="Arial"/>
          <w:sz w:val="22"/>
          <w:szCs w:val="22"/>
        </w:rPr>
        <w:t xml:space="preserve"> </w:t>
      </w:r>
      <w:r w:rsidRPr="00A07C91">
        <w:rPr>
          <w:rStyle w:val="apple-style-span"/>
          <w:rFonts w:ascii="Arial" w:hAnsi="Arial" w:cs="Arial"/>
          <w:sz w:val="22"/>
          <w:szCs w:val="22"/>
        </w:rPr>
        <w:t xml:space="preserve">Because of its energy efficiency, a 75-watt compact fluorescent bulb will prevent the release of 1,000 pounds of carbon dioxide and </w:t>
      </w:r>
      <w:r w:rsidR="00C155E2" w:rsidRPr="00A07C91">
        <w:rPr>
          <w:rStyle w:val="apple-style-span"/>
          <w:rFonts w:ascii="Arial" w:hAnsi="Arial" w:cs="Arial"/>
          <w:sz w:val="22"/>
          <w:szCs w:val="22"/>
        </w:rPr>
        <w:t>offset 20 pounds of sulfur dioxide from</w:t>
      </w:r>
      <w:r w:rsidRPr="00A07C91">
        <w:rPr>
          <w:rStyle w:val="apple-style-span"/>
          <w:rFonts w:ascii="Arial" w:hAnsi="Arial" w:cs="Arial"/>
          <w:sz w:val="22"/>
          <w:szCs w:val="22"/>
        </w:rPr>
        <w:t xml:space="preserve"> a coal-fired power plant.</w:t>
      </w:r>
    </w:p>
    <w:p w:rsidR="006B6635" w:rsidRPr="00A07C91" w:rsidRDefault="006B6635">
      <w:pPr>
        <w:tabs>
          <w:tab w:val="left" w:pos="7200"/>
        </w:tabs>
        <w:rPr>
          <w:sz w:val="22"/>
          <w:szCs w:val="22"/>
        </w:rPr>
      </w:pPr>
    </w:p>
    <w:p w:rsidR="009E40CB" w:rsidRPr="00055030" w:rsidRDefault="009E40CB">
      <w:pPr>
        <w:tabs>
          <w:tab w:val="left" w:pos="7200"/>
        </w:tabs>
        <w:rPr>
          <w:rFonts w:ascii="Arial" w:hAnsi="Arial" w:cs="Arial"/>
          <w:i/>
          <w:color w:val="222222"/>
          <w:sz w:val="22"/>
          <w:szCs w:val="22"/>
          <w:lang w:val="es-ES"/>
        </w:rPr>
      </w:pPr>
      <w:r w:rsidRPr="00055030">
        <w:rPr>
          <w:rStyle w:val="hps"/>
          <w:rFonts w:ascii="Arial" w:hAnsi="Arial" w:cs="Arial"/>
          <w:i/>
          <w:color w:val="222222"/>
          <w:sz w:val="22"/>
          <w:szCs w:val="22"/>
          <w:lang w:val="es-ES"/>
        </w:rPr>
        <w:t>Las bombillas incandescentes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pueden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ser desechadas con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basura normal</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Las bombillas fluorescentes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se pueden reciclar en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BuRRT</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Algunas de las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ferreterías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locales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aceptan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las bombillas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fluorescentes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para reciclar</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también.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Una excelente alternativa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 los dos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bombillas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incandescentes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tradicionales y</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lámparas fluorescentes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la bombilla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fluorescente compacta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w:t>
      </w:r>
      <w:r w:rsidRPr="00055030">
        <w:rPr>
          <w:rFonts w:ascii="Arial" w:hAnsi="Arial" w:cs="Arial"/>
          <w:i/>
          <w:color w:val="222222"/>
          <w:sz w:val="22"/>
          <w:szCs w:val="22"/>
          <w:lang w:val="es-ES"/>
        </w:rPr>
        <w:t xml:space="preserve">CFL). </w:t>
      </w:r>
      <w:r w:rsidRPr="00055030">
        <w:rPr>
          <w:rStyle w:val="hps"/>
          <w:rFonts w:ascii="Arial" w:hAnsi="Arial" w:cs="Arial"/>
          <w:i/>
          <w:color w:val="222222"/>
          <w:sz w:val="22"/>
          <w:szCs w:val="22"/>
          <w:lang w:val="es-ES"/>
        </w:rPr>
        <w:t>Bombillas CFL</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reducen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los problemas de eliminación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porque duran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hasta diez veces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más que las bombillas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incandescentes.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Debido a su</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eficiencia energética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una bombilla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fluorescente compacta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de 75 vatios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lastRenderedPageBreak/>
        <w:t>evitará</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la liberación de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1,000</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libras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de dióxido de carbono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y el desplazamiento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de 20</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libras de dióxido de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azufre a partir de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una planta de energía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 carbón</w:t>
      </w:r>
      <w:r w:rsidRPr="00055030">
        <w:rPr>
          <w:rFonts w:ascii="Arial" w:hAnsi="Arial" w:cs="Arial"/>
          <w:i/>
          <w:color w:val="222222"/>
          <w:sz w:val="22"/>
          <w:szCs w:val="22"/>
          <w:lang w:val="es-ES"/>
        </w:rPr>
        <w:t>.</w:t>
      </w:r>
    </w:p>
    <w:p w:rsidR="009E40CB" w:rsidRPr="00A07C91" w:rsidRDefault="009E40CB">
      <w:pPr>
        <w:tabs>
          <w:tab w:val="left" w:pos="7200"/>
        </w:tabs>
        <w:rPr>
          <w:sz w:val="22"/>
          <w:szCs w:val="22"/>
        </w:rPr>
      </w:pPr>
    </w:p>
    <w:p w:rsidR="006B6635" w:rsidRPr="00A07C91" w:rsidRDefault="00EA1D46">
      <w:pPr>
        <w:tabs>
          <w:tab w:val="left" w:pos="7200"/>
        </w:tabs>
        <w:rPr>
          <w:rStyle w:val="apple-style-span"/>
          <w:rFonts w:ascii="Arial" w:hAnsi="Arial" w:cs="Arial"/>
          <w:sz w:val="22"/>
          <w:szCs w:val="22"/>
        </w:rPr>
      </w:pPr>
      <w:r w:rsidRPr="00A07C91">
        <w:rPr>
          <w:rStyle w:val="apple-style-span"/>
          <w:rFonts w:ascii="Arial" w:hAnsi="Arial" w:cs="Arial"/>
          <w:b/>
          <w:bCs/>
          <w:sz w:val="22"/>
          <w:szCs w:val="22"/>
        </w:rPr>
        <w:t>Air Fresheners</w:t>
      </w:r>
      <w:r w:rsidR="009E40CB" w:rsidRPr="00A07C91">
        <w:rPr>
          <w:rStyle w:val="apple-style-span"/>
          <w:rFonts w:ascii="Arial" w:hAnsi="Arial" w:cs="Arial"/>
          <w:b/>
          <w:bCs/>
          <w:sz w:val="22"/>
          <w:szCs w:val="22"/>
        </w:rPr>
        <w:t xml:space="preserve"> / </w:t>
      </w:r>
      <w:r w:rsidR="009E40CB" w:rsidRPr="00055030">
        <w:rPr>
          <w:rStyle w:val="hps"/>
          <w:rFonts w:ascii="Arial" w:hAnsi="Arial" w:cs="Arial"/>
          <w:b/>
          <w:i/>
          <w:color w:val="222222"/>
          <w:sz w:val="22"/>
          <w:szCs w:val="22"/>
          <w:lang w:val="es-ES"/>
        </w:rPr>
        <w:t>Ambientadores</w:t>
      </w:r>
    </w:p>
    <w:p w:rsidR="006B6635" w:rsidRPr="00A07C91" w:rsidRDefault="00EA1D46">
      <w:pPr>
        <w:tabs>
          <w:tab w:val="left" w:pos="7200"/>
        </w:tabs>
        <w:rPr>
          <w:rFonts w:ascii="Arial" w:hAnsi="Arial"/>
          <w:sz w:val="22"/>
          <w:szCs w:val="22"/>
        </w:rPr>
      </w:pPr>
      <w:r w:rsidRPr="00A07C91">
        <w:rPr>
          <w:rStyle w:val="apple-style-span"/>
          <w:rFonts w:ascii="Arial" w:hAnsi="Arial" w:cs="Arial"/>
          <w:sz w:val="22"/>
          <w:szCs w:val="22"/>
        </w:rPr>
        <w:t>Air fresheners should generally be di</w:t>
      </w:r>
      <w:r w:rsidR="00C155E2" w:rsidRPr="00A07C91">
        <w:rPr>
          <w:rStyle w:val="apple-style-span"/>
          <w:rFonts w:ascii="Arial" w:hAnsi="Arial" w:cs="Arial"/>
          <w:sz w:val="22"/>
          <w:szCs w:val="22"/>
        </w:rPr>
        <w:t xml:space="preserve">sposed of with hazardous waste - </w:t>
      </w:r>
      <w:r w:rsidRPr="00A07C91">
        <w:rPr>
          <w:rStyle w:val="apple-style-span"/>
          <w:rFonts w:ascii="Arial" w:hAnsi="Arial" w:cs="Arial"/>
          <w:sz w:val="22"/>
          <w:szCs w:val="22"/>
        </w:rPr>
        <w:t xml:space="preserve">but check the label, as the cans of some brands of air freshener can be recycled. </w:t>
      </w:r>
      <w:r w:rsidR="00C155E2" w:rsidRPr="00A07C91">
        <w:rPr>
          <w:rStyle w:val="apple-style-span"/>
          <w:rFonts w:ascii="Arial" w:hAnsi="Arial" w:cs="Arial"/>
          <w:sz w:val="22"/>
          <w:szCs w:val="22"/>
        </w:rPr>
        <w:t xml:space="preserve">Some air fresheners contain ingredients that may be toxic to people and pets who are chemically sensitive.  </w:t>
      </w:r>
      <w:r w:rsidRPr="00A07C91">
        <w:rPr>
          <w:rStyle w:val="apple-style-span"/>
          <w:rFonts w:ascii="Arial" w:hAnsi="Arial" w:cs="Arial"/>
          <w:sz w:val="22"/>
          <w:szCs w:val="22"/>
        </w:rPr>
        <w:t>There are many non</w:t>
      </w:r>
      <w:r w:rsidR="00A07C91" w:rsidRPr="00A07C91">
        <w:rPr>
          <w:rStyle w:val="apple-style-span"/>
          <w:rFonts w:ascii="Arial" w:hAnsi="Arial" w:cs="Arial"/>
          <w:sz w:val="22"/>
          <w:szCs w:val="22"/>
        </w:rPr>
        <w:t>-</w:t>
      </w:r>
      <w:r w:rsidRPr="00A07C91">
        <w:rPr>
          <w:rStyle w:val="apple-style-span"/>
          <w:rFonts w:ascii="Arial" w:hAnsi="Arial" w:cs="Arial"/>
          <w:sz w:val="22"/>
          <w:szCs w:val="22"/>
        </w:rPr>
        <w:t>toxic alternatives, including herbs and spices</w:t>
      </w:r>
      <w:r w:rsidR="00C155E2" w:rsidRPr="00A07C91">
        <w:rPr>
          <w:rStyle w:val="apple-style-span"/>
          <w:rFonts w:ascii="Arial" w:hAnsi="Arial" w:cs="Arial"/>
          <w:sz w:val="22"/>
          <w:szCs w:val="22"/>
        </w:rPr>
        <w:t>,</w:t>
      </w:r>
      <w:r w:rsidRPr="00A07C91">
        <w:rPr>
          <w:rStyle w:val="apple-style-span"/>
          <w:rFonts w:ascii="Arial" w:hAnsi="Arial" w:cs="Arial"/>
          <w:sz w:val="22"/>
          <w:szCs w:val="22"/>
        </w:rPr>
        <w:t xml:space="preserve"> or commercial air freshener</w:t>
      </w:r>
      <w:r w:rsidR="00C155E2" w:rsidRPr="00A07C91">
        <w:rPr>
          <w:rStyle w:val="apple-style-span"/>
          <w:rFonts w:ascii="Arial" w:hAnsi="Arial" w:cs="Arial"/>
          <w:sz w:val="22"/>
          <w:szCs w:val="22"/>
        </w:rPr>
        <w:t>s</w:t>
      </w:r>
      <w:r w:rsidRPr="00A07C91">
        <w:rPr>
          <w:rStyle w:val="apple-style-span"/>
          <w:rFonts w:ascii="Arial" w:hAnsi="Arial" w:cs="Arial"/>
          <w:sz w:val="22"/>
          <w:szCs w:val="22"/>
        </w:rPr>
        <w:t xml:space="preserve"> made with natural ingredients. </w:t>
      </w:r>
      <w:r w:rsidR="00C155E2" w:rsidRPr="00A07C91">
        <w:rPr>
          <w:rStyle w:val="apple-style-span"/>
          <w:rFonts w:ascii="Arial" w:hAnsi="Arial" w:cs="Arial"/>
          <w:sz w:val="22"/>
          <w:szCs w:val="22"/>
        </w:rPr>
        <w:t xml:space="preserve"> </w:t>
      </w:r>
      <w:r w:rsidRPr="00A07C91">
        <w:rPr>
          <w:rStyle w:val="apple-style-span"/>
          <w:rFonts w:ascii="Arial" w:hAnsi="Arial" w:cs="Arial"/>
          <w:sz w:val="22"/>
          <w:szCs w:val="22"/>
        </w:rPr>
        <w:t>Open dishes of baking soda can absorb odors as well.</w:t>
      </w:r>
    </w:p>
    <w:p w:rsidR="009E40CB" w:rsidRPr="00A07C91" w:rsidRDefault="009E40CB">
      <w:pPr>
        <w:suppressAutoHyphens w:val="0"/>
        <w:rPr>
          <w:color w:val="00823B"/>
          <w:sz w:val="22"/>
          <w:szCs w:val="22"/>
        </w:rPr>
      </w:pPr>
      <w:bookmarkStart w:id="4" w:name="_Toc385510533"/>
    </w:p>
    <w:p w:rsidR="00CA6A3B" w:rsidRPr="00055030" w:rsidRDefault="00A07C91">
      <w:pPr>
        <w:suppressAutoHyphens w:val="0"/>
        <w:rPr>
          <w:i/>
          <w:color w:val="00823B"/>
        </w:rPr>
      </w:pPr>
      <w:r w:rsidRPr="00055030">
        <w:rPr>
          <w:rStyle w:val="hps"/>
          <w:rFonts w:ascii="Arial" w:hAnsi="Arial" w:cs="Arial"/>
          <w:i/>
          <w:color w:val="222222"/>
          <w:sz w:val="22"/>
          <w:szCs w:val="22"/>
          <w:lang w:val="es-ES"/>
        </w:rPr>
        <w:t>Ambientadores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generalmente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se deben tirar</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con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residuos peligrosos -</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pero revise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la etiqueta,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ya que las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latas de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algunas marcas de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ambientador de aire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pueden ser reciclados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Algunos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ambientadores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contienen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ingredientes que pueden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ser tóxicos para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las personas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y los animales domésticos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que son sensibles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químicamente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Hay muchas alternativas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no tóxicas</w:t>
      </w:r>
      <w:r w:rsidRPr="00055030">
        <w:rPr>
          <w:rFonts w:ascii="Arial" w:hAnsi="Arial" w:cs="Arial"/>
          <w:i/>
          <w:color w:val="222222"/>
          <w:sz w:val="22"/>
          <w:szCs w:val="22"/>
          <w:lang w:val="es-ES"/>
        </w:rPr>
        <w:t xml:space="preserve">, incluyendo </w:t>
      </w:r>
      <w:r w:rsidRPr="00055030">
        <w:rPr>
          <w:rStyle w:val="hps"/>
          <w:rFonts w:ascii="Arial" w:hAnsi="Arial" w:cs="Arial"/>
          <w:i/>
          <w:color w:val="222222"/>
          <w:sz w:val="22"/>
          <w:szCs w:val="22"/>
          <w:lang w:val="es-ES"/>
        </w:rPr>
        <w:t>hierbas y especias,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ambientadores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comerciales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elaborados con ingredientes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naturales.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Platos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abiertos de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bicarbonato de sodio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pueden absorber</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olores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también.</w:t>
      </w:r>
      <w:r w:rsidR="00CA6A3B" w:rsidRPr="00055030">
        <w:rPr>
          <w:i/>
          <w:color w:val="00823B"/>
        </w:rPr>
        <w:br w:type="page"/>
      </w:r>
    </w:p>
    <w:p w:rsidR="00C34651" w:rsidRPr="00287435" w:rsidRDefault="00A07C91" w:rsidP="00C34651">
      <w:pPr>
        <w:pStyle w:val="Heading1A"/>
        <w:rPr>
          <w:b w:val="0"/>
          <w:color w:val="auto"/>
          <w:szCs w:val="32"/>
        </w:rPr>
      </w:pPr>
      <w:r>
        <w:rPr>
          <w:color w:val="auto"/>
          <w:szCs w:val="32"/>
        </w:rPr>
        <w:lastRenderedPageBreak/>
        <w:t>E</w:t>
      </w:r>
      <w:r w:rsidR="00C34651" w:rsidRPr="00287435">
        <w:rPr>
          <w:color w:val="auto"/>
          <w:szCs w:val="32"/>
        </w:rPr>
        <w:t xml:space="preserve">nergy Conservation Practices / </w:t>
      </w:r>
      <w:r w:rsidR="00C34651" w:rsidRPr="00055030">
        <w:rPr>
          <w:rStyle w:val="hps"/>
          <w:i/>
          <w:color w:val="auto"/>
          <w:szCs w:val="32"/>
          <w:lang w:val="es-ES"/>
        </w:rPr>
        <w:t>Prácticas de</w:t>
      </w:r>
      <w:r w:rsidR="00C34651" w:rsidRPr="00055030">
        <w:rPr>
          <w:rStyle w:val="shorttext"/>
          <w:i/>
          <w:color w:val="auto"/>
          <w:szCs w:val="32"/>
          <w:lang w:val="es-ES"/>
        </w:rPr>
        <w:t xml:space="preserve"> </w:t>
      </w:r>
      <w:r w:rsidR="00D91D6A">
        <w:rPr>
          <w:rStyle w:val="hps"/>
          <w:i/>
          <w:color w:val="auto"/>
          <w:szCs w:val="32"/>
          <w:lang w:val="es-ES"/>
        </w:rPr>
        <w:t>Conservación de la E</w:t>
      </w:r>
      <w:r w:rsidR="00C34651" w:rsidRPr="00055030">
        <w:rPr>
          <w:rStyle w:val="hps"/>
          <w:i/>
          <w:color w:val="auto"/>
          <w:szCs w:val="32"/>
          <w:lang w:val="es-ES"/>
        </w:rPr>
        <w:t>nergía</w:t>
      </w:r>
    </w:p>
    <w:p w:rsidR="00A867C1" w:rsidRPr="00C16D87" w:rsidRDefault="00A867C1" w:rsidP="00A867C1">
      <w:pPr>
        <w:spacing w:before="100" w:beforeAutospacing="1" w:after="300" w:line="450" w:lineRule="atLeast"/>
        <w:outlineLvl w:val="1"/>
        <w:rPr>
          <w:rFonts w:ascii="Arial" w:eastAsia="Times New Roman" w:hAnsi="Arial" w:cs="Arial"/>
          <w:color w:val="444444"/>
          <w:sz w:val="20"/>
          <w:szCs w:val="20"/>
          <w:lang w:val="en"/>
        </w:rPr>
      </w:pPr>
      <w:r>
        <w:rPr>
          <w:rFonts w:ascii="Arial" w:eastAsia="Times New Roman" w:hAnsi="Arial" w:cs="Arial"/>
          <w:noProof/>
          <w:color w:val="444444"/>
          <w:sz w:val="20"/>
          <w:szCs w:val="20"/>
          <w:lang w:eastAsia="en-US"/>
        </w:rPr>
        <w:drawing>
          <wp:inline distT="0" distB="0" distL="0" distR="0" wp14:anchorId="5D4D5C18" wp14:editId="7BD2D9E9">
            <wp:extent cx="5069205" cy="3293110"/>
            <wp:effectExtent l="0" t="0" r="0" b="2540"/>
            <wp:docPr id="1" name="Picture 1" descr="Energy Saver Guide: Tips on Saving Money and Energy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rgy Saver Guide: Tips on Saving Money and Energy at Hom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69205" cy="3293110"/>
                    </a:xfrm>
                    <a:prstGeom prst="rect">
                      <a:avLst/>
                    </a:prstGeom>
                    <a:noFill/>
                    <a:ln>
                      <a:noFill/>
                    </a:ln>
                  </pic:spPr>
                </pic:pic>
              </a:graphicData>
            </a:graphic>
          </wp:inline>
        </w:drawing>
      </w:r>
    </w:p>
    <w:p w:rsidR="00A867C1" w:rsidRPr="00C16D87" w:rsidRDefault="00A867C1" w:rsidP="00A867C1">
      <w:pPr>
        <w:spacing w:before="75" w:line="300" w:lineRule="atLeast"/>
        <w:rPr>
          <w:rFonts w:ascii="Arial" w:eastAsia="Times New Roman" w:hAnsi="Arial" w:cs="Arial"/>
          <w:color w:val="444444"/>
          <w:sz w:val="20"/>
          <w:szCs w:val="20"/>
          <w:lang w:val="en"/>
        </w:rPr>
      </w:pPr>
      <w:r w:rsidRPr="00C16D87">
        <w:rPr>
          <w:rFonts w:ascii="Arial" w:eastAsia="Times New Roman" w:hAnsi="Arial" w:cs="Arial"/>
          <w:b/>
          <w:bCs/>
          <w:color w:val="444444"/>
          <w:sz w:val="20"/>
          <w:szCs w:val="20"/>
          <w:lang w:val="en"/>
        </w:rPr>
        <w:t>Easy low-cost and no-cost ways to save energy</w:t>
      </w:r>
    </w:p>
    <w:p w:rsidR="00A867C1" w:rsidRPr="00C16D87" w:rsidRDefault="00A867C1" w:rsidP="00A867C1">
      <w:pPr>
        <w:numPr>
          <w:ilvl w:val="0"/>
          <w:numId w:val="23"/>
        </w:numPr>
        <w:suppressAutoHyphens w:val="0"/>
        <w:spacing w:before="100" w:beforeAutospacing="1" w:after="100" w:afterAutospacing="1" w:line="300" w:lineRule="atLeast"/>
        <w:rPr>
          <w:rFonts w:ascii="Arial" w:eastAsia="Times New Roman" w:hAnsi="Arial" w:cs="Arial"/>
          <w:color w:val="444444"/>
          <w:sz w:val="20"/>
          <w:szCs w:val="20"/>
          <w:lang w:val="en"/>
        </w:rPr>
      </w:pPr>
      <w:r w:rsidRPr="00C16D87">
        <w:rPr>
          <w:rFonts w:ascii="Arial" w:eastAsia="Times New Roman" w:hAnsi="Arial" w:cs="Arial"/>
          <w:color w:val="444444"/>
          <w:sz w:val="20"/>
          <w:szCs w:val="20"/>
          <w:lang w:val="en"/>
        </w:rPr>
        <w:t>Install a programmable thermostat to lower utility bills and manage your heating and cooling systems efficiently.</w:t>
      </w:r>
    </w:p>
    <w:p w:rsidR="00A867C1" w:rsidRPr="00C16D87" w:rsidRDefault="00A867C1" w:rsidP="00A867C1">
      <w:pPr>
        <w:numPr>
          <w:ilvl w:val="0"/>
          <w:numId w:val="23"/>
        </w:numPr>
        <w:suppressAutoHyphens w:val="0"/>
        <w:spacing w:before="100" w:beforeAutospacing="1" w:after="100" w:afterAutospacing="1" w:line="300" w:lineRule="atLeast"/>
        <w:rPr>
          <w:rFonts w:ascii="Arial" w:eastAsia="Times New Roman" w:hAnsi="Arial" w:cs="Arial"/>
          <w:color w:val="444444"/>
          <w:sz w:val="20"/>
          <w:szCs w:val="20"/>
          <w:lang w:val="en"/>
        </w:rPr>
      </w:pPr>
      <w:r w:rsidRPr="00C16D87">
        <w:rPr>
          <w:rFonts w:ascii="Arial" w:eastAsia="Times New Roman" w:hAnsi="Arial" w:cs="Arial"/>
          <w:color w:val="444444"/>
          <w:sz w:val="20"/>
          <w:szCs w:val="20"/>
          <w:lang w:val="en"/>
        </w:rPr>
        <w:t>Air dry dishes instead of using your dishwasher's drying cycle.</w:t>
      </w:r>
    </w:p>
    <w:p w:rsidR="00A867C1" w:rsidRPr="00C16D87" w:rsidRDefault="00A867C1" w:rsidP="00A867C1">
      <w:pPr>
        <w:numPr>
          <w:ilvl w:val="0"/>
          <w:numId w:val="23"/>
        </w:numPr>
        <w:suppressAutoHyphens w:val="0"/>
        <w:spacing w:before="100" w:beforeAutospacing="1" w:after="100" w:afterAutospacing="1" w:line="300" w:lineRule="atLeast"/>
        <w:rPr>
          <w:rFonts w:ascii="Arial" w:eastAsia="Times New Roman" w:hAnsi="Arial" w:cs="Arial"/>
          <w:color w:val="444444"/>
          <w:sz w:val="20"/>
          <w:szCs w:val="20"/>
          <w:lang w:val="en"/>
        </w:rPr>
      </w:pPr>
      <w:r w:rsidRPr="00C16D87">
        <w:rPr>
          <w:rFonts w:ascii="Arial" w:eastAsia="Times New Roman" w:hAnsi="Arial" w:cs="Arial"/>
          <w:color w:val="444444"/>
          <w:sz w:val="20"/>
          <w:szCs w:val="20"/>
          <w:lang w:val="en"/>
        </w:rPr>
        <w:t>Turn things off when you are not in the room such as lights, TVs, entertainment systems, and your computer and monitor.</w:t>
      </w:r>
    </w:p>
    <w:p w:rsidR="00A867C1" w:rsidRPr="00C16D87" w:rsidRDefault="00A867C1" w:rsidP="00A867C1">
      <w:pPr>
        <w:numPr>
          <w:ilvl w:val="0"/>
          <w:numId w:val="23"/>
        </w:numPr>
        <w:suppressAutoHyphens w:val="0"/>
        <w:spacing w:before="100" w:beforeAutospacing="1" w:after="100" w:afterAutospacing="1" w:line="300" w:lineRule="atLeast"/>
        <w:rPr>
          <w:rFonts w:ascii="Arial" w:eastAsia="Times New Roman" w:hAnsi="Arial" w:cs="Arial"/>
          <w:color w:val="444444"/>
          <w:sz w:val="20"/>
          <w:szCs w:val="20"/>
          <w:lang w:val="en"/>
        </w:rPr>
      </w:pPr>
      <w:r w:rsidRPr="00C16D87">
        <w:rPr>
          <w:rFonts w:ascii="Arial" w:eastAsia="Times New Roman" w:hAnsi="Arial" w:cs="Arial"/>
          <w:color w:val="444444"/>
          <w:sz w:val="20"/>
          <w:szCs w:val="20"/>
          <w:lang w:val="en"/>
        </w:rPr>
        <w:t>Plug home electronics, such as TVs and DVD players, into power strips; turn the power strips off when the equipment is not in use -- TVs and DVDs in standby mode still use several watts of power.</w:t>
      </w:r>
    </w:p>
    <w:p w:rsidR="00A867C1" w:rsidRPr="00C16D87" w:rsidRDefault="00A867C1" w:rsidP="00A867C1">
      <w:pPr>
        <w:numPr>
          <w:ilvl w:val="0"/>
          <w:numId w:val="23"/>
        </w:numPr>
        <w:suppressAutoHyphens w:val="0"/>
        <w:spacing w:before="100" w:beforeAutospacing="1" w:after="100" w:afterAutospacing="1" w:line="300" w:lineRule="atLeast"/>
        <w:rPr>
          <w:rFonts w:ascii="Arial" w:eastAsia="Times New Roman" w:hAnsi="Arial" w:cs="Arial"/>
          <w:color w:val="444444"/>
          <w:sz w:val="20"/>
          <w:szCs w:val="20"/>
          <w:lang w:val="en"/>
        </w:rPr>
      </w:pPr>
      <w:r w:rsidRPr="00C16D87">
        <w:rPr>
          <w:rFonts w:ascii="Arial" w:eastAsia="Times New Roman" w:hAnsi="Arial" w:cs="Arial"/>
          <w:color w:val="444444"/>
          <w:sz w:val="20"/>
          <w:szCs w:val="20"/>
          <w:lang w:val="en"/>
        </w:rPr>
        <w:t>Lower the thermostat on your water heater to 120°F.</w:t>
      </w:r>
    </w:p>
    <w:p w:rsidR="00A867C1" w:rsidRPr="00C16D87" w:rsidRDefault="00A867C1" w:rsidP="00A867C1">
      <w:pPr>
        <w:numPr>
          <w:ilvl w:val="0"/>
          <w:numId w:val="23"/>
        </w:numPr>
        <w:suppressAutoHyphens w:val="0"/>
        <w:spacing w:before="100" w:beforeAutospacing="1" w:after="100" w:afterAutospacing="1" w:line="300" w:lineRule="atLeast"/>
        <w:rPr>
          <w:rFonts w:ascii="Arial" w:eastAsia="Times New Roman" w:hAnsi="Arial" w:cs="Arial"/>
          <w:color w:val="444444"/>
          <w:sz w:val="20"/>
          <w:szCs w:val="20"/>
          <w:lang w:val="en"/>
        </w:rPr>
      </w:pPr>
      <w:r w:rsidRPr="00C16D87">
        <w:rPr>
          <w:rFonts w:ascii="Arial" w:eastAsia="Times New Roman" w:hAnsi="Arial" w:cs="Arial"/>
          <w:color w:val="444444"/>
          <w:sz w:val="20"/>
          <w:szCs w:val="20"/>
          <w:lang w:val="en"/>
        </w:rPr>
        <w:t>Take short showers instead of baths and use low-flow showerheads for additional energy savings.</w:t>
      </w:r>
    </w:p>
    <w:p w:rsidR="00A867C1" w:rsidRPr="00C16D87" w:rsidRDefault="00A867C1" w:rsidP="00A867C1">
      <w:pPr>
        <w:numPr>
          <w:ilvl w:val="0"/>
          <w:numId w:val="23"/>
        </w:numPr>
        <w:suppressAutoHyphens w:val="0"/>
        <w:spacing w:before="100" w:beforeAutospacing="1" w:after="100" w:afterAutospacing="1" w:line="300" w:lineRule="atLeast"/>
        <w:rPr>
          <w:rFonts w:ascii="Arial" w:eastAsia="Times New Roman" w:hAnsi="Arial" w:cs="Arial"/>
          <w:color w:val="444444"/>
          <w:sz w:val="20"/>
          <w:szCs w:val="20"/>
          <w:lang w:val="en"/>
        </w:rPr>
      </w:pPr>
      <w:r w:rsidRPr="00C16D87">
        <w:rPr>
          <w:rFonts w:ascii="Arial" w:eastAsia="Times New Roman" w:hAnsi="Arial" w:cs="Arial"/>
          <w:color w:val="444444"/>
          <w:sz w:val="20"/>
          <w:szCs w:val="20"/>
          <w:lang w:val="en"/>
        </w:rPr>
        <w:t>Wash only full loads of dishes and clothes.</w:t>
      </w:r>
    </w:p>
    <w:p w:rsidR="00A867C1" w:rsidRPr="00C16D87" w:rsidRDefault="00A867C1" w:rsidP="00A867C1">
      <w:pPr>
        <w:numPr>
          <w:ilvl w:val="0"/>
          <w:numId w:val="23"/>
        </w:numPr>
        <w:suppressAutoHyphens w:val="0"/>
        <w:spacing w:before="100" w:beforeAutospacing="1" w:after="100" w:afterAutospacing="1" w:line="300" w:lineRule="atLeast"/>
        <w:rPr>
          <w:rFonts w:ascii="Arial" w:eastAsia="Times New Roman" w:hAnsi="Arial" w:cs="Arial"/>
          <w:color w:val="444444"/>
          <w:sz w:val="20"/>
          <w:szCs w:val="20"/>
          <w:lang w:val="en"/>
        </w:rPr>
      </w:pPr>
      <w:r w:rsidRPr="00C16D87">
        <w:rPr>
          <w:rFonts w:ascii="Arial" w:eastAsia="Times New Roman" w:hAnsi="Arial" w:cs="Arial"/>
          <w:color w:val="444444"/>
          <w:sz w:val="20"/>
          <w:szCs w:val="20"/>
          <w:lang w:val="en"/>
        </w:rPr>
        <w:t>Air dry clothes.</w:t>
      </w:r>
    </w:p>
    <w:p w:rsidR="00A867C1" w:rsidRPr="00C16D87" w:rsidRDefault="00A867C1" w:rsidP="00A867C1">
      <w:pPr>
        <w:numPr>
          <w:ilvl w:val="0"/>
          <w:numId w:val="23"/>
        </w:numPr>
        <w:suppressAutoHyphens w:val="0"/>
        <w:spacing w:before="100" w:beforeAutospacing="1" w:after="100" w:afterAutospacing="1" w:line="300" w:lineRule="atLeast"/>
        <w:rPr>
          <w:rFonts w:ascii="Arial" w:eastAsia="Times New Roman" w:hAnsi="Arial" w:cs="Arial"/>
          <w:color w:val="444444"/>
          <w:sz w:val="20"/>
          <w:szCs w:val="20"/>
          <w:lang w:val="en"/>
        </w:rPr>
      </w:pPr>
      <w:r w:rsidRPr="00C16D87">
        <w:rPr>
          <w:rFonts w:ascii="Arial" w:eastAsia="Times New Roman" w:hAnsi="Arial" w:cs="Arial"/>
          <w:color w:val="444444"/>
          <w:sz w:val="20"/>
          <w:szCs w:val="20"/>
          <w:lang w:val="en"/>
        </w:rPr>
        <w:t>Check to see that windows and doors are closed when heating or cooling your home.</w:t>
      </w:r>
    </w:p>
    <w:p w:rsidR="00A867C1" w:rsidRPr="00C16D87" w:rsidRDefault="00A867C1" w:rsidP="00A867C1">
      <w:pPr>
        <w:numPr>
          <w:ilvl w:val="0"/>
          <w:numId w:val="23"/>
        </w:numPr>
        <w:suppressAutoHyphens w:val="0"/>
        <w:spacing w:before="100" w:beforeAutospacing="1" w:after="100" w:afterAutospacing="1" w:line="300" w:lineRule="atLeast"/>
        <w:rPr>
          <w:rFonts w:ascii="Arial" w:eastAsia="Times New Roman" w:hAnsi="Arial" w:cs="Arial"/>
          <w:color w:val="444444"/>
          <w:sz w:val="20"/>
          <w:szCs w:val="20"/>
          <w:lang w:val="en"/>
        </w:rPr>
      </w:pPr>
      <w:r w:rsidRPr="00C16D87">
        <w:rPr>
          <w:rFonts w:ascii="Arial" w:eastAsia="Times New Roman" w:hAnsi="Arial" w:cs="Arial"/>
          <w:color w:val="444444"/>
          <w:sz w:val="20"/>
          <w:szCs w:val="20"/>
          <w:lang w:val="en"/>
        </w:rPr>
        <w:t>Drive sensibly; aggressive driving such as speeding, and rapid acceleration and braking, wastes fuel.</w:t>
      </w:r>
    </w:p>
    <w:p w:rsidR="00A867C1" w:rsidRPr="00C16D87" w:rsidRDefault="00A867C1" w:rsidP="00A867C1">
      <w:pPr>
        <w:numPr>
          <w:ilvl w:val="0"/>
          <w:numId w:val="23"/>
        </w:numPr>
        <w:suppressAutoHyphens w:val="0"/>
        <w:spacing w:before="100" w:beforeAutospacing="1" w:after="100" w:afterAutospacing="1" w:line="300" w:lineRule="atLeast"/>
        <w:rPr>
          <w:rFonts w:ascii="Arial" w:eastAsia="Times New Roman" w:hAnsi="Arial" w:cs="Arial"/>
          <w:color w:val="444444"/>
          <w:sz w:val="20"/>
          <w:szCs w:val="20"/>
          <w:lang w:val="en"/>
        </w:rPr>
      </w:pPr>
      <w:r w:rsidRPr="00C16D87">
        <w:rPr>
          <w:rFonts w:ascii="Arial" w:eastAsia="Times New Roman" w:hAnsi="Arial" w:cs="Arial"/>
          <w:color w:val="444444"/>
          <w:sz w:val="20"/>
          <w:szCs w:val="20"/>
          <w:lang w:val="en"/>
        </w:rPr>
        <w:t>Look for the ENERGY STAR® label on light bulbs, home appliances, electronics, and other products. ENERGY STAR products meet strict efficiency guidelines set by the U.S. Environmental Protection Agency and the U.S. Department of Energy.</w:t>
      </w:r>
    </w:p>
    <w:p w:rsidR="00A867C1" w:rsidRDefault="00A867C1" w:rsidP="00A867C1">
      <w:r>
        <w:t xml:space="preserve">Source: </w:t>
      </w:r>
      <w:hyperlink r:id="rId22" w:history="1">
        <w:r w:rsidRPr="00BE0F08">
          <w:rPr>
            <w:rStyle w:val="Hyperlink"/>
          </w:rPr>
          <w:t>http://energy.gov/energysaver/energy-saver-guide-tips-saving-money-and-energy-home</w:t>
        </w:r>
      </w:hyperlink>
    </w:p>
    <w:p w:rsidR="00A867C1" w:rsidRDefault="00A867C1" w:rsidP="00A867C1"/>
    <w:p w:rsidR="00A867C1" w:rsidRDefault="00A867C1" w:rsidP="00A867C1">
      <w:r>
        <w:br w:type="page"/>
      </w:r>
    </w:p>
    <w:p w:rsidR="00A867C1" w:rsidRPr="00055030" w:rsidRDefault="00A867C1" w:rsidP="00A867C1">
      <w:pPr>
        <w:outlineLvl w:val="1"/>
        <w:rPr>
          <w:rFonts w:ascii="Avenir LT W02 35 Light" w:eastAsia="Times New Roman" w:hAnsi="Avenir LT W02 35 Light" w:cs="Arial"/>
          <w:i/>
          <w:caps/>
          <w:sz w:val="38"/>
          <w:szCs w:val="38"/>
          <w:lang w:val="en"/>
        </w:rPr>
      </w:pPr>
      <w:r w:rsidRPr="00055030">
        <w:rPr>
          <w:rStyle w:val="hps"/>
          <w:rFonts w:ascii="Arial" w:hAnsi="Arial" w:cs="Arial"/>
          <w:i/>
          <w:color w:val="222222"/>
          <w:lang w:val="es-ES"/>
        </w:rPr>
        <w:lastRenderedPageBreak/>
        <w:t>GUÍA DE</w:t>
      </w:r>
      <w:r w:rsidRPr="00055030">
        <w:rPr>
          <w:rStyle w:val="shorttext"/>
          <w:rFonts w:ascii="Arial" w:hAnsi="Arial" w:cs="Arial"/>
          <w:i/>
          <w:color w:val="222222"/>
          <w:lang w:val="es-ES"/>
        </w:rPr>
        <w:t xml:space="preserve"> </w:t>
      </w:r>
      <w:r w:rsidRPr="00055030">
        <w:rPr>
          <w:rStyle w:val="hps"/>
          <w:rFonts w:ascii="Arial" w:hAnsi="Arial" w:cs="Arial"/>
          <w:i/>
          <w:color w:val="222222"/>
          <w:lang w:val="es-ES"/>
        </w:rPr>
        <w:t>AHORRO DE ENERGÍA</w:t>
      </w:r>
      <w:r w:rsidRPr="00055030">
        <w:rPr>
          <w:rFonts w:ascii="Avenir LT W02 35 Light" w:eastAsia="Times New Roman" w:hAnsi="Avenir LT W02 35 Light" w:cs="Arial"/>
          <w:i/>
          <w:caps/>
          <w:sz w:val="38"/>
          <w:szCs w:val="38"/>
          <w:lang w:val="en"/>
        </w:rPr>
        <w:t xml:space="preserve">: </w:t>
      </w:r>
    </w:p>
    <w:p w:rsidR="00A867C1" w:rsidRPr="00C16D87" w:rsidRDefault="00A867C1" w:rsidP="00A867C1">
      <w:pPr>
        <w:outlineLvl w:val="1"/>
        <w:rPr>
          <w:rFonts w:ascii="Arial" w:eastAsia="Times New Roman" w:hAnsi="Arial" w:cs="Arial"/>
          <w:color w:val="444444"/>
          <w:sz w:val="20"/>
          <w:szCs w:val="20"/>
          <w:lang w:val="en"/>
        </w:rPr>
      </w:pPr>
      <w:r w:rsidRPr="00055030">
        <w:rPr>
          <w:rStyle w:val="hps"/>
          <w:rFonts w:ascii="Arial" w:hAnsi="Arial" w:cs="Arial"/>
          <w:i/>
          <w:color w:val="222222"/>
          <w:lang w:val="es-ES"/>
        </w:rPr>
        <w:t>CONSEJOS PARA</w:t>
      </w:r>
      <w:r w:rsidRPr="00055030">
        <w:rPr>
          <w:rFonts w:ascii="Arial" w:hAnsi="Arial" w:cs="Arial"/>
          <w:i/>
          <w:color w:val="222222"/>
          <w:lang w:val="es-ES"/>
        </w:rPr>
        <w:t xml:space="preserve"> </w:t>
      </w:r>
      <w:r w:rsidRPr="00055030">
        <w:rPr>
          <w:rStyle w:val="hps"/>
          <w:rFonts w:ascii="Arial" w:hAnsi="Arial" w:cs="Arial"/>
          <w:i/>
          <w:color w:val="222222"/>
          <w:lang w:val="es-ES"/>
        </w:rPr>
        <w:t>AHORRAR</w:t>
      </w:r>
      <w:r w:rsidRPr="00055030">
        <w:rPr>
          <w:rFonts w:ascii="Arial" w:hAnsi="Arial" w:cs="Arial"/>
          <w:i/>
          <w:color w:val="222222"/>
          <w:lang w:val="es-ES"/>
        </w:rPr>
        <w:t xml:space="preserve"> </w:t>
      </w:r>
      <w:r w:rsidRPr="00055030">
        <w:rPr>
          <w:rStyle w:val="hps"/>
          <w:rFonts w:ascii="Arial" w:hAnsi="Arial" w:cs="Arial"/>
          <w:i/>
          <w:color w:val="222222"/>
          <w:lang w:val="es-ES"/>
        </w:rPr>
        <w:t>DINERO Y</w:t>
      </w:r>
      <w:r w:rsidRPr="00055030">
        <w:rPr>
          <w:rFonts w:ascii="Arial" w:hAnsi="Arial" w:cs="Arial"/>
          <w:i/>
          <w:color w:val="222222"/>
          <w:lang w:val="es-ES"/>
        </w:rPr>
        <w:t xml:space="preserve"> </w:t>
      </w:r>
      <w:r w:rsidRPr="00055030">
        <w:rPr>
          <w:rStyle w:val="hps"/>
          <w:rFonts w:ascii="Arial" w:hAnsi="Arial" w:cs="Arial"/>
          <w:i/>
          <w:color w:val="222222"/>
          <w:lang w:val="es-ES"/>
        </w:rPr>
        <w:t>LA ENERGÍA</w:t>
      </w:r>
      <w:r w:rsidRPr="00055030">
        <w:rPr>
          <w:rFonts w:ascii="Arial" w:hAnsi="Arial" w:cs="Arial"/>
          <w:i/>
          <w:color w:val="222222"/>
          <w:lang w:val="es-ES"/>
        </w:rPr>
        <w:t xml:space="preserve"> </w:t>
      </w:r>
      <w:r w:rsidRPr="00055030">
        <w:rPr>
          <w:rStyle w:val="hps"/>
          <w:rFonts w:ascii="Arial" w:hAnsi="Arial" w:cs="Arial"/>
          <w:i/>
          <w:color w:val="222222"/>
          <w:lang w:val="es-ES"/>
        </w:rPr>
        <w:t>EN EL HOGAR</w:t>
      </w:r>
      <w:r>
        <w:rPr>
          <w:rFonts w:ascii="Arial" w:eastAsia="Times New Roman" w:hAnsi="Arial" w:cs="Arial"/>
          <w:noProof/>
          <w:color w:val="444444"/>
          <w:sz w:val="20"/>
          <w:szCs w:val="20"/>
          <w:lang w:eastAsia="en-US"/>
        </w:rPr>
        <w:drawing>
          <wp:inline distT="0" distB="0" distL="0" distR="0" wp14:anchorId="62FEADA3" wp14:editId="5F5838EE">
            <wp:extent cx="5069205" cy="3293110"/>
            <wp:effectExtent l="0" t="0" r="0" b="2540"/>
            <wp:docPr id="661" name="Picture 661" descr="Energy Saver Guide: Tips on Saving Money and Energy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rgy Saver Guide: Tips on Saving Money and Energy at Hom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69205" cy="3293110"/>
                    </a:xfrm>
                    <a:prstGeom prst="rect">
                      <a:avLst/>
                    </a:prstGeom>
                    <a:noFill/>
                    <a:ln>
                      <a:noFill/>
                    </a:ln>
                  </pic:spPr>
                </pic:pic>
              </a:graphicData>
            </a:graphic>
          </wp:inline>
        </w:drawing>
      </w:r>
    </w:p>
    <w:p w:rsidR="00A867C1" w:rsidRPr="00055030" w:rsidRDefault="00A867C1" w:rsidP="00A867C1">
      <w:pPr>
        <w:spacing w:before="100" w:beforeAutospacing="1" w:after="100" w:afterAutospacing="1" w:line="300" w:lineRule="atLeast"/>
        <w:ind w:left="360"/>
        <w:rPr>
          <w:rStyle w:val="hps"/>
          <w:rFonts w:ascii="Arial" w:eastAsia="Times New Roman" w:hAnsi="Arial" w:cs="Arial"/>
          <w:b/>
          <w:i/>
          <w:color w:val="444444"/>
          <w:sz w:val="20"/>
          <w:szCs w:val="20"/>
          <w:lang w:val="en"/>
        </w:rPr>
      </w:pPr>
      <w:r w:rsidRPr="00055030">
        <w:rPr>
          <w:rStyle w:val="hps"/>
          <w:rFonts w:ascii="Arial" w:hAnsi="Arial" w:cs="Arial"/>
          <w:b/>
          <w:i/>
          <w:color w:val="222222"/>
          <w:sz w:val="20"/>
          <w:szCs w:val="20"/>
          <w:lang w:val="es-ES"/>
        </w:rPr>
        <w:t>Maneras de ahorrar energía que son fácil</w:t>
      </w:r>
      <w:r w:rsidRPr="00055030">
        <w:rPr>
          <w:rFonts w:ascii="Arial" w:hAnsi="Arial" w:cs="Arial"/>
          <w:b/>
          <w:i/>
          <w:color w:val="222222"/>
          <w:sz w:val="20"/>
          <w:szCs w:val="20"/>
          <w:lang w:val="es-ES"/>
        </w:rPr>
        <w:t xml:space="preserve">, </w:t>
      </w:r>
      <w:r w:rsidRPr="00055030">
        <w:rPr>
          <w:rStyle w:val="hps"/>
          <w:rFonts w:ascii="Arial" w:hAnsi="Arial" w:cs="Arial"/>
          <w:b/>
          <w:i/>
          <w:color w:val="222222"/>
          <w:sz w:val="20"/>
          <w:szCs w:val="20"/>
          <w:lang w:val="es-ES"/>
        </w:rPr>
        <w:t>de bajo costo o</w:t>
      </w:r>
      <w:r w:rsidRPr="00055030">
        <w:rPr>
          <w:rFonts w:ascii="Arial" w:hAnsi="Arial" w:cs="Arial"/>
          <w:b/>
          <w:i/>
          <w:color w:val="222222"/>
          <w:sz w:val="20"/>
          <w:szCs w:val="20"/>
          <w:lang w:val="es-ES"/>
        </w:rPr>
        <w:t xml:space="preserve"> </w:t>
      </w:r>
      <w:r w:rsidRPr="00055030">
        <w:rPr>
          <w:rStyle w:val="hps"/>
          <w:rFonts w:ascii="Arial" w:hAnsi="Arial" w:cs="Arial"/>
          <w:b/>
          <w:i/>
          <w:color w:val="222222"/>
          <w:sz w:val="20"/>
          <w:szCs w:val="20"/>
          <w:lang w:val="es-ES"/>
        </w:rPr>
        <w:t>sin</w:t>
      </w:r>
      <w:r w:rsidRPr="00055030">
        <w:rPr>
          <w:rFonts w:ascii="Arial" w:hAnsi="Arial" w:cs="Arial"/>
          <w:b/>
          <w:i/>
          <w:color w:val="222222"/>
          <w:sz w:val="20"/>
          <w:szCs w:val="20"/>
          <w:lang w:val="es-ES"/>
        </w:rPr>
        <w:t xml:space="preserve"> </w:t>
      </w:r>
      <w:r w:rsidRPr="00055030">
        <w:rPr>
          <w:rStyle w:val="hps"/>
          <w:rFonts w:ascii="Arial" w:hAnsi="Arial" w:cs="Arial"/>
          <w:b/>
          <w:i/>
          <w:color w:val="222222"/>
          <w:sz w:val="20"/>
          <w:szCs w:val="20"/>
          <w:lang w:val="es-ES"/>
        </w:rPr>
        <w:t>costo</w:t>
      </w:r>
      <w:r w:rsidRPr="00055030">
        <w:rPr>
          <w:rFonts w:ascii="Arial" w:hAnsi="Arial" w:cs="Arial"/>
          <w:b/>
          <w:i/>
          <w:color w:val="222222"/>
          <w:sz w:val="20"/>
          <w:szCs w:val="20"/>
          <w:lang w:val="es-ES"/>
        </w:rPr>
        <w:t xml:space="preserve"> </w:t>
      </w:r>
    </w:p>
    <w:p w:rsidR="00A867C1" w:rsidRPr="00055030" w:rsidRDefault="00A867C1" w:rsidP="00A867C1">
      <w:pPr>
        <w:numPr>
          <w:ilvl w:val="0"/>
          <w:numId w:val="23"/>
        </w:numPr>
        <w:suppressAutoHyphens w:val="0"/>
        <w:spacing w:after="100" w:afterAutospacing="1"/>
        <w:rPr>
          <w:rStyle w:val="hps"/>
          <w:rFonts w:ascii="Arial" w:eastAsia="Times New Roman" w:hAnsi="Arial" w:cs="Arial"/>
          <w:i/>
          <w:color w:val="444444"/>
          <w:sz w:val="22"/>
          <w:szCs w:val="22"/>
          <w:lang w:val="en"/>
        </w:rPr>
      </w:pPr>
      <w:r w:rsidRPr="00055030">
        <w:rPr>
          <w:rStyle w:val="hps"/>
          <w:rFonts w:ascii="Arial" w:hAnsi="Arial" w:cs="Arial"/>
          <w:i/>
          <w:color w:val="222222"/>
          <w:sz w:val="22"/>
          <w:szCs w:val="22"/>
          <w:lang w:val="es-ES"/>
        </w:rPr>
        <w:t>Instale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un termostato programable para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reducir las facturas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de servicios públicos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y gestionar sus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sistemas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de calefacción y refrigeración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eficiente.</w:t>
      </w:r>
    </w:p>
    <w:p w:rsidR="00A867C1" w:rsidRPr="00055030" w:rsidRDefault="00A867C1" w:rsidP="00A867C1">
      <w:pPr>
        <w:pStyle w:val="ListParagraph"/>
        <w:numPr>
          <w:ilvl w:val="0"/>
          <w:numId w:val="23"/>
        </w:numPr>
        <w:spacing w:after="100" w:afterAutospacing="1" w:line="240" w:lineRule="auto"/>
        <w:rPr>
          <w:rFonts w:ascii="Arial" w:eastAsia="Times New Roman" w:hAnsi="Arial" w:cs="Arial"/>
          <w:i/>
          <w:color w:val="444444"/>
          <w:lang w:val="en"/>
        </w:rPr>
      </w:pPr>
      <w:r w:rsidRPr="00055030">
        <w:rPr>
          <w:rStyle w:val="hps"/>
          <w:rFonts w:ascii="Arial" w:hAnsi="Arial" w:cs="Arial"/>
          <w:i/>
          <w:color w:val="222222"/>
          <w:lang w:val="es-ES"/>
        </w:rPr>
        <w:t>Sequen los platos</w:t>
      </w:r>
      <w:r w:rsidRPr="00055030">
        <w:rPr>
          <w:rFonts w:ascii="Arial" w:hAnsi="Arial" w:cs="Arial"/>
          <w:i/>
          <w:color w:val="222222"/>
          <w:lang w:val="es-ES"/>
        </w:rPr>
        <w:t xml:space="preserve"> </w:t>
      </w:r>
      <w:r w:rsidRPr="00055030">
        <w:rPr>
          <w:rStyle w:val="hps"/>
          <w:rFonts w:ascii="Arial" w:hAnsi="Arial" w:cs="Arial"/>
          <w:i/>
          <w:color w:val="222222"/>
          <w:lang w:val="es-ES"/>
        </w:rPr>
        <w:t>en el aire</w:t>
      </w:r>
      <w:r w:rsidRPr="00055030">
        <w:rPr>
          <w:rFonts w:ascii="Arial" w:hAnsi="Arial" w:cs="Arial"/>
          <w:i/>
          <w:color w:val="222222"/>
          <w:lang w:val="es-ES"/>
        </w:rPr>
        <w:t xml:space="preserve"> </w:t>
      </w:r>
      <w:r w:rsidRPr="00055030">
        <w:rPr>
          <w:rStyle w:val="hps"/>
          <w:rFonts w:ascii="Arial" w:hAnsi="Arial" w:cs="Arial"/>
          <w:i/>
          <w:color w:val="222222"/>
          <w:lang w:val="es-ES"/>
        </w:rPr>
        <w:t>en lugar de utilizar</w:t>
      </w:r>
      <w:r w:rsidRPr="00055030">
        <w:rPr>
          <w:rFonts w:ascii="Arial" w:hAnsi="Arial" w:cs="Arial"/>
          <w:i/>
          <w:color w:val="222222"/>
          <w:lang w:val="es-ES"/>
        </w:rPr>
        <w:t xml:space="preserve"> </w:t>
      </w:r>
      <w:r w:rsidRPr="00055030">
        <w:rPr>
          <w:rStyle w:val="hps"/>
          <w:rFonts w:ascii="Arial" w:hAnsi="Arial" w:cs="Arial"/>
          <w:i/>
          <w:color w:val="222222"/>
          <w:lang w:val="es-ES"/>
        </w:rPr>
        <w:t>el ciclo</w:t>
      </w:r>
      <w:r w:rsidRPr="00055030">
        <w:rPr>
          <w:rFonts w:ascii="Arial" w:hAnsi="Arial" w:cs="Arial"/>
          <w:i/>
          <w:color w:val="222222"/>
          <w:lang w:val="es-ES"/>
        </w:rPr>
        <w:t xml:space="preserve"> </w:t>
      </w:r>
      <w:r w:rsidRPr="00055030">
        <w:rPr>
          <w:rStyle w:val="hps"/>
          <w:rFonts w:ascii="Arial" w:hAnsi="Arial" w:cs="Arial"/>
          <w:i/>
          <w:color w:val="222222"/>
          <w:lang w:val="es-ES"/>
        </w:rPr>
        <w:t>de secado</w:t>
      </w:r>
      <w:r w:rsidRPr="00055030">
        <w:rPr>
          <w:rFonts w:ascii="Arial" w:hAnsi="Arial" w:cs="Arial"/>
          <w:i/>
          <w:color w:val="222222"/>
          <w:lang w:val="es-ES"/>
        </w:rPr>
        <w:t xml:space="preserve"> </w:t>
      </w:r>
      <w:r w:rsidRPr="00055030">
        <w:rPr>
          <w:rStyle w:val="hps"/>
          <w:rFonts w:ascii="Arial" w:hAnsi="Arial" w:cs="Arial"/>
          <w:i/>
          <w:color w:val="222222"/>
          <w:lang w:val="es-ES"/>
        </w:rPr>
        <w:t>de</w:t>
      </w:r>
      <w:r w:rsidRPr="00055030">
        <w:rPr>
          <w:rFonts w:ascii="Arial" w:hAnsi="Arial" w:cs="Arial"/>
          <w:i/>
          <w:color w:val="222222"/>
          <w:lang w:val="es-ES"/>
        </w:rPr>
        <w:t xml:space="preserve"> </w:t>
      </w:r>
      <w:r w:rsidRPr="00055030">
        <w:rPr>
          <w:rStyle w:val="hps"/>
          <w:rFonts w:ascii="Arial" w:hAnsi="Arial" w:cs="Arial"/>
          <w:i/>
          <w:color w:val="222222"/>
          <w:lang w:val="es-ES"/>
        </w:rPr>
        <w:t>su lavavajillas</w:t>
      </w:r>
      <w:r w:rsidRPr="00055030">
        <w:rPr>
          <w:rFonts w:ascii="Arial" w:hAnsi="Arial" w:cs="Arial"/>
          <w:i/>
          <w:color w:val="222222"/>
          <w:lang w:val="es-ES"/>
        </w:rPr>
        <w:t>.</w:t>
      </w:r>
    </w:p>
    <w:p w:rsidR="00A867C1" w:rsidRPr="00055030" w:rsidRDefault="00A867C1" w:rsidP="00A867C1">
      <w:pPr>
        <w:numPr>
          <w:ilvl w:val="0"/>
          <w:numId w:val="23"/>
        </w:numPr>
        <w:suppressAutoHyphens w:val="0"/>
        <w:spacing w:after="100" w:afterAutospacing="1"/>
        <w:rPr>
          <w:rStyle w:val="hps"/>
          <w:rFonts w:ascii="Arial" w:eastAsia="Times New Roman" w:hAnsi="Arial" w:cs="Arial"/>
          <w:i/>
          <w:color w:val="444444"/>
          <w:sz w:val="22"/>
          <w:szCs w:val="22"/>
          <w:lang w:val="en"/>
        </w:rPr>
      </w:pPr>
      <w:r w:rsidRPr="00055030">
        <w:rPr>
          <w:rStyle w:val="hps"/>
          <w:rFonts w:ascii="Arial" w:hAnsi="Arial" w:cs="Arial"/>
          <w:i/>
          <w:color w:val="222222"/>
          <w:sz w:val="22"/>
          <w:szCs w:val="22"/>
          <w:lang w:val="es-ES"/>
        </w:rPr>
        <w:t>Apague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las cosas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cuando no estás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en la sala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tales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como luces</w:t>
      </w:r>
      <w:r w:rsidRPr="00055030">
        <w:rPr>
          <w:rFonts w:ascii="Arial" w:hAnsi="Arial" w:cs="Arial"/>
          <w:i/>
          <w:color w:val="222222"/>
          <w:sz w:val="22"/>
          <w:szCs w:val="22"/>
          <w:lang w:val="es-ES"/>
        </w:rPr>
        <w:t xml:space="preserve">, televisores, sistemas de entretenimiento </w:t>
      </w:r>
      <w:r w:rsidRPr="00055030">
        <w:rPr>
          <w:rStyle w:val="hps"/>
          <w:rFonts w:ascii="Arial" w:hAnsi="Arial" w:cs="Arial"/>
          <w:i/>
          <w:color w:val="222222"/>
          <w:sz w:val="22"/>
          <w:szCs w:val="22"/>
          <w:lang w:val="es-ES"/>
        </w:rPr>
        <w:t>y</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su computadora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y</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monitor.</w:t>
      </w:r>
    </w:p>
    <w:p w:rsidR="00A867C1" w:rsidRPr="00055030" w:rsidRDefault="00A867C1" w:rsidP="00A867C1">
      <w:pPr>
        <w:numPr>
          <w:ilvl w:val="0"/>
          <w:numId w:val="23"/>
        </w:numPr>
        <w:suppressAutoHyphens w:val="0"/>
        <w:spacing w:after="100" w:afterAutospacing="1"/>
        <w:rPr>
          <w:rStyle w:val="hps"/>
          <w:rFonts w:ascii="Arial" w:eastAsia="Times New Roman" w:hAnsi="Arial" w:cs="Arial"/>
          <w:i/>
          <w:color w:val="444444"/>
          <w:sz w:val="22"/>
          <w:szCs w:val="22"/>
          <w:lang w:val="en"/>
        </w:rPr>
      </w:pPr>
      <w:r w:rsidRPr="00055030">
        <w:rPr>
          <w:rStyle w:val="hps"/>
          <w:rFonts w:ascii="Arial" w:hAnsi="Arial" w:cs="Arial"/>
          <w:i/>
          <w:color w:val="222222"/>
          <w:sz w:val="22"/>
          <w:szCs w:val="22"/>
          <w:lang w:val="es-ES"/>
        </w:rPr>
        <w:t>Enchufe electrónicos del hogar como televisores y</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reproductores de DVD,</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en tiras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de potencia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apagar las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regletas de enchufes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cuando el equipo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no está en uso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televisores y</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DVDs en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modo de espera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siguen utilizando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varios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vatios de potencia.</w:t>
      </w:r>
    </w:p>
    <w:p w:rsidR="00A867C1" w:rsidRPr="00055030" w:rsidRDefault="00A867C1" w:rsidP="00A867C1">
      <w:pPr>
        <w:numPr>
          <w:ilvl w:val="0"/>
          <w:numId w:val="23"/>
        </w:numPr>
        <w:suppressAutoHyphens w:val="0"/>
        <w:spacing w:after="100" w:afterAutospacing="1"/>
        <w:rPr>
          <w:rFonts w:ascii="Arial" w:eastAsia="Times New Roman" w:hAnsi="Arial" w:cs="Arial"/>
          <w:i/>
          <w:color w:val="444444"/>
          <w:sz w:val="22"/>
          <w:szCs w:val="22"/>
          <w:lang w:val="en"/>
        </w:rPr>
      </w:pPr>
      <w:r w:rsidRPr="00055030">
        <w:rPr>
          <w:rStyle w:val="hps"/>
          <w:rFonts w:ascii="Arial" w:hAnsi="Arial" w:cs="Arial"/>
          <w:i/>
          <w:color w:val="222222"/>
          <w:sz w:val="22"/>
          <w:szCs w:val="22"/>
          <w:lang w:val="es-ES"/>
        </w:rPr>
        <w:t>Baje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el termostato de su</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calentador de agua 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120</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 F</w:t>
      </w:r>
      <w:r w:rsidRPr="00055030">
        <w:rPr>
          <w:rFonts w:ascii="Arial" w:hAnsi="Arial" w:cs="Arial"/>
          <w:i/>
          <w:color w:val="222222"/>
          <w:sz w:val="22"/>
          <w:szCs w:val="22"/>
          <w:lang w:val="es-ES"/>
        </w:rPr>
        <w:t>.</w:t>
      </w:r>
    </w:p>
    <w:p w:rsidR="00A867C1" w:rsidRPr="00055030" w:rsidRDefault="00A867C1" w:rsidP="00A867C1">
      <w:pPr>
        <w:numPr>
          <w:ilvl w:val="0"/>
          <w:numId w:val="23"/>
        </w:numPr>
        <w:suppressAutoHyphens w:val="0"/>
        <w:spacing w:after="100" w:afterAutospacing="1"/>
        <w:rPr>
          <w:rFonts w:ascii="Arial" w:eastAsia="Times New Roman" w:hAnsi="Arial" w:cs="Arial"/>
          <w:i/>
          <w:color w:val="444444"/>
          <w:sz w:val="22"/>
          <w:szCs w:val="22"/>
          <w:lang w:val="en"/>
        </w:rPr>
      </w:pPr>
      <w:r w:rsidRPr="00055030">
        <w:rPr>
          <w:rStyle w:val="hps"/>
          <w:rFonts w:ascii="Arial" w:hAnsi="Arial" w:cs="Arial"/>
          <w:i/>
          <w:color w:val="222222"/>
          <w:sz w:val="22"/>
          <w:szCs w:val="22"/>
          <w:lang w:val="es-ES"/>
        </w:rPr>
        <w:t>Tome duchas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cortas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en lugar de baños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y utilizar</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duchas de bajo flujo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para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ahorro de energía adicional</w:t>
      </w:r>
      <w:r w:rsidRPr="00055030">
        <w:rPr>
          <w:rFonts w:ascii="Arial" w:hAnsi="Arial" w:cs="Arial"/>
          <w:i/>
          <w:color w:val="222222"/>
          <w:sz w:val="22"/>
          <w:szCs w:val="22"/>
          <w:lang w:val="es-ES"/>
        </w:rPr>
        <w:t>.</w:t>
      </w:r>
    </w:p>
    <w:p w:rsidR="00A867C1" w:rsidRPr="00055030" w:rsidRDefault="00A867C1" w:rsidP="00A867C1">
      <w:pPr>
        <w:numPr>
          <w:ilvl w:val="0"/>
          <w:numId w:val="23"/>
        </w:numPr>
        <w:suppressAutoHyphens w:val="0"/>
        <w:spacing w:after="100" w:afterAutospacing="1"/>
        <w:rPr>
          <w:rStyle w:val="shorttext"/>
          <w:rFonts w:ascii="Arial" w:eastAsia="Times New Roman" w:hAnsi="Arial" w:cs="Arial"/>
          <w:i/>
          <w:color w:val="444444"/>
          <w:sz w:val="22"/>
          <w:szCs w:val="22"/>
          <w:lang w:val="en"/>
        </w:rPr>
      </w:pPr>
      <w:r w:rsidRPr="00055030">
        <w:rPr>
          <w:rStyle w:val="hps"/>
          <w:rFonts w:ascii="Arial" w:hAnsi="Arial" w:cs="Arial"/>
          <w:i/>
          <w:color w:val="222222"/>
          <w:sz w:val="22"/>
          <w:szCs w:val="22"/>
          <w:lang w:val="es-ES"/>
        </w:rPr>
        <w:t>Lave</w:t>
      </w:r>
      <w:r w:rsidRPr="00055030">
        <w:rPr>
          <w:rStyle w:val="shorttext"/>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sólo</w:t>
      </w:r>
      <w:r w:rsidRPr="00055030">
        <w:rPr>
          <w:rStyle w:val="shorttext"/>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cargas completas de</w:t>
      </w:r>
      <w:r w:rsidRPr="00055030">
        <w:rPr>
          <w:rStyle w:val="shorttext"/>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platos y la ropa</w:t>
      </w:r>
      <w:r w:rsidRPr="00055030">
        <w:rPr>
          <w:rStyle w:val="shorttext"/>
          <w:rFonts w:ascii="Arial" w:hAnsi="Arial" w:cs="Arial"/>
          <w:i/>
          <w:color w:val="222222"/>
          <w:sz w:val="22"/>
          <w:szCs w:val="22"/>
          <w:lang w:val="es-ES"/>
        </w:rPr>
        <w:t>.</w:t>
      </w:r>
    </w:p>
    <w:p w:rsidR="00A867C1" w:rsidRPr="00055030" w:rsidRDefault="00A867C1" w:rsidP="00A867C1">
      <w:pPr>
        <w:numPr>
          <w:ilvl w:val="0"/>
          <w:numId w:val="23"/>
        </w:numPr>
        <w:suppressAutoHyphens w:val="0"/>
        <w:spacing w:after="100" w:afterAutospacing="1"/>
        <w:rPr>
          <w:rStyle w:val="shorttext"/>
          <w:rFonts w:ascii="Arial" w:eastAsia="Times New Roman" w:hAnsi="Arial" w:cs="Arial"/>
          <w:i/>
          <w:color w:val="444444"/>
          <w:sz w:val="22"/>
          <w:szCs w:val="22"/>
          <w:lang w:val="en"/>
        </w:rPr>
      </w:pPr>
      <w:r w:rsidRPr="00055030">
        <w:rPr>
          <w:rStyle w:val="hps"/>
          <w:rFonts w:ascii="Arial" w:hAnsi="Arial" w:cs="Arial"/>
          <w:i/>
          <w:color w:val="222222"/>
          <w:sz w:val="22"/>
          <w:szCs w:val="22"/>
          <w:lang w:val="es-ES"/>
        </w:rPr>
        <w:t>Secar su</w:t>
      </w:r>
      <w:r w:rsidRPr="00055030">
        <w:rPr>
          <w:rStyle w:val="shorttext"/>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ropa con</w:t>
      </w:r>
      <w:r w:rsidRPr="00055030">
        <w:rPr>
          <w:rStyle w:val="shorttext"/>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aire</w:t>
      </w:r>
      <w:r w:rsidRPr="00055030">
        <w:rPr>
          <w:rStyle w:val="shorttext"/>
          <w:rFonts w:ascii="Arial" w:hAnsi="Arial" w:cs="Arial"/>
          <w:i/>
          <w:color w:val="222222"/>
          <w:sz w:val="22"/>
          <w:szCs w:val="22"/>
          <w:lang w:val="es-ES"/>
        </w:rPr>
        <w:t>.</w:t>
      </w:r>
    </w:p>
    <w:p w:rsidR="00A867C1" w:rsidRPr="00055030" w:rsidRDefault="00A867C1" w:rsidP="00A867C1">
      <w:pPr>
        <w:numPr>
          <w:ilvl w:val="0"/>
          <w:numId w:val="23"/>
        </w:numPr>
        <w:suppressAutoHyphens w:val="0"/>
        <w:spacing w:before="100" w:beforeAutospacing="1" w:after="100" w:afterAutospacing="1" w:line="300" w:lineRule="atLeast"/>
        <w:rPr>
          <w:rStyle w:val="hps"/>
          <w:rFonts w:ascii="Arial" w:eastAsia="Times New Roman" w:hAnsi="Arial" w:cs="Arial"/>
          <w:i/>
          <w:color w:val="444444"/>
          <w:sz w:val="22"/>
          <w:szCs w:val="22"/>
          <w:lang w:val="en"/>
        </w:rPr>
      </w:pPr>
      <w:r w:rsidRPr="00055030">
        <w:rPr>
          <w:rStyle w:val="hps"/>
          <w:rFonts w:ascii="Arial" w:hAnsi="Arial" w:cs="Arial"/>
          <w:i/>
          <w:color w:val="222222"/>
          <w:sz w:val="22"/>
          <w:szCs w:val="22"/>
          <w:lang w:val="es-ES"/>
        </w:rPr>
        <w:t>Verifique que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las ventanas y las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puertas están cerradas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cuando la calefacción 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la refrigeración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está aprendida en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su casa.</w:t>
      </w:r>
    </w:p>
    <w:p w:rsidR="00A867C1" w:rsidRPr="00055030" w:rsidRDefault="00A867C1" w:rsidP="00A867C1">
      <w:pPr>
        <w:numPr>
          <w:ilvl w:val="0"/>
          <w:numId w:val="23"/>
        </w:numPr>
        <w:suppressAutoHyphens w:val="0"/>
        <w:spacing w:before="100" w:beforeAutospacing="1" w:after="100" w:afterAutospacing="1" w:line="300" w:lineRule="atLeast"/>
        <w:rPr>
          <w:rFonts w:ascii="Arial" w:eastAsia="Times New Roman" w:hAnsi="Arial" w:cs="Arial"/>
          <w:i/>
          <w:color w:val="444444"/>
          <w:sz w:val="22"/>
          <w:szCs w:val="22"/>
          <w:lang w:val="en"/>
        </w:rPr>
      </w:pPr>
      <w:r w:rsidRPr="00055030">
        <w:rPr>
          <w:rStyle w:val="hps"/>
          <w:rFonts w:ascii="Arial" w:hAnsi="Arial" w:cs="Arial"/>
          <w:i/>
          <w:color w:val="222222"/>
          <w:sz w:val="22"/>
          <w:szCs w:val="22"/>
          <w:lang w:val="es-ES"/>
        </w:rPr>
        <w:t>Conduzca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con sensatez</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conducción agresiva</w:t>
      </w:r>
      <w:r w:rsidRPr="00055030">
        <w:rPr>
          <w:rFonts w:ascii="Arial" w:hAnsi="Arial" w:cs="Arial"/>
          <w:i/>
          <w:color w:val="222222"/>
          <w:sz w:val="22"/>
          <w:szCs w:val="22"/>
          <w:lang w:val="es-ES"/>
        </w:rPr>
        <w:t xml:space="preserve">, como </w:t>
      </w:r>
      <w:r w:rsidRPr="00055030">
        <w:rPr>
          <w:rStyle w:val="hps"/>
          <w:rFonts w:ascii="Arial" w:hAnsi="Arial" w:cs="Arial"/>
          <w:i/>
          <w:color w:val="222222"/>
          <w:sz w:val="22"/>
          <w:szCs w:val="22"/>
          <w:lang w:val="es-ES"/>
        </w:rPr>
        <w:t>el exceso de velocidad</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y</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rápida aceleración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y el frenado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desperdicia combustible</w:t>
      </w:r>
      <w:r w:rsidRPr="00055030">
        <w:rPr>
          <w:rFonts w:ascii="Arial" w:hAnsi="Arial" w:cs="Arial"/>
          <w:i/>
          <w:color w:val="222222"/>
          <w:sz w:val="22"/>
          <w:szCs w:val="22"/>
          <w:lang w:val="es-ES"/>
        </w:rPr>
        <w:t>.</w:t>
      </w:r>
    </w:p>
    <w:p w:rsidR="00A867C1" w:rsidRPr="00055030" w:rsidRDefault="00A867C1" w:rsidP="00A867C1">
      <w:pPr>
        <w:numPr>
          <w:ilvl w:val="0"/>
          <w:numId w:val="23"/>
        </w:numPr>
        <w:suppressAutoHyphens w:val="0"/>
        <w:spacing w:before="100" w:beforeAutospacing="1" w:after="100" w:afterAutospacing="1" w:line="300" w:lineRule="atLeast"/>
        <w:rPr>
          <w:rFonts w:ascii="Arial" w:eastAsia="Times New Roman" w:hAnsi="Arial" w:cs="Arial"/>
          <w:i/>
          <w:color w:val="444444"/>
          <w:sz w:val="22"/>
          <w:szCs w:val="22"/>
          <w:lang w:val="en"/>
        </w:rPr>
      </w:pPr>
      <w:r w:rsidRPr="00055030">
        <w:rPr>
          <w:rStyle w:val="hps"/>
          <w:rFonts w:ascii="Arial" w:hAnsi="Arial" w:cs="Arial"/>
          <w:i/>
          <w:color w:val="222222"/>
          <w:sz w:val="22"/>
          <w:szCs w:val="22"/>
          <w:lang w:val="es-ES"/>
        </w:rPr>
        <w:t>Busque la etiqueta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ENERGY STAR®</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bombillas,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electrodomésticos, electrónica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y otros productos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Productos ENERGY STAR</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cumplen con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normas de ahorro de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estrictas establecidas por</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la Agencia de Protección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Ambiental de Estados Unidos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y el Departamento de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Energía de Estados Unidos</w:t>
      </w:r>
      <w:r w:rsidRPr="00055030">
        <w:rPr>
          <w:rFonts w:ascii="Arial" w:hAnsi="Arial" w:cs="Arial"/>
          <w:i/>
          <w:color w:val="222222"/>
          <w:sz w:val="22"/>
          <w:szCs w:val="22"/>
          <w:lang w:val="es-ES"/>
        </w:rPr>
        <w:t>.</w:t>
      </w:r>
    </w:p>
    <w:p w:rsidR="00A867C1" w:rsidRPr="00055030" w:rsidRDefault="00A867C1" w:rsidP="00A867C1">
      <w:pPr>
        <w:spacing w:before="100" w:beforeAutospacing="1" w:after="100" w:afterAutospacing="1" w:line="300" w:lineRule="atLeast"/>
        <w:rPr>
          <w:i/>
        </w:rPr>
      </w:pPr>
      <w:r w:rsidRPr="00055030">
        <w:rPr>
          <w:rStyle w:val="hps"/>
          <w:rFonts w:ascii="Arial" w:hAnsi="Arial" w:cs="Arial"/>
          <w:i/>
          <w:color w:val="222222"/>
          <w:sz w:val="22"/>
          <w:szCs w:val="22"/>
          <w:lang w:val="es-ES"/>
        </w:rPr>
        <w:t>Fuente</w:t>
      </w:r>
      <w:r w:rsidRPr="00055030">
        <w:rPr>
          <w:i/>
        </w:rPr>
        <w:t xml:space="preserve">: </w:t>
      </w:r>
      <w:hyperlink r:id="rId23" w:history="1">
        <w:r w:rsidRPr="00055030">
          <w:rPr>
            <w:rStyle w:val="Hyperlink"/>
            <w:i/>
          </w:rPr>
          <w:t>http://energy.gov/energysaver/energy-saver-guide-tips-saving-money-and-energy-home</w:t>
        </w:r>
      </w:hyperlink>
    </w:p>
    <w:p w:rsidR="00983836" w:rsidRPr="00983836" w:rsidRDefault="00983836" w:rsidP="00983836">
      <w:pPr>
        <w:spacing w:before="240" w:after="240"/>
        <w:outlineLvl w:val="0"/>
        <w:rPr>
          <w:rFonts w:ascii="Arial" w:eastAsia="Times New Roman" w:hAnsi="Arial" w:cs="Arial"/>
          <w:b/>
          <w:bCs/>
          <w:kern w:val="36"/>
          <w:sz w:val="32"/>
          <w:szCs w:val="32"/>
        </w:rPr>
      </w:pPr>
      <w:bookmarkStart w:id="5" w:name="_Toc385510534"/>
      <w:bookmarkEnd w:id="4"/>
      <w:r w:rsidRPr="00983836">
        <w:rPr>
          <w:rFonts w:ascii="Arial" w:hAnsi="Arial" w:cs="Arial"/>
          <w:b/>
          <w:noProof/>
          <w:sz w:val="32"/>
          <w:szCs w:val="32"/>
        </w:rPr>
        <w:lastRenderedPageBreak/>
        <w:t xml:space="preserve">Utility Renewable Energy Programs / </w:t>
      </w:r>
      <w:r w:rsidRPr="00055030">
        <w:rPr>
          <w:rStyle w:val="hps"/>
          <w:rFonts w:ascii="Arial" w:hAnsi="Arial" w:cs="Arial"/>
          <w:b/>
          <w:i/>
          <w:color w:val="222222"/>
          <w:sz w:val="32"/>
          <w:szCs w:val="32"/>
          <w:lang w:val="es-ES"/>
        </w:rPr>
        <w:t>Programas de Energía Renovable</w:t>
      </w:r>
      <w:r w:rsidRPr="00983836">
        <w:rPr>
          <w:rFonts w:ascii="Arial" w:eastAsia="Times New Roman" w:hAnsi="Arial" w:cs="Arial"/>
          <w:b/>
          <w:bCs/>
          <w:kern w:val="36"/>
          <w:sz w:val="32"/>
          <w:szCs w:val="32"/>
        </w:rPr>
        <w:t xml:space="preserve"> </w:t>
      </w:r>
    </w:p>
    <w:p w:rsidR="00983836" w:rsidRPr="000B45C4" w:rsidRDefault="00983836" w:rsidP="00983836">
      <w:pPr>
        <w:spacing w:before="240" w:after="240"/>
        <w:outlineLvl w:val="0"/>
        <w:rPr>
          <w:rFonts w:ascii="Arial" w:eastAsia="Times New Roman" w:hAnsi="Arial" w:cs="Arial"/>
          <w:b/>
          <w:bCs/>
          <w:kern w:val="36"/>
          <w:sz w:val="27"/>
          <w:szCs w:val="27"/>
        </w:rPr>
      </w:pPr>
      <w:r w:rsidRPr="000B45C4">
        <w:rPr>
          <w:rFonts w:ascii="Arial" w:eastAsia="Times New Roman" w:hAnsi="Arial" w:cs="Arial"/>
          <w:b/>
          <w:bCs/>
          <w:kern w:val="36"/>
          <w:sz w:val="27"/>
          <w:szCs w:val="27"/>
        </w:rPr>
        <w:t>PNM Sky Blue</w:t>
      </w:r>
    </w:p>
    <w:p w:rsidR="00983836" w:rsidRPr="000B45C4" w:rsidRDefault="00983836" w:rsidP="00983836">
      <w:pPr>
        <w:spacing w:before="240" w:after="240"/>
        <w:outlineLvl w:val="1"/>
        <w:rPr>
          <w:rFonts w:ascii="Arial" w:eastAsia="Times New Roman" w:hAnsi="Arial" w:cs="Arial"/>
          <w:b/>
          <w:bCs/>
        </w:rPr>
      </w:pPr>
      <w:r w:rsidRPr="000B45C4">
        <w:rPr>
          <w:rFonts w:ascii="Arial" w:eastAsia="Times New Roman" w:hAnsi="Arial" w:cs="Arial"/>
          <w:b/>
          <w:bCs/>
        </w:rPr>
        <w:t>You Have the Power to Bring More Renewable Energy to New Mexico</w:t>
      </w:r>
    </w:p>
    <w:p w:rsidR="00983836" w:rsidRPr="000B45C4" w:rsidRDefault="00983836" w:rsidP="00983836">
      <w:pPr>
        <w:spacing w:before="100" w:beforeAutospacing="1" w:after="240"/>
        <w:rPr>
          <w:rFonts w:ascii="Arial" w:eastAsia="Times New Roman" w:hAnsi="Arial" w:cs="Arial"/>
          <w:sz w:val="15"/>
          <w:szCs w:val="15"/>
        </w:rPr>
      </w:pPr>
      <w:r>
        <w:rPr>
          <w:rFonts w:ascii="Arial" w:eastAsia="Times New Roman" w:hAnsi="Arial" w:cs="Arial"/>
          <w:noProof/>
          <w:sz w:val="15"/>
          <w:szCs w:val="15"/>
          <w:lang w:eastAsia="en-US"/>
        </w:rPr>
        <w:drawing>
          <wp:inline distT="0" distB="0" distL="0" distR="0" wp14:anchorId="568CDFD2" wp14:editId="75736190">
            <wp:extent cx="4818380" cy="3220085"/>
            <wp:effectExtent l="0" t="0" r="1270" b="0"/>
            <wp:docPr id="662" name="Picture 662" descr="https://www.pnm.com/documents/396023/396169/sky+blue+page.jpg/4d363c3f-1785-4e2a-86d8-cf66d0024904?t=1387661712964?t=1387661712964?t=1387661712964?t=138766171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nm.com/documents/396023/396169/sky+blue+page.jpg/4d363c3f-1785-4e2a-86d8-cf66d0024904?t=1387661712964?t=1387661712964?t=1387661712964?t=13876617129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18380" cy="3220085"/>
                    </a:xfrm>
                    <a:prstGeom prst="rect">
                      <a:avLst/>
                    </a:prstGeom>
                    <a:noFill/>
                    <a:ln>
                      <a:noFill/>
                    </a:ln>
                  </pic:spPr>
                </pic:pic>
              </a:graphicData>
            </a:graphic>
          </wp:inline>
        </w:drawing>
      </w:r>
    </w:p>
    <w:p w:rsidR="00983836" w:rsidRPr="00983836" w:rsidRDefault="00983836" w:rsidP="00983836">
      <w:pPr>
        <w:spacing w:before="100" w:beforeAutospacing="1" w:after="240"/>
        <w:rPr>
          <w:rFonts w:ascii="Arial" w:eastAsia="Times New Roman" w:hAnsi="Arial" w:cs="Arial"/>
          <w:sz w:val="22"/>
          <w:szCs w:val="22"/>
        </w:rPr>
      </w:pPr>
      <w:r w:rsidRPr="00983836">
        <w:rPr>
          <w:rFonts w:ascii="Arial" w:eastAsia="Times New Roman" w:hAnsi="Arial" w:cs="Arial"/>
          <w:sz w:val="22"/>
          <w:szCs w:val="22"/>
        </w:rPr>
        <w:t>We've added solar energy to PNM Sky Blue. Under the new PNM Sky Blue program, energy now comes from the New Mexico Wind Energy Center near Fort Sumner, New Mexico, and from approximately 22,000 new solar energy panels located in Los Lunas, New Mexico.</w:t>
      </w:r>
    </w:p>
    <w:p w:rsidR="00983836" w:rsidRPr="00983836" w:rsidRDefault="00983836" w:rsidP="00983836">
      <w:pPr>
        <w:spacing w:before="100" w:beforeAutospacing="1" w:after="240"/>
        <w:rPr>
          <w:rFonts w:ascii="Arial" w:eastAsia="Times New Roman" w:hAnsi="Arial" w:cs="Arial"/>
          <w:sz w:val="22"/>
          <w:szCs w:val="22"/>
        </w:rPr>
      </w:pPr>
      <w:r w:rsidRPr="00983836">
        <w:rPr>
          <w:rFonts w:ascii="Arial" w:eastAsia="Times New Roman" w:hAnsi="Arial" w:cs="Arial"/>
          <w:sz w:val="22"/>
          <w:szCs w:val="22"/>
        </w:rPr>
        <w:t>The ratio of electricity generation will be about 85% wind and 15% solar.</w:t>
      </w:r>
    </w:p>
    <w:p w:rsidR="00983836" w:rsidRPr="00983836" w:rsidRDefault="00983836" w:rsidP="00983836">
      <w:pPr>
        <w:spacing w:before="100" w:beforeAutospacing="1" w:after="240"/>
        <w:rPr>
          <w:rFonts w:ascii="Arial" w:eastAsia="Times New Roman" w:hAnsi="Arial" w:cs="Arial"/>
          <w:sz w:val="22"/>
          <w:szCs w:val="22"/>
        </w:rPr>
      </w:pPr>
      <w:r w:rsidRPr="00983836">
        <w:rPr>
          <w:rFonts w:ascii="Arial" w:eastAsia="Times New Roman" w:hAnsi="Arial" w:cs="Arial"/>
          <w:sz w:val="22"/>
          <w:szCs w:val="22"/>
        </w:rPr>
        <w:t>As in the past, the program is completely voluntary and it has no contract or long-term commitment. There are two different options to choose from:</w:t>
      </w:r>
    </w:p>
    <w:p w:rsidR="00983836" w:rsidRPr="00983836" w:rsidRDefault="00983836" w:rsidP="00983836">
      <w:pPr>
        <w:spacing w:before="100" w:beforeAutospacing="1" w:after="240"/>
        <w:rPr>
          <w:rFonts w:ascii="Arial" w:eastAsia="Times New Roman" w:hAnsi="Arial" w:cs="Arial"/>
          <w:sz w:val="22"/>
          <w:szCs w:val="22"/>
        </w:rPr>
      </w:pPr>
      <w:r w:rsidRPr="00983836">
        <w:rPr>
          <w:rFonts w:ascii="Arial" w:eastAsia="Times New Roman" w:hAnsi="Arial" w:cs="Arial"/>
          <w:b/>
          <w:bCs/>
          <w:sz w:val="22"/>
          <w:szCs w:val="22"/>
        </w:rPr>
        <w:t>Option 1-Fixed Monthly Cost:</w:t>
      </w:r>
      <w:r w:rsidRPr="00983836">
        <w:rPr>
          <w:rFonts w:ascii="Arial" w:eastAsia="Times New Roman" w:hAnsi="Arial" w:cs="Arial"/>
          <w:sz w:val="22"/>
          <w:szCs w:val="22"/>
        </w:rPr>
        <w:t> Purchase 100 kilowatt hour "blocks" of electricity. Each PNM Sky Blue 100 kWh block is priced at $1.70 per month above your normal electricity cost.</w:t>
      </w:r>
    </w:p>
    <w:p w:rsidR="00983836" w:rsidRPr="00983836" w:rsidRDefault="00983836" w:rsidP="00983836">
      <w:pPr>
        <w:numPr>
          <w:ilvl w:val="0"/>
          <w:numId w:val="27"/>
        </w:numPr>
        <w:suppressAutoHyphens w:val="0"/>
        <w:spacing w:before="100" w:beforeAutospacing="1" w:after="100" w:afterAutospacing="1"/>
        <w:ind w:left="480" w:right="240"/>
        <w:rPr>
          <w:rFonts w:ascii="Arial" w:eastAsia="Times New Roman" w:hAnsi="Arial" w:cs="Arial"/>
          <w:sz w:val="22"/>
          <w:szCs w:val="22"/>
        </w:rPr>
      </w:pPr>
      <w:r w:rsidRPr="00983836">
        <w:rPr>
          <w:rFonts w:ascii="Arial" w:eastAsia="Times New Roman" w:hAnsi="Arial" w:cs="Arial"/>
          <w:sz w:val="22"/>
          <w:szCs w:val="22"/>
        </w:rPr>
        <w:t>The maximum number of blocks you can purchase will be based on your average usage. The number of blocks purchased can't exceed 85 percent of your minimum monthly usage from the previous 12 months, and we'll make sure you don't sign up for too many blocks.</w:t>
      </w:r>
    </w:p>
    <w:p w:rsidR="00983836" w:rsidRPr="00983836" w:rsidRDefault="00983836" w:rsidP="00983836">
      <w:pPr>
        <w:numPr>
          <w:ilvl w:val="0"/>
          <w:numId w:val="27"/>
        </w:numPr>
        <w:suppressAutoHyphens w:val="0"/>
        <w:spacing w:before="100" w:beforeAutospacing="1" w:after="100" w:afterAutospacing="1"/>
        <w:ind w:left="480" w:right="240"/>
        <w:rPr>
          <w:rFonts w:ascii="Arial" w:eastAsia="Times New Roman" w:hAnsi="Arial" w:cs="Arial"/>
          <w:sz w:val="22"/>
          <w:szCs w:val="22"/>
        </w:rPr>
      </w:pPr>
      <w:r w:rsidRPr="00983836">
        <w:rPr>
          <w:rFonts w:ascii="Arial" w:eastAsia="Times New Roman" w:hAnsi="Arial" w:cs="Arial"/>
          <w:sz w:val="22"/>
          <w:szCs w:val="22"/>
        </w:rPr>
        <w:t>Who should sign up for the block option: This is the perfect plan for someone who wants to add more renewables to the grid but wants a fixed cost each month. </w:t>
      </w:r>
    </w:p>
    <w:p w:rsidR="00983836" w:rsidRPr="00983836" w:rsidRDefault="00983836" w:rsidP="00983836">
      <w:pPr>
        <w:spacing w:before="100" w:beforeAutospacing="1" w:after="240"/>
        <w:rPr>
          <w:rFonts w:ascii="Arial" w:eastAsia="Times New Roman" w:hAnsi="Arial" w:cs="Arial"/>
          <w:sz w:val="22"/>
          <w:szCs w:val="22"/>
        </w:rPr>
      </w:pPr>
      <w:r w:rsidRPr="00983836">
        <w:rPr>
          <w:rFonts w:ascii="Arial" w:eastAsia="Times New Roman" w:hAnsi="Arial" w:cs="Arial"/>
          <w:b/>
          <w:bCs/>
          <w:sz w:val="22"/>
          <w:szCs w:val="22"/>
        </w:rPr>
        <w:t>Example:</w:t>
      </w:r>
      <w:r w:rsidRPr="00983836">
        <w:rPr>
          <w:rFonts w:ascii="Arial" w:eastAsia="Times New Roman" w:hAnsi="Arial" w:cs="Arial"/>
          <w:sz w:val="22"/>
          <w:szCs w:val="22"/>
        </w:rPr>
        <w:t> A customer signing up for two 100 kWh blocks would pay an additional $3.40 per month.</w:t>
      </w:r>
    </w:p>
    <w:p w:rsidR="00983836" w:rsidRPr="00983836" w:rsidRDefault="00983836" w:rsidP="00983836">
      <w:pPr>
        <w:spacing w:before="100" w:beforeAutospacing="1" w:after="240"/>
        <w:rPr>
          <w:rFonts w:ascii="Arial" w:eastAsia="Times New Roman" w:hAnsi="Arial" w:cs="Arial"/>
          <w:sz w:val="22"/>
          <w:szCs w:val="22"/>
        </w:rPr>
      </w:pPr>
      <w:r w:rsidRPr="00983836">
        <w:rPr>
          <w:rFonts w:ascii="Arial" w:eastAsia="Times New Roman" w:hAnsi="Arial" w:cs="Arial"/>
          <w:b/>
          <w:bCs/>
          <w:sz w:val="22"/>
          <w:szCs w:val="22"/>
        </w:rPr>
        <w:lastRenderedPageBreak/>
        <w:t>Option 2-Variable Monthly Cost</w:t>
      </w:r>
      <w:r w:rsidRPr="00983836">
        <w:rPr>
          <w:rFonts w:ascii="Arial" w:eastAsia="Times New Roman" w:hAnsi="Arial" w:cs="Arial"/>
          <w:sz w:val="22"/>
          <w:szCs w:val="22"/>
        </w:rPr>
        <w:t>: Purchase any percentage between 1% and 85% of your monthly electric usage. Each PNM Sky Blue kilowatt hour is priced at $0.017 per month above your normal electricity cost.</w:t>
      </w:r>
    </w:p>
    <w:p w:rsidR="00983836" w:rsidRPr="00983836" w:rsidRDefault="00983836" w:rsidP="00983836">
      <w:pPr>
        <w:numPr>
          <w:ilvl w:val="0"/>
          <w:numId w:val="28"/>
        </w:numPr>
        <w:suppressAutoHyphens w:val="0"/>
        <w:spacing w:before="100" w:beforeAutospacing="1" w:after="100" w:afterAutospacing="1"/>
        <w:ind w:left="480" w:right="240"/>
        <w:rPr>
          <w:rFonts w:ascii="Arial" w:eastAsia="Times New Roman" w:hAnsi="Arial" w:cs="Arial"/>
          <w:sz w:val="22"/>
          <w:szCs w:val="22"/>
        </w:rPr>
      </w:pPr>
      <w:r w:rsidRPr="00983836">
        <w:rPr>
          <w:rFonts w:ascii="Arial" w:eastAsia="Times New Roman" w:hAnsi="Arial" w:cs="Arial"/>
          <w:sz w:val="22"/>
          <w:szCs w:val="22"/>
        </w:rPr>
        <w:t>Because your electricity usage varies each month, your PNM Sky Blue cost will vary monthly with your electric use.</w:t>
      </w:r>
    </w:p>
    <w:p w:rsidR="00983836" w:rsidRPr="00983836" w:rsidRDefault="00983836" w:rsidP="00983836">
      <w:pPr>
        <w:numPr>
          <w:ilvl w:val="0"/>
          <w:numId w:val="28"/>
        </w:numPr>
        <w:suppressAutoHyphens w:val="0"/>
        <w:spacing w:before="100" w:beforeAutospacing="1" w:after="100" w:afterAutospacing="1"/>
        <w:ind w:left="480" w:right="240"/>
        <w:rPr>
          <w:rFonts w:ascii="Arial" w:eastAsia="Times New Roman" w:hAnsi="Arial" w:cs="Arial"/>
          <w:sz w:val="22"/>
          <w:szCs w:val="22"/>
        </w:rPr>
      </w:pPr>
      <w:r w:rsidRPr="00983836">
        <w:rPr>
          <w:rFonts w:ascii="Arial" w:eastAsia="Times New Roman" w:hAnsi="Arial" w:cs="Arial"/>
          <w:sz w:val="22"/>
          <w:szCs w:val="22"/>
        </w:rPr>
        <w:t>Who should sign up for the percentage plan: The percentage plan is ideal for someone who wants to add more renewables to the grid based on how much energy they use every month and doesn't mind the cost changing from month to month.</w:t>
      </w:r>
    </w:p>
    <w:p w:rsidR="00983836" w:rsidRPr="00983836" w:rsidRDefault="00983836" w:rsidP="00983836">
      <w:pPr>
        <w:spacing w:before="100" w:beforeAutospacing="1" w:after="240"/>
        <w:rPr>
          <w:rFonts w:ascii="Arial" w:eastAsia="Times New Roman" w:hAnsi="Arial" w:cs="Arial"/>
          <w:sz w:val="22"/>
          <w:szCs w:val="22"/>
        </w:rPr>
      </w:pPr>
      <w:r w:rsidRPr="00983836">
        <w:rPr>
          <w:rFonts w:ascii="Arial" w:eastAsia="Times New Roman" w:hAnsi="Arial" w:cs="Arial"/>
          <w:b/>
          <w:bCs/>
          <w:sz w:val="22"/>
          <w:szCs w:val="22"/>
        </w:rPr>
        <w:t>Example:</w:t>
      </w:r>
      <w:r w:rsidRPr="00983836">
        <w:rPr>
          <w:rFonts w:ascii="Arial" w:eastAsia="Times New Roman" w:hAnsi="Arial" w:cs="Arial"/>
          <w:sz w:val="22"/>
          <w:szCs w:val="22"/>
        </w:rPr>
        <w:t> A customer using 600 kilowatt hours of electricity subscribing to 20% of their monthly usage would pay $2.04 per month (20% of 600 kWh = 120 kWh, multiplied by $0.017 = $2.04).</w:t>
      </w:r>
    </w:p>
    <w:p w:rsidR="00983836" w:rsidRPr="000B45C4" w:rsidRDefault="00983836" w:rsidP="00983836">
      <w:pPr>
        <w:spacing w:before="240" w:after="240"/>
        <w:outlineLvl w:val="1"/>
        <w:rPr>
          <w:rFonts w:ascii="Arial" w:eastAsia="Times New Roman" w:hAnsi="Arial" w:cs="Arial"/>
          <w:b/>
          <w:bCs/>
        </w:rPr>
      </w:pPr>
      <w:r w:rsidRPr="000B45C4">
        <w:rPr>
          <w:rFonts w:ascii="Arial" w:eastAsia="Times New Roman" w:hAnsi="Arial" w:cs="Arial"/>
          <w:b/>
          <w:bCs/>
        </w:rPr>
        <w:t>How to Sign Up or Change Participation</w:t>
      </w:r>
    </w:p>
    <w:p w:rsidR="00983836" w:rsidRPr="00983836" w:rsidRDefault="004E3D6F" w:rsidP="00983836">
      <w:pPr>
        <w:numPr>
          <w:ilvl w:val="0"/>
          <w:numId w:val="29"/>
        </w:numPr>
        <w:suppressAutoHyphens w:val="0"/>
        <w:spacing w:before="100" w:beforeAutospacing="1" w:after="100" w:afterAutospacing="1"/>
        <w:ind w:left="480" w:right="240"/>
        <w:rPr>
          <w:rFonts w:ascii="Arial" w:eastAsia="Times New Roman" w:hAnsi="Arial" w:cs="Arial"/>
          <w:sz w:val="22"/>
          <w:szCs w:val="22"/>
        </w:rPr>
      </w:pPr>
      <w:hyperlink r:id="rId25" w:history="1">
        <w:r w:rsidR="00983836" w:rsidRPr="00983836">
          <w:rPr>
            <w:rFonts w:ascii="Arial" w:eastAsia="Times New Roman" w:hAnsi="Arial" w:cs="Arial"/>
            <w:color w:val="0000FF"/>
            <w:sz w:val="22"/>
            <w:szCs w:val="22"/>
            <w:u w:val="single"/>
          </w:rPr>
          <w:t>Log in to your PNM online account</w:t>
        </w:r>
      </w:hyperlink>
    </w:p>
    <w:p w:rsidR="00983836" w:rsidRPr="00983836" w:rsidRDefault="00983836" w:rsidP="00983836">
      <w:pPr>
        <w:numPr>
          <w:ilvl w:val="0"/>
          <w:numId w:val="29"/>
        </w:numPr>
        <w:suppressAutoHyphens w:val="0"/>
        <w:spacing w:before="100" w:beforeAutospacing="1" w:after="100" w:afterAutospacing="1"/>
        <w:ind w:left="480" w:right="240"/>
        <w:rPr>
          <w:rFonts w:ascii="Arial" w:eastAsia="Times New Roman" w:hAnsi="Arial" w:cs="Arial"/>
          <w:sz w:val="22"/>
          <w:szCs w:val="22"/>
        </w:rPr>
      </w:pPr>
      <w:r w:rsidRPr="00983836">
        <w:rPr>
          <w:rFonts w:ascii="Arial" w:eastAsia="Times New Roman" w:hAnsi="Arial" w:cs="Arial"/>
          <w:sz w:val="22"/>
          <w:szCs w:val="22"/>
        </w:rPr>
        <w:t>Call Us: 888-342-5766, 7:30 a.m. to 6 p.m., Monday - Friday</w:t>
      </w:r>
    </w:p>
    <w:p w:rsidR="00983836" w:rsidRPr="00983836" w:rsidRDefault="00983836" w:rsidP="00983836">
      <w:pPr>
        <w:spacing w:before="100" w:beforeAutospacing="1" w:after="240"/>
        <w:rPr>
          <w:rFonts w:ascii="Arial" w:eastAsia="Times New Roman" w:hAnsi="Arial" w:cs="Arial"/>
          <w:sz w:val="22"/>
          <w:szCs w:val="22"/>
        </w:rPr>
      </w:pPr>
      <w:r w:rsidRPr="00983836">
        <w:rPr>
          <w:rFonts w:ascii="Arial" w:eastAsia="Times New Roman" w:hAnsi="Arial" w:cs="Arial"/>
          <w:b/>
          <w:bCs/>
          <w:i/>
          <w:iCs/>
          <w:sz w:val="22"/>
          <w:szCs w:val="22"/>
        </w:rPr>
        <w:t xml:space="preserve">PNM Sky Blue is an easy and affordable way for you to demonstrate your commitment to the environment while you continue to receive reliable service from PNM. </w:t>
      </w:r>
    </w:p>
    <w:p w:rsidR="00983836" w:rsidRPr="00055030" w:rsidRDefault="00983836" w:rsidP="00983836">
      <w:pPr>
        <w:spacing w:before="240" w:after="240"/>
        <w:outlineLvl w:val="0"/>
        <w:rPr>
          <w:rFonts w:ascii="Arial" w:eastAsia="Times New Roman" w:hAnsi="Arial" w:cs="Arial"/>
          <w:b/>
          <w:bCs/>
          <w:i/>
          <w:kern w:val="36"/>
          <w:sz w:val="27"/>
          <w:szCs w:val="27"/>
        </w:rPr>
      </w:pPr>
      <w:r w:rsidRPr="00055030">
        <w:rPr>
          <w:rFonts w:ascii="Arial" w:eastAsia="Times New Roman" w:hAnsi="Arial" w:cs="Arial"/>
          <w:b/>
          <w:bCs/>
          <w:i/>
          <w:kern w:val="36"/>
          <w:sz w:val="27"/>
          <w:szCs w:val="27"/>
        </w:rPr>
        <w:t>PNM Cielo Azul</w:t>
      </w:r>
    </w:p>
    <w:p w:rsidR="00983836" w:rsidRPr="00F17030" w:rsidRDefault="00983836" w:rsidP="00983836">
      <w:pPr>
        <w:spacing w:before="100" w:beforeAutospacing="1" w:after="240"/>
        <w:rPr>
          <w:rFonts w:ascii="Arial" w:eastAsia="Times New Roman" w:hAnsi="Arial" w:cs="Arial"/>
          <w:sz w:val="15"/>
          <w:szCs w:val="15"/>
        </w:rPr>
      </w:pPr>
      <w:r w:rsidRPr="00055030">
        <w:rPr>
          <w:rStyle w:val="hps"/>
          <w:rFonts w:ascii="Arial" w:hAnsi="Arial" w:cs="Arial"/>
          <w:b/>
          <w:i/>
          <w:color w:val="222222"/>
          <w:lang w:val="es-ES"/>
        </w:rPr>
        <w:t>Usted tiene el poder</w:t>
      </w:r>
      <w:r w:rsidRPr="00055030">
        <w:rPr>
          <w:rFonts w:ascii="Arial" w:hAnsi="Arial" w:cs="Arial"/>
          <w:b/>
          <w:i/>
          <w:color w:val="222222"/>
          <w:lang w:val="es-ES"/>
        </w:rPr>
        <w:t xml:space="preserve"> </w:t>
      </w:r>
      <w:r w:rsidRPr="00055030">
        <w:rPr>
          <w:rStyle w:val="hps"/>
          <w:rFonts w:ascii="Arial" w:hAnsi="Arial" w:cs="Arial"/>
          <w:b/>
          <w:i/>
          <w:color w:val="222222"/>
          <w:lang w:val="es-ES"/>
        </w:rPr>
        <w:t>de traer más</w:t>
      </w:r>
      <w:r w:rsidRPr="00055030">
        <w:rPr>
          <w:rFonts w:ascii="Arial" w:hAnsi="Arial" w:cs="Arial"/>
          <w:b/>
          <w:i/>
          <w:color w:val="222222"/>
          <w:lang w:val="es-ES"/>
        </w:rPr>
        <w:t xml:space="preserve"> </w:t>
      </w:r>
      <w:r w:rsidRPr="00055030">
        <w:rPr>
          <w:rStyle w:val="hps"/>
          <w:rFonts w:ascii="Arial" w:hAnsi="Arial" w:cs="Arial"/>
          <w:b/>
          <w:i/>
          <w:color w:val="222222"/>
          <w:lang w:val="es-ES"/>
        </w:rPr>
        <w:t>de Energías Renovables</w:t>
      </w:r>
      <w:r w:rsidRPr="00055030">
        <w:rPr>
          <w:rFonts w:ascii="Arial" w:hAnsi="Arial" w:cs="Arial"/>
          <w:b/>
          <w:i/>
          <w:color w:val="222222"/>
          <w:lang w:val="es-ES"/>
        </w:rPr>
        <w:t xml:space="preserve"> </w:t>
      </w:r>
      <w:r w:rsidRPr="00055030">
        <w:rPr>
          <w:rStyle w:val="hps"/>
          <w:rFonts w:ascii="Arial" w:hAnsi="Arial" w:cs="Arial"/>
          <w:b/>
          <w:i/>
          <w:color w:val="222222"/>
          <w:lang w:val="es-ES"/>
        </w:rPr>
        <w:t>a Nuevo México</w:t>
      </w:r>
      <w:r>
        <w:rPr>
          <w:rFonts w:ascii="Arial" w:eastAsia="Times New Roman" w:hAnsi="Arial" w:cs="Arial"/>
          <w:noProof/>
          <w:sz w:val="15"/>
          <w:szCs w:val="15"/>
          <w:lang w:eastAsia="en-US"/>
        </w:rPr>
        <w:drawing>
          <wp:inline distT="0" distB="0" distL="0" distR="0" wp14:anchorId="6672CF31" wp14:editId="5D836AA2">
            <wp:extent cx="4818380" cy="3220085"/>
            <wp:effectExtent l="0" t="0" r="1270" b="0"/>
            <wp:docPr id="663" name="Picture 663" descr="https://www.pnm.com/documents/396023/396169/sky+blue+page.jpg/4d363c3f-1785-4e2a-86d8-cf66d0024904?t=1387661712964?t=1387661712964?t=1387661712964?t=138766171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nm.com/documents/396023/396169/sky+blue+page.jpg/4d363c3f-1785-4e2a-86d8-cf66d0024904?t=1387661712964?t=1387661712964?t=1387661712964?t=13876617129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18380" cy="3220085"/>
                    </a:xfrm>
                    <a:prstGeom prst="rect">
                      <a:avLst/>
                    </a:prstGeom>
                    <a:noFill/>
                    <a:ln>
                      <a:noFill/>
                    </a:ln>
                  </pic:spPr>
                </pic:pic>
              </a:graphicData>
            </a:graphic>
          </wp:inline>
        </w:drawing>
      </w:r>
    </w:p>
    <w:p w:rsidR="00983836" w:rsidRPr="00055030" w:rsidRDefault="00983836" w:rsidP="00983836">
      <w:pPr>
        <w:spacing w:before="100" w:beforeAutospacing="1" w:after="240"/>
        <w:rPr>
          <w:rFonts w:ascii="Arial" w:hAnsi="Arial" w:cs="Arial"/>
          <w:i/>
          <w:color w:val="222222"/>
          <w:sz w:val="22"/>
          <w:szCs w:val="22"/>
          <w:lang w:val="es-ES"/>
        </w:rPr>
      </w:pPr>
      <w:r w:rsidRPr="00055030">
        <w:rPr>
          <w:rStyle w:val="hps"/>
          <w:rFonts w:ascii="Arial" w:hAnsi="Arial" w:cs="Arial"/>
          <w:i/>
          <w:color w:val="222222"/>
          <w:sz w:val="22"/>
          <w:szCs w:val="22"/>
          <w:lang w:val="es-ES"/>
        </w:rPr>
        <w:t>Hemos añadido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la energía solar para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PNM</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Cielo Azul.</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Bajo el nuevo programa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PNM</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Cielo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azul</w:t>
      </w:r>
      <w:r w:rsidRPr="00055030">
        <w:rPr>
          <w:rFonts w:ascii="Arial" w:hAnsi="Arial" w:cs="Arial"/>
          <w:i/>
          <w:color w:val="222222"/>
          <w:sz w:val="22"/>
          <w:szCs w:val="22"/>
          <w:lang w:val="es-ES"/>
        </w:rPr>
        <w:t xml:space="preserve">, la energía </w:t>
      </w:r>
      <w:r w:rsidRPr="00055030">
        <w:rPr>
          <w:rStyle w:val="hps"/>
          <w:rFonts w:ascii="Arial" w:hAnsi="Arial" w:cs="Arial"/>
          <w:i/>
          <w:color w:val="222222"/>
          <w:sz w:val="22"/>
          <w:szCs w:val="22"/>
          <w:lang w:val="es-ES"/>
        </w:rPr>
        <w:t>proviene ahora de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Energía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Eólica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Centro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Nuevo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México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cerca de Fort</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Sumner,</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Nuevo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México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y desde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aproximadamente 22.000</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nuevos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paneles de energía solar</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ubicadas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en Los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Lunas, Nuevo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México</w:t>
      </w:r>
      <w:r w:rsidRPr="00055030">
        <w:rPr>
          <w:rFonts w:ascii="Arial" w:hAnsi="Arial" w:cs="Arial"/>
          <w:i/>
          <w:color w:val="222222"/>
          <w:sz w:val="22"/>
          <w:szCs w:val="22"/>
          <w:lang w:val="es-ES"/>
        </w:rPr>
        <w:t>.</w:t>
      </w:r>
    </w:p>
    <w:p w:rsidR="00983836" w:rsidRPr="00055030" w:rsidRDefault="00055030" w:rsidP="00983836">
      <w:pPr>
        <w:spacing w:before="100" w:beforeAutospacing="1" w:after="240"/>
        <w:rPr>
          <w:rFonts w:ascii="Arial" w:eastAsia="Times New Roman" w:hAnsi="Arial" w:cs="Arial"/>
          <w:i/>
          <w:sz w:val="22"/>
          <w:szCs w:val="22"/>
        </w:rPr>
      </w:pPr>
      <w:r w:rsidRPr="00055030">
        <w:rPr>
          <w:rStyle w:val="hps"/>
          <w:rFonts w:ascii="Arial" w:hAnsi="Arial" w:cs="Arial"/>
          <w:i/>
          <w:color w:val="222222"/>
          <w:sz w:val="22"/>
          <w:szCs w:val="22"/>
          <w:lang w:val="es-ES"/>
        </w:rPr>
        <w:lastRenderedPageBreak/>
        <w:t>Como en el pasado</w:t>
      </w:r>
      <w:r w:rsidRPr="00055030">
        <w:rPr>
          <w:rFonts w:ascii="Arial" w:hAnsi="Arial" w:cs="Arial"/>
          <w:i/>
          <w:color w:val="222222"/>
          <w:sz w:val="22"/>
          <w:szCs w:val="22"/>
          <w:lang w:val="es-ES"/>
        </w:rPr>
        <w:t xml:space="preserve">, el programa </w:t>
      </w:r>
      <w:r w:rsidRPr="00055030">
        <w:rPr>
          <w:rStyle w:val="hps"/>
          <w:rFonts w:ascii="Arial" w:hAnsi="Arial" w:cs="Arial"/>
          <w:i/>
          <w:color w:val="222222"/>
          <w:sz w:val="22"/>
          <w:szCs w:val="22"/>
          <w:lang w:val="es-ES"/>
        </w:rPr>
        <w:t>es completamente voluntaria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y no tiene ningún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contrato 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compromiso a largo plazo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Hay dos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opciones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diferentes para elegir</w:t>
      </w:r>
      <w:r w:rsidRPr="00055030">
        <w:rPr>
          <w:rFonts w:ascii="Arial" w:hAnsi="Arial" w:cs="Arial"/>
          <w:i/>
          <w:color w:val="222222"/>
          <w:sz w:val="22"/>
          <w:szCs w:val="22"/>
          <w:lang w:val="es-ES"/>
        </w:rPr>
        <w:t>:</w:t>
      </w:r>
    </w:p>
    <w:p w:rsidR="00983836" w:rsidRPr="00055030" w:rsidRDefault="00983836" w:rsidP="00983836">
      <w:pPr>
        <w:spacing w:before="100" w:beforeAutospacing="1" w:after="100" w:afterAutospacing="1"/>
        <w:ind w:left="120" w:right="240"/>
        <w:rPr>
          <w:rFonts w:ascii="Arial" w:eastAsia="Times New Roman" w:hAnsi="Arial" w:cs="Arial"/>
          <w:i/>
          <w:sz w:val="22"/>
          <w:szCs w:val="22"/>
        </w:rPr>
      </w:pPr>
      <w:r w:rsidRPr="00055030">
        <w:rPr>
          <w:rStyle w:val="hps"/>
          <w:rFonts w:ascii="Arial" w:hAnsi="Arial" w:cs="Arial"/>
          <w:b/>
          <w:i/>
          <w:color w:val="222222"/>
          <w:sz w:val="22"/>
          <w:szCs w:val="22"/>
          <w:lang w:val="es-ES"/>
        </w:rPr>
        <w:t>Opción</w:t>
      </w:r>
      <w:r w:rsidRPr="00055030">
        <w:rPr>
          <w:rFonts w:ascii="Arial" w:hAnsi="Arial" w:cs="Arial"/>
          <w:b/>
          <w:i/>
          <w:color w:val="222222"/>
          <w:sz w:val="22"/>
          <w:szCs w:val="22"/>
          <w:lang w:val="es-ES"/>
        </w:rPr>
        <w:t xml:space="preserve"> </w:t>
      </w:r>
      <w:r w:rsidRPr="00055030">
        <w:rPr>
          <w:rStyle w:val="hps"/>
          <w:rFonts w:ascii="Arial" w:hAnsi="Arial" w:cs="Arial"/>
          <w:b/>
          <w:i/>
          <w:color w:val="222222"/>
          <w:sz w:val="22"/>
          <w:szCs w:val="22"/>
          <w:lang w:val="es-ES"/>
        </w:rPr>
        <w:t>1</w:t>
      </w:r>
      <w:r w:rsidRPr="00055030">
        <w:rPr>
          <w:rFonts w:ascii="Arial" w:hAnsi="Arial" w:cs="Arial"/>
          <w:b/>
          <w:i/>
          <w:color w:val="222222"/>
          <w:sz w:val="22"/>
          <w:szCs w:val="22"/>
          <w:lang w:val="es-ES"/>
        </w:rPr>
        <w:t xml:space="preserve"> </w:t>
      </w:r>
      <w:r w:rsidRPr="00055030">
        <w:rPr>
          <w:rStyle w:val="hps"/>
          <w:rFonts w:ascii="Arial" w:hAnsi="Arial" w:cs="Arial"/>
          <w:b/>
          <w:i/>
          <w:color w:val="222222"/>
          <w:sz w:val="22"/>
          <w:szCs w:val="22"/>
          <w:lang w:val="es-ES"/>
        </w:rPr>
        <w:t>Fijo</w:t>
      </w:r>
      <w:r w:rsidRPr="00055030">
        <w:rPr>
          <w:rFonts w:ascii="Arial" w:hAnsi="Arial" w:cs="Arial"/>
          <w:b/>
          <w:i/>
          <w:color w:val="222222"/>
          <w:sz w:val="22"/>
          <w:szCs w:val="22"/>
          <w:lang w:val="es-ES"/>
        </w:rPr>
        <w:t xml:space="preserve"> </w:t>
      </w:r>
      <w:r w:rsidRPr="00055030">
        <w:rPr>
          <w:rStyle w:val="hps"/>
          <w:rFonts w:ascii="Arial" w:hAnsi="Arial" w:cs="Arial"/>
          <w:b/>
          <w:i/>
          <w:color w:val="222222"/>
          <w:sz w:val="22"/>
          <w:szCs w:val="22"/>
          <w:lang w:val="es-ES"/>
        </w:rPr>
        <w:t>Costo</w:t>
      </w:r>
      <w:r w:rsidRPr="00055030">
        <w:rPr>
          <w:rFonts w:ascii="Arial" w:hAnsi="Arial" w:cs="Arial"/>
          <w:b/>
          <w:i/>
          <w:color w:val="222222"/>
          <w:sz w:val="22"/>
          <w:szCs w:val="22"/>
          <w:lang w:val="es-ES"/>
        </w:rPr>
        <w:t xml:space="preserve"> </w:t>
      </w:r>
      <w:r w:rsidRPr="00055030">
        <w:rPr>
          <w:rStyle w:val="hps"/>
          <w:rFonts w:ascii="Arial" w:hAnsi="Arial" w:cs="Arial"/>
          <w:b/>
          <w:i/>
          <w:color w:val="222222"/>
          <w:sz w:val="22"/>
          <w:szCs w:val="22"/>
          <w:lang w:val="es-ES"/>
        </w:rPr>
        <w:t>mensual</w:t>
      </w:r>
      <w:r w:rsidRPr="00055030">
        <w:rPr>
          <w:rStyle w:val="hps"/>
          <w:rFonts w:ascii="Arial" w:hAnsi="Arial" w:cs="Arial"/>
          <w:i/>
          <w:color w:val="222222"/>
          <w:sz w:val="22"/>
          <w:szCs w:val="22"/>
          <w:lang w:val="es-ES"/>
        </w:rPr>
        <w:t>:</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Compra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100</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kilovatios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hora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"bloques" de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la electricidad.</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Cada bloque de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100 kWh</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PNM</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Cielo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Azul</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tiene un precio de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$ 1.70 por</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mes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por encima de su</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costo normal</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de electricidad</w:t>
      </w:r>
      <w:r w:rsidRPr="00055030">
        <w:rPr>
          <w:rFonts w:ascii="Arial" w:hAnsi="Arial" w:cs="Arial"/>
          <w:i/>
          <w:color w:val="222222"/>
          <w:sz w:val="22"/>
          <w:szCs w:val="22"/>
          <w:lang w:val="es-ES"/>
        </w:rPr>
        <w:t>.</w:t>
      </w:r>
    </w:p>
    <w:p w:rsidR="00983836" w:rsidRPr="00055030" w:rsidRDefault="00983836" w:rsidP="00983836">
      <w:pPr>
        <w:pStyle w:val="ListParagraph"/>
        <w:numPr>
          <w:ilvl w:val="0"/>
          <w:numId w:val="26"/>
        </w:numPr>
        <w:spacing w:before="100" w:beforeAutospacing="1" w:after="100" w:afterAutospacing="1" w:line="240" w:lineRule="auto"/>
        <w:ind w:right="240"/>
        <w:rPr>
          <w:rStyle w:val="hps"/>
          <w:rFonts w:ascii="Arial" w:eastAsia="Times New Roman" w:hAnsi="Arial" w:cs="Arial"/>
          <w:i/>
        </w:rPr>
      </w:pPr>
      <w:r w:rsidRPr="00055030">
        <w:rPr>
          <w:rStyle w:val="hps"/>
          <w:rFonts w:ascii="Arial" w:hAnsi="Arial" w:cs="Arial"/>
          <w:i/>
          <w:color w:val="222222"/>
          <w:lang w:val="es-ES"/>
        </w:rPr>
        <w:t>El número</w:t>
      </w:r>
      <w:r w:rsidRPr="00055030">
        <w:rPr>
          <w:rFonts w:ascii="Arial" w:hAnsi="Arial" w:cs="Arial"/>
          <w:i/>
          <w:color w:val="222222"/>
          <w:lang w:val="es-ES"/>
        </w:rPr>
        <w:t xml:space="preserve"> </w:t>
      </w:r>
      <w:r w:rsidRPr="00055030">
        <w:rPr>
          <w:rStyle w:val="hps"/>
          <w:rFonts w:ascii="Arial" w:hAnsi="Arial" w:cs="Arial"/>
          <w:i/>
          <w:color w:val="222222"/>
          <w:lang w:val="es-ES"/>
        </w:rPr>
        <w:t>máximo de bloques</w:t>
      </w:r>
      <w:r w:rsidRPr="00055030">
        <w:rPr>
          <w:rFonts w:ascii="Arial" w:hAnsi="Arial" w:cs="Arial"/>
          <w:i/>
          <w:color w:val="222222"/>
          <w:lang w:val="es-ES"/>
        </w:rPr>
        <w:t xml:space="preserve"> </w:t>
      </w:r>
      <w:r w:rsidRPr="00055030">
        <w:rPr>
          <w:rStyle w:val="hps"/>
          <w:rFonts w:ascii="Arial" w:hAnsi="Arial" w:cs="Arial"/>
          <w:i/>
          <w:color w:val="222222"/>
          <w:lang w:val="es-ES"/>
        </w:rPr>
        <w:t>que usted puede comprar</w:t>
      </w:r>
      <w:r w:rsidRPr="00055030">
        <w:rPr>
          <w:rFonts w:ascii="Arial" w:hAnsi="Arial" w:cs="Arial"/>
          <w:i/>
          <w:color w:val="222222"/>
          <w:lang w:val="es-ES"/>
        </w:rPr>
        <w:t xml:space="preserve"> </w:t>
      </w:r>
      <w:r w:rsidRPr="00055030">
        <w:rPr>
          <w:rStyle w:val="hps"/>
          <w:rFonts w:ascii="Arial" w:hAnsi="Arial" w:cs="Arial"/>
          <w:i/>
          <w:color w:val="222222"/>
          <w:lang w:val="es-ES"/>
        </w:rPr>
        <w:t>se basará en</w:t>
      </w:r>
      <w:r w:rsidRPr="00055030">
        <w:rPr>
          <w:rFonts w:ascii="Arial" w:hAnsi="Arial" w:cs="Arial"/>
          <w:i/>
          <w:color w:val="222222"/>
          <w:lang w:val="es-ES"/>
        </w:rPr>
        <w:t xml:space="preserve"> </w:t>
      </w:r>
      <w:r w:rsidRPr="00055030">
        <w:rPr>
          <w:rStyle w:val="hps"/>
          <w:rFonts w:ascii="Arial" w:hAnsi="Arial" w:cs="Arial"/>
          <w:i/>
          <w:color w:val="222222"/>
          <w:lang w:val="es-ES"/>
        </w:rPr>
        <w:t>el</w:t>
      </w:r>
      <w:r w:rsidRPr="00055030">
        <w:rPr>
          <w:rFonts w:ascii="Arial" w:hAnsi="Arial" w:cs="Arial"/>
          <w:i/>
          <w:color w:val="222222"/>
          <w:lang w:val="es-ES"/>
        </w:rPr>
        <w:t xml:space="preserve"> </w:t>
      </w:r>
      <w:r w:rsidRPr="00055030">
        <w:rPr>
          <w:rStyle w:val="hps"/>
          <w:rFonts w:ascii="Arial" w:hAnsi="Arial" w:cs="Arial"/>
          <w:i/>
          <w:color w:val="222222"/>
          <w:lang w:val="es-ES"/>
        </w:rPr>
        <w:t>uso promedio</w:t>
      </w:r>
      <w:r w:rsidRPr="00055030">
        <w:rPr>
          <w:rFonts w:ascii="Arial" w:hAnsi="Arial" w:cs="Arial"/>
          <w:i/>
          <w:color w:val="222222"/>
          <w:lang w:val="es-ES"/>
        </w:rPr>
        <w:t xml:space="preserve">. </w:t>
      </w:r>
      <w:r w:rsidRPr="00055030">
        <w:rPr>
          <w:rStyle w:val="hps"/>
          <w:rFonts w:ascii="Arial" w:hAnsi="Arial" w:cs="Arial"/>
          <w:i/>
          <w:color w:val="222222"/>
          <w:lang w:val="es-ES"/>
        </w:rPr>
        <w:t>El número de bloques</w:t>
      </w:r>
      <w:r w:rsidRPr="00055030">
        <w:rPr>
          <w:rFonts w:ascii="Arial" w:hAnsi="Arial" w:cs="Arial"/>
          <w:i/>
          <w:color w:val="222222"/>
          <w:lang w:val="es-ES"/>
        </w:rPr>
        <w:t xml:space="preserve"> </w:t>
      </w:r>
      <w:r w:rsidRPr="00055030">
        <w:rPr>
          <w:rStyle w:val="hps"/>
          <w:rFonts w:ascii="Arial" w:hAnsi="Arial" w:cs="Arial"/>
          <w:i/>
          <w:color w:val="222222"/>
          <w:lang w:val="es-ES"/>
        </w:rPr>
        <w:t>comprados</w:t>
      </w:r>
      <w:r w:rsidRPr="00055030">
        <w:rPr>
          <w:rFonts w:ascii="Arial" w:hAnsi="Arial" w:cs="Arial"/>
          <w:i/>
          <w:color w:val="222222"/>
          <w:lang w:val="es-ES"/>
        </w:rPr>
        <w:t xml:space="preserve"> </w:t>
      </w:r>
      <w:r w:rsidRPr="00055030">
        <w:rPr>
          <w:rStyle w:val="hps"/>
          <w:rFonts w:ascii="Arial" w:hAnsi="Arial" w:cs="Arial"/>
          <w:i/>
          <w:color w:val="222222"/>
          <w:lang w:val="es-ES"/>
        </w:rPr>
        <w:t>no puede</w:t>
      </w:r>
      <w:r w:rsidRPr="00055030">
        <w:rPr>
          <w:rFonts w:ascii="Arial" w:hAnsi="Arial" w:cs="Arial"/>
          <w:i/>
          <w:color w:val="222222"/>
          <w:lang w:val="es-ES"/>
        </w:rPr>
        <w:t xml:space="preserve"> </w:t>
      </w:r>
      <w:r w:rsidRPr="00055030">
        <w:rPr>
          <w:rStyle w:val="hps"/>
          <w:rFonts w:ascii="Arial" w:hAnsi="Arial" w:cs="Arial"/>
          <w:i/>
          <w:color w:val="222222"/>
          <w:lang w:val="es-ES"/>
        </w:rPr>
        <w:t>superar el 85</w:t>
      </w:r>
      <w:r w:rsidRPr="00055030">
        <w:rPr>
          <w:rFonts w:ascii="Arial" w:hAnsi="Arial" w:cs="Arial"/>
          <w:i/>
          <w:color w:val="222222"/>
          <w:lang w:val="es-ES"/>
        </w:rPr>
        <w:t xml:space="preserve"> </w:t>
      </w:r>
      <w:r w:rsidRPr="00055030">
        <w:rPr>
          <w:rStyle w:val="hps"/>
          <w:rFonts w:ascii="Arial" w:hAnsi="Arial" w:cs="Arial"/>
          <w:i/>
          <w:color w:val="222222"/>
          <w:lang w:val="es-ES"/>
        </w:rPr>
        <w:t>por ciento de</w:t>
      </w:r>
      <w:r w:rsidRPr="00055030">
        <w:rPr>
          <w:rFonts w:ascii="Arial" w:hAnsi="Arial" w:cs="Arial"/>
          <w:i/>
          <w:color w:val="222222"/>
          <w:lang w:val="es-ES"/>
        </w:rPr>
        <w:t xml:space="preserve"> </w:t>
      </w:r>
      <w:r w:rsidRPr="00055030">
        <w:rPr>
          <w:rStyle w:val="hps"/>
          <w:rFonts w:ascii="Arial" w:hAnsi="Arial" w:cs="Arial"/>
          <w:i/>
          <w:color w:val="222222"/>
          <w:lang w:val="es-ES"/>
        </w:rPr>
        <w:t>su consumo</w:t>
      </w:r>
      <w:r w:rsidRPr="00055030">
        <w:rPr>
          <w:rFonts w:ascii="Arial" w:hAnsi="Arial" w:cs="Arial"/>
          <w:i/>
          <w:color w:val="222222"/>
          <w:lang w:val="es-ES"/>
        </w:rPr>
        <w:t xml:space="preserve"> </w:t>
      </w:r>
      <w:r w:rsidRPr="00055030">
        <w:rPr>
          <w:rStyle w:val="hps"/>
          <w:rFonts w:ascii="Arial" w:hAnsi="Arial" w:cs="Arial"/>
          <w:i/>
          <w:color w:val="222222"/>
          <w:lang w:val="es-ES"/>
        </w:rPr>
        <w:t>mínimo mensual</w:t>
      </w:r>
      <w:r w:rsidRPr="00055030">
        <w:rPr>
          <w:rFonts w:ascii="Arial" w:hAnsi="Arial" w:cs="Arial"/>
          <w:i/>
          <w:color w:val="222222"/>
          <w:lang w:val="es-ES"/>
        </w:rPr>
        <w:t xml:space="preserve"> </w:t>
      </w:r>
      <w:r w:rsidRPr="00055030">
        <w:rPr>
          <w:rStyle w:val="hps"/>
          <w:rFonts w:ascii="Arial" w:hAnsi="Arial" w:cs="Arial"/>
          <w:i/>
          <w:color w:val="222222"/>
          <w:lang w:val="es-ES"/>
        </w:rPr>
        <w:t>a partir de los</w:t>
      </w:r>
      <w:r w:rsidRPr="00055030">
        <w:rPr>
          <w:rFonts w:ascii="Arial" w:hAnsi="Arial" w:cs="Arial"/>
          <w:i/>
          <w:color w:val="222222"/>
          <w:lang w:val="es-ES"/>
        </w:rPr>
        <w:t xml:space="preserve"> </w:t>
      </w:r>
      <w:r w:rsidRPr="00055030">
        <w:rPr>
          <w:rStyle w:val="hps"/>
          <w:rFonts w:ascii="Arial" w:hAnsi="Arial" w:cs="Arial"/>
          <w:i/>
          <w:color w:val="222222"/>
          <w:lang w:val="es-ES"/>
        </w:rPr>
        <w:t>12</w:t>
      </w:r>
      <w:r w:rsidRPr="00055030">
        <w:rPr>
          <w:rFonts w:ascii="Arial" w:hAnsi="Arial" w:cs="Arial"/>
          <w:i/>
          <w:color w:val="222222"/>
          <w:lang w:val="es-ES"/>
        </w:rPr>
        <w:t xml:space="preserve"> </w:t>
      </w:r>
      <w:r w:rsidRPr="00055030">
        <w:rPr>
          <w:rStyle w:val="hps"/>
          <w:rFonts w:ascii="Arial" w:hAnsi="Arial" w:cs="Arial"/>
          <w:i/>
          <w:color w:val="222222"/>
          <w:lang w:val="es-ES"/>
        </w:rPr>
        <w:t>meses</w:t>
      </w:r>
      <w:r w:rsidRPr="00055030">
        <w:rPr>
          <w:rFonts w:ascii="Arial" w:hAnsi="Arial" w:cs="Arial"/>
          <w:i/>
          <w:color w:val="222222"/>
          <w:lang w:val="es-ES"/>
        </w:rPr>
        <w:t xml:space="preserve"> </w:t>
      </w:r>
      <w:r w:rsidRPr="00055030">
        <w:rPr>
          <w:rStyle w:val="hps"/>
          <w:rFonts w:ascii="Arial" w:hAnsi="Arial" w:cs="Arial"/>
          <w:i/>
          <w:color w:val="222222"/>
          <w:lang w:val="es-ES"/>
        </w:rPr>
        <w:t>anteriores</w:t>
      </w:r>
      <w:r w:rsidRPr="00055030">
        <w:rPr>
          <w:rFonts w:ascii="Arial" w:hAnsi="Arial" w:cs="Arial"/>
          <w:i/>
          <w:color w:val="222222"/>
          <w:lang w:val="es-ES"/>
        </w:rPr>
        <w:t xml:space="preserve">, </w:t>
      </w:r>
      <w:r w:rsidRPr="00055030">
        <w:rPr>
          <w:rStyle w:val="hps"/>
          <w:rFonts w:ascii="Arial" w:hAnsi="Arial" w:cs="Arial"/>
          <w:i/>
          <w:color w:val="222222"/>
          <w:lang w:val="es-ES"/>
        </w:rPr>
        <w:t>y nos</w:t>
      </w:r>
      <w:r w:rsidRPr="00055030">
        <w:rPr>
          <w:rFonts w:ascii="Arial" w:hAnsi="Arial" w:cs="Arial"/>
          <w:i/>
          <w:color w:val="222222"/>
          <w:lang w:val="es-ES"/>
        </w:rPr>
        <w:t xml:space="preserve"> </w:t>
      </w:r>
      <w:r w:rsidRPr="00055030">
        <w:rPr>
          <w:rStyle w:val="hps"/>
          <w:rFonts w:ascii="Arial" w:hAnsi="Arial" w:cs="Arial"/>
          <w:i/>
          <w:color w:val="222222"/>
          <w:lang w:val="es-ES"/>
        </w:rPr>
        <w:t>aseguraremos de que</w:t>
      </w:r>
      <w:r w:rsidRPr="00055030">
        <w:rPr>
          <w:rFonts w:ascii="Arial" w:hAnsi="Arial" w:cs="Arial"/>
          <w:i/>
          <w:color w:val="222222"/>
          <w:lang w:val="es-ES"/>
        </w:rPr>
        <w:t xml:space="preserve"> </w:t>
      </w:r>
      <w:r w:rsidRPr="00055030">
        <w:rPr>
          <w:rStyle w:val="hps"/>
          <w:rFonts w:ascii="Arial" w:hAnsi="Arial" w:cs="Arial"/>
          <w:i/>
          <w:color w:val="222222"/>
          <w:lang w:val="es-ES"/>
        </w:rPr>
        <w:t>no se inscribe</w:t>
      </w:r>
      <w:r w:rsidRPr="00055030">
        <w:rPr>
          <w:rFonts w:ascii="Arial" w:hAnsi="Arial" w:cs="Arial"/>
          <w:i/>
          <w:color w:val="222222"/>
          <w:lang w:val="es-ES"/>
        </w:rPr>
        <w:t xml:space="preserve"> </w:t>
      </w:r>
      <w:r w:rsidRPr="00055030">
        <w:rPr>
          <w:rStyle w:val="hps"/>
          <w:rFonts w:ascii="Arial" w:hAnsi="Arial" w:cs="Arial"/>
          <w:i/>
          <w:color w:val="222222"/>
          <w:lang w:val="es-ES"/>
        </w:rPr>
        <w:t>durante demasiados</w:t>
      </w:r>
      <w:r w:rsidRPr="00055030">
        <w:rPr>
          <w:rFonts w:ascii="Arial" w:hAnsi="Arial" w:cs="Arial"/>
          <w:i/>
          <w:color w:val="222222"/>
          <w:lang w:val="es-ES"/>
        </w:rPr>
        <w:t xml:space="preserve"> </w:t>
      </w:r>
      <w:r w:rsidRPr="00055030">
        <w:rPr>
          <w:rStyle w:val="hps"/>
          <w:rFonts w:ascii="Arial" w:hAnsi="Arial" w:cs="Arial"/>
          <w:i/>
          <w:color w:val="222222"/>
          <w:lang w:val="es-ES"/>
        </w:rPr>
        <w:t>bloques.</w:t>
      </w:r>
    </w:p>
    <w:p w:rsidR="00983836" w:rsidRPr="00055030" w:rsidRDefault="00983836" w:rsidP="00983836">
      <w:pPr>
        <w:pStyle w:val="ListParagraph"/>
        <w:numPr>
          <w:ilvl w:val="0"/>
          <w:numId w:val="26"/>
        </w:numPr>
        <w:spacing w:before="100" w:beforeAutospacing="1" w:after="100" w:afterAutospacing="1" w:line="240" w:lineRule="auto"/>
        <w:ind w:right="240"/>
        <w:rPr>
          <w:rStyle w:val="hps"/>
          <w:rFonts w:ascii="Arial" w:eastAsia="Times New Roman" w:hAnsi="Arial" w:cs="Arial"/>
          <w:i/>
        </w:rPr>
      </w:pPr>
      <w:r w:rsidRPr="00055030">
        <w:rPr>
          <w:rStyle w:val="hps"/>
          <w:rFonts w:ascii="Arial" w:hAnsi="Arial" w:cs="Arial"/>
          <w:i/>
          <w:color w:val="222222"/>
          <w:lang w:val="es-ES"/>
        </w:rPr>
        <w:t>¿Quién debe</w:t>
      </w:r>
      <w:r w:rsidRPr="00055030">
        <w:rPr>
          <w:rFonts w:ascii="Arial" w:hAnsi="Arial" w:cs="Arial"/>
          <w:i/>
          <w:color w:val="222222"/>
          <w:lang w:val="es-ES"/>
        </w:rPr>
        <w:t xml:space="preserve"> </w:t>
      </w:r>
      <w:r w:rsidRPr="00055030">
        <w:rPr>
          <w:rStyle w:val="hps"/>
          <w:rFonts w:ascii="Arial" w:hAnsi="Arial" w:cs="Arial"/>
          <w:i/>
          <w:color w:val="222222"/>
          <w:lang w:val="es-ES"/>
        </w:rPr>
        <w:t>inscribirse en</w:t>
      </w:r>
      <w:r w:rsidRPr="00055030">
        <w:rPr>
          <w:rFonts w:ascii="Arial" w:hAnsi="Arial" w:cs="Arial"/>
          <w:i/>
          <w:color w:val="222222"/>
          <w:lang w:val="es-ES"/>
        </w:rPr>
        <w:t xml:space="preserve"> </w:t>
      </w:r>
      <w:r w:rsidRPr="00055030">
        <w:rPr>
          <w:rStyle w:val="hps"/>
          <w:rFonts w:ascii="Arial" w:hAnsi="Arial" w:cs="Arial"/>
          <w:i/>
          <w:color w:val="222222"/>
          <w:lang w:val="es-ES"/>
        </w:rPr>
        <w:t>la opción</w:t>
      </w:r>
      <w:r w:rsidRPr="00055030">
        <w:rPr>
          <w:rFonts w:ascii="Arial" w:hAnsi="Arial" w:cs="Arial"/>
          <w:i/>
          <w:color w:val="222222"/>
          <w:lang w:val="es-ES"/>
        </w:rPr>
        <w:t xml:space="preserve"> </w:t>
      </w:r>
      <w:r w:rsidRPr="00055030">
        <w:rPr>
          <w:rStyle w:val="hps"/>
          <w:rFonts w:ascii="Arial" w:hAnsi="Arial" w:cs="Arial"/>
          <w:i/>
          <w:color w:val="222222"/>
          <w:lang w:val="es-ES"/>
        </w:rPr>
        <w:t>de bloque</w:t>
      </w:r>
      <w:r w:rsidRPr="00055030">
        <w:rPr>
          <w:rFonts w:ascii="Arial" w:hAnsi="Arial" w:cs="Arial"/>
          <w:i/>
          <w:color w:val="222222"/>
          <w:lang w:val="es-ES"/>
        </w:rPr>
        <w:t xml:space="preserve">: </w:t>
      </w:r>
      <w:r w:rsidRPr="00055030">
        <w:rPr>
          <w:rStyle w:val="hps"/>
          <w:rFonts w:ascii="Arial" w:hAnsi="Arial" w:cs="Arial"/>
          <w:i/>
          <w:color w:val="222222"/>
          <w:lang w:val="es-ES"/>
        </w:rPr>
        <w:t>Este es el</w:t>
      </w:r>
      <w:r w:rsidRPr="00055030">
        <w:rPr>
          <w:rFonts w:ascii="Arial" w:hAnsi="Arial" w:cs="Arial"/>
          <w:i/>
          <w:color w:val="222222"/>
          <w:lang w:val="es-ES"/>
        </w:rPr>
        <w:t xml:space="preserve"> </w:t>
      </w:r>
      <w:r w:rsidRPr="00055030">
        <w:rPr>
          <w:rStyle w:val="hps"/>
          <w:rFonts w:ascii="Arial" w:hAnsi="Arial" w:cs="Arial"/>
          <w:i/>
          <w:color w:val="222222"/>
          <w:lang w:val="es-ES"/>
        </w:rPr>
        <w:t>plan perfecto para</w:t>
      </w:r>
      <w:r w:rsidRPr="00055030">
        <w:rPr>
          <w:rFonts w:ascii="Arial" w:hAnsi="Arial" w:cs="Arial"/>
          <w:i/>
          <w:color w:val="222222"/>
          <w:lang w:val="es-ES"/>
        </w:rPr>
        <w:t xml:space="preserve"> </w:t>
      </w:r>
      <w:r w:rsidRPr="00055030">
        <w:rPr>
          <w:rStyle w:val="hps"/>
          <w:rFonts w:ascii="Arial" w:hAnsi="Arial" w:cs="Arial"/>
          <w:i/>
          <w:color w:val="222222"/>
          <w:lang w:val="es-ES"/>
        </w:rPr>
        <w:t>alguien que quiere</w:t>
      </w:r>
      <w:r w:rsidRPr="00055030">
        <w:rPr>
          <w:rFonts w:ascii="Arial" w:hAnsi="Arial" w:cs="Arial"/>
          <w:i/>
          <w:color w:val="222222"/>
          <w:lang w:val="es-ES"/>
        </w:rPr>
        <w:t xml:space="preserve"> </w:t>
      </w:r>
      <w:r w:rsidRPr="00055030">
        <w:rPr>
          <w:rStyle w:val="hps"/>
          <w:rFonts w:ascii="Arial" w:hAnsi="Arial" w:cs="Arial"/>
          <w:i/>
          <w:color w:val="222222"/>
          <w:lang w:val="es-ES"/>
        </w:rPr>
        <w:t>añadir más</w:t>
      </w:r>
      <w:r w:rsidRPr="00055030">
        <w:rPr>
          <w:rFonts w:ascii="Arial" w:hAnsi="Arial" w:cs="Arial"/>
          <w:i/>
          <w:color w:val="222222"/>
          <w:lang w:val="es-ES"/>
        </w:rPr>
        <w:t xml:space="preserve"> </w:t>
      </w:r>
      <w:r w:rsidRPr="00055030">
        <w:rPr>
          <w:rStyle w:val="hps"/>
          <w:rFonts w:ascii="Arial" w:hAnsi="Arial" w:cs="Arial"/>
          <w:i/>
          <w:color w:val="222222"/>
          <w:lang w:val="es-ES"/>
        </w:rPr>
        <w:t>las energías renovables</w:t>
      </w:r>
      <w:r w:rsidRPr="00055030">
        <w:rPr>
          <w:rFonts w:ascii="Arial" w:hAnsi="Arial" w:cs="Arial"/>
          <w:i/>
          <w:color w:val="222222"/>
          <w:lang w:val="es-ES"/>
        </w:rPr>
        <w:t xml:space="preserve"> </w:t>
      </w:r>
      <w:r w:rsidRPr="00055030">
        <w:rPr>
          <w:rStyle w:val="hps"/>
          <w:rFonts w:ascii="Arial" w:hAnsi="Arial" w:cs="Arial"/>
          <w:i/>
          <w:color w:val="222222"/>
          <w:lang w:val="es-ES"/>
        </w:rPr>
        <w:t>a la red</w:t>
      </w:r>
      <w:r w:rsidRPr="00055030">
        <w:rPr>
          <w:rFonts w:ascii="Arial" w:hAnsi="Arial" w:cs="Arial"/>
          <w:i/>
          <w:color w:val="222222"/>
          <w:lang w:val="es-ES"/>
        </w:rPr>
        <w:t xml:space="preserve">, pero quiere </w:t>
      </w:r>
      <w:r w:rsidRPr="00055030">
        <w:rPr>
          <w:rStyle w:val="hps"/>
          <w:rFonts w:ascii="Arial" w:hAnsi="Arial" w:cs="Arial"/>
          <w:i/>
          <w:color w:val="222222"/>
          <w:lang w:val="es-ES"/>
        </w:rPr>
        <w:t>un costo fijo</w:t>
      </w:r>
      <w:r w:rsidRPr="00055030">
        <w:rPr>
          <w:rFonts w:ascii="Arial" w:hAnsi="Arial" w:cs="Arial"/>
          <w:i/>
          <w:color w:val="222222"/>
          <w:lang w:val="es-ES"/>
        </w:rPr>
        <w:t xml:space="preserve"> </w:t>
      </w:r>
      <w:r w:rsidRPr="00055030">
        <w:rPr>
          <w:rStyle w:val="hps"/>
          <w:rFonts w:ascii="Arial" w:hAnsi="Arial" w:cs="Arial"/>
          <w:i/>
          <w:color w:val="222222"/>
          <w:lang w:val="es-ES"/>
        </w:rPr>
        <w:t>cada mes.</w:t>
      </w:r>
    </w:p>
    <w:p w:rsidR="00983836" w:rsidRPr="00055030" w:rsidRDefault="00983836" w:rsidP="00983836">
      <w:pPr>
        <w:spacing w:before="100" w:beforeAutospacing="1" w:after="240"/>
        <w:rPr>
          <w:rFonts w:ascii="Arial" w:hAnsi="Arial" w:cs="Arial"/>
          <w:i/>
          <w:color w:val="222222"/>
          <w:sz w:val="22"/>
          <w:szCs w:val="22"/>
          <w:lang w:val="es-ES"/>
        </w:rPr>
      </w:pPr>
      <w:r w:rsidRPr="00055030">
        <w:rPr>
          <w:rStyle w:val="hps"/>
          <w:rFonts w:ascii="Arial" w:hAnsi="Arial" w:cs="Arial"/>
          <w:b/>
          <w:i/>
          <w:color w:val="222222"/>
          <w:sz w:val="22"/>
          <w:szCs w:val="22"/>
          <w:lang w:val="es-ES"/>
        </w:rPr>
        <w:t>Ejemplo</w:t>
      </w:r>
      <w:r w:rsidRPr="00055030">
        <w:rPr>
          <w:rStyle w:val="hps"/>
          <w:rFonts w:ascii="Arial" w:hAnsi="Arial" w:cs="Arial"/>
          <w:i/>
          <w:color w:val="222222"/>
          <w:sz w:val="22"/>
          <w:szCs w:val="22"/>
          <w:lang w:val="es-ES"/>
        </w:rPr>
        <w:t>:</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Un cliente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inscribirse en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bloques de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100</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kWh</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pagará</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un adicional de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3.40 por</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mes</w:t>
      </w:r>
      <w:r w:rsidRPr="00055030">
        <w:rPr>
          <w:rFonts w:ascii="Arial" w:hAnsi="Arial" w:cs="Arial"/>
          <w:i/>
          <w:color w:val="222222"/>
          <w:sz w:val="22"/>
          <w:szCs w:val="22"/>
          <w:lang w:val="es-ES"/>
        </w:rPr>
        <w:t>.</w:t>
      </w:r>
    </w:p>
    <w:p w:rsidR="00983836" w:rsidRPr="00055030" w:rsidRDefault="00983836" w:rsidP="00983836">
      <w:pPr>
        <w:spacing w:before="100" w:beforeAutospacing="1" w:after="100" w:afterAutospacing="1"/>
        <w:ind w:left="120" w:right="240"/>
        <w:rPr>
          <w:rFonts w:ascii="Arial" w:eastAsia="Times New Roman" w:hAnsi="Arial" w:cs="Arial"/>
          <w:i/>
          <w:sz w:val="22"/>
          <w:szCs w:val="22"/>
        </w:rPr>
      </w:pPr>
      <w:r w:rsidRPr="00055030">
        <w:rPr>
          <w:rStyle w:val="hps"/>
          <w:rFonts w:ascii="Arial" w:hAnsi="Arial" w:cs="Arial"/>
          <w:b/>
          <w:i/>
          <w:color w:val="222222"/>
          <w:sz w:val="22"/>
          <w:szCs w:val="22"/>
          <w:lang w:val="es-ES"/>
        </w:rPr>
        <w:t>Opción</w:t>
      </w:r>
      <w:r w:rsidRPr="00055030">
        <w:rPr>
          <w:rFonts w:ascii="Arial" w:hAnsi="Arial" w:cs="Arial"/>
          <w:b/>
          <w:i/>
          <w:color w:val="222222"/>
          <w:sz w:val="22"/>
          <w:szCs w:val="22"/>
          <w:lang w:val="es-ES"/>
        </w:rPr>
        <w:t xml:space="preserve"> </w:t>
      </w:r>
      <w:r w:rsidRPr="00055030">
        <w:rPr>
          <w:rStyle w:val="hps"/>
          <w:rFonts w:ascii="Arial" w:hAnsi="Arial" w:cs="Arial"/>
          <w:b/>
          <w:i/>
          <w:color w:val="222222"/>
          <w:sz w:val="22"/>
          <w:szCs w:val="22"/>
          <w:lang w:val="es-ES"/>
        </w:rPr>
        <w:t>2</w:t>
      </w:r>
      <w:r w:rsidRPr="00055030">
        <w:rPr>
          <w:rStyle w:val="atn"/>
          <w:rFonts w:ascii="Arial" w:hAnsi="Arial" w:cs="Arial"/>
          <w:b/>
          <w:i/>
          <w:color w:val="222222"/>
          <w:sz w:val="22"/>
          <w:szCs w:val="22"/>
          <w:lang w:val="es-ES"/>
        </w:rPr>
        <w:t>-</w:t>
      </w:r>
      <w:r w:rsidRPr="00055030">
        <w:rPr>
          <w:rFonts w:ascii="Arial" w:hAnsi="Arial" w:cs="Arial"/>
          <w:b/>
          <w:i/>
          <w:color w:val="222222"/>
          <w:sz w:val="22"/>
          <w:szCs w:val="22"/>
          <w:lang w:val="es-ES"/>
        </w:rPr>
        <w:t xml:space="preserve">Variable </w:t>
      </w:r>
      <w:r w:rsidRPr="00055030">
        <w:rPr>
          <w:rStyle w:val="hps"/>
          <w:rFonts w:ascii="Arial" w:hAnsi="Arial" w:cs="Arial"/>
          <w:b/>
          <w:i/>
          <w:color w:val="222222"/>
          <w:sz w:val="22"/>
          <w:szCs w:val="22"/>
          <w:lang w:val="es-ES"/>
        </w:rPr>
        <w:t>Costo</w:t>
      </w:r>
      <w:r w:rsidRPr="00055030">
        <w:rPr>
          <w:rFonts w:ascii="Arial" w:hAnsi="Arial" w:cs="Arial"/>
          <w:b/>
          <w:i/>
          <w:color w:val="222222"/>
          <w:sz w:val="22"/>
          <w:szCs w:val="22"/>
          <w:lang w:val="es-ES"/>
        </w:rPr>
        <w:t xml:space="preserve"> </w:t>
      </w:r>
      <w:r w:rsidRPr="00055030">
        <w:rPr>
          <w:rStyle w:val="hps"/>
          <w:rFonts w:ascii="Arial" w:hAnsi="Arial" w:cs="Arial"/>
          <w:b/>
          <w:i/>
          <w:color w:val="222222"/>
          <w:sz w:val="22"/>
          <w:szCs w:val="22"/>
          <w:lang w:val="es-ES"/>
        </w:rPr>
        <w:t>mensual</w:t>
      </w:r>
      <w:r w:rsidRPr="00055030">
        <w:rPr>
          <w:rStyle w:val="hps"/>
          <w:rFonts w:ascii="Arial" w:hAnsi="Arial" w:cs="Arial"/>
          <w:i/>
          <w:color w:val="222222"/>
          <w:sz w:val="22"/>
          <w:szCs w:val="22"/>
          <w:lang w:val="es-ES"/>
        </w:rPr>
        <w:t>:</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Compra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cualquier porcentaje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entre el 1%</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y el 85</w:t>
      </w:r>
      <w:r w:rsidRPr="00055030">
        <w:rPr>
          <w:rFonts w:ascii="Arial" w:hAnsi="Arial" w:cs="Arial"/>
          <w:i/>
          <w:color w:val="222222"/>
          <w:sz w:val="22"/>
          <w:szCs w:val="22"/>
          <w:lang w:val="es-ES"/>
        </w:rPr>
        <w:t xml:space="preserve">% de </w:t>
      </w:r>
      <w:r w:rsidRPr="00055030">
        <w:rPr>
          <w:rStyle w:val="hps"/>
          <w:rFonts w:ascii="Arial" w:hAnsi="Arial" w:cs="Arial"/>
          <w:i/>
          <w:color w:val="222222"/>
          <w:sz w:val="22"/>
          <w:szCs w:val="22"/>
          <w:lang w:val="es-ES"/>
        </w:rPr>
        <w:t>su consumo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mensual de electricidad</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Cada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hora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PNM</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Cielo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Azul</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kilovatios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tiene un precio de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$ 0.017</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por mes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por encima de su</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costo normal</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de electricidad</w:t>
      </w:r>
      <w:r w:rsidRPr="00055030">
        <w:rPr>
          <w:rFonts w:ascii="Arial" w:hAnsi="Arial" w:cs="Arial"/>
          <w:i/>
          <w:color w:val="222222"/>
          <w:sz w:val="22"/>
          <w:szCs w:val="22"/>
          <w:lang w:val="es-ES"/>
        </w:rPr>
        <w:t>.</w:t>
      </w:r>
    </w:p>
    <w:p w:rsidR="00983836" w:rsidRPr="00055030" w:rsidRDefault="00983836" w:rsidP="00983836">
      <w:pPr>
        <w:pStyle w:val="ListParagraph"/>
        <w:numPr>
          <w:ilvl w:val="0"/>
          <w:numId w:val="25"/>
        </w:numPr>
        <w:spacing w:before="100" w:beforeAutospacing="1" w:after="100" w:afterAutospacing="1" w:line="240" w:lineRule="auto"/>
        <w:ind w:right="240"/>
        <w:rPr>
          <w:rStyle w:val="hps"/>
          <w:rFonts w:ascii="Arial" w:eastAsia="Times New Roman" w:hAnsi="Arial" w:cs="Arial"/>
          <w:i/>
        </w:rPr>
      </w:pPr>
      <w:r w:rsidRPr="00055030">
        <w:rPr>
          <w:rStyle w:val="hps"/>
          <w:rFonts w:ascii="Arial" w:hAnsi="Arial" w:cs="Arial"/>
          <w:i/>
          <w:color w:val="222222"/>
          <w:lang w:val="es-ES"/>
        </w:rPr>
        <w:t>Debido a</w:t>
      </w:r>
      <w:r w:rsidRPr="00055030">
        <w:rPr>
          <w:rFonts w:ascii="Arial" w:hAnsi="Arial" w:cs="Arial"/>
          <w:i/>
          <w:color w:val="222222"/>
          <w:lang w:val="es-ES"/>
        </w:rPr>
        <w:t xml:space="preserve"> </w:t>
      </w:r>
      <w:r w:rsidRPr="00055030">
        <w:rPr>
          <w:rStyle w:val="hps"/>
          <w:rFonts w:ascii="Arial" w:hAnsi="Arial" w:cs="Arial"/>
          <w:i/>
          <w:color w:val="222222"/>
          <w:lang w:val="es-ES"/>
        </w:rPr>
        <w:t>su consumo de electricidad</w:t>
      </w:r>
      <w:r w:rsidRPr="00055030">
        <w:rPr>
          <w:rFonts w:ascii="Arial" w:hAnsi="Arial" w:cs="Arial"/>
          <w:i/>
          <w:color w:val="222222"/>
          <w:lang w:val="es-ES"/>
        </w:rPr>
        <w:t xml:space="preserve"> </w:t>
      </w:r>
      <w:r w:rsidRPr="00055030">
        <w:rPr>
          <w:rStyle w:val="hps"/>
          <w:rFonts w:ascii="Arial" w:hAnsi="Arial" w:cs="Arial"/>
          <w:i/>
          <w:color w:val="222222"/>
          <w:lang w:val="es-ES"/>
        </w:rPr>
        <w:t>varía cada</w:t>
      </w:r>
      <w:r w:rsidRPr="00055030">
        <w:rPr>
          <w:rFonts w:ascii="Arial" w:hAnsi="Arial" w:cs="Arial"/>
          <w:i/>
          <w:color w:val="222222"/>
          <w:lang w:val="es-ES"/>
        </w:rPr>
        <w:t xml:space="preserve"> </w:t>
      </w:r>
      <w:r w:rsidRPr="00055030">
        <w:rPr>
          <w:rStyle w:val="hps"/>
          <w:rFonts w:ascii="Arial" w:hAnsi="Arial" w:cs="Arial"/>
          <w:i/>
          <w:color w:val="222222"/>
          <w:lang w:val="es-ES"/>
        </w:rPr>
        <w:t>mes</w:t>
      </w:r>
      <w:r w:rsidRPr="00055030">
        <w:rPr>
          <w:rFonts w:ascii="Arial" w:hAnsi="Arial" w:cs="Arial"/>
          <w:i/>
          <w:color w:val="222222"/>
          <w:lang w:val="es-ES"/>
        </w:rPr>
        <w:t xml:space="preserve">, su costo </w:t>
      </w:r>
      <w:r w:rsidRPr="00055030">
        <w:rPr>
          <w:rStyle w:val="hps"/>
          <w:rFonts w:ascii="Arial" w:hAnsi="Arial" w:cs="Arial"/>
          <w:i/>
          <w:color w:val="222222"/>
          <w:lang w:val="es-ES"/>
        </w:rPr>
        <w:t>PNM</w:t>
      </w:r>
      <w:r w:rsidRPr="00055030">
        <w:rPr>
          <w:rFonts w:ascii="Arial" w:hAnsi="Arial" w:cs="Arial"/>
          <w:i/>
          <w:color w:val="222222"/>
          <w:lang w:val="es-ES"/>
        </w:rPr>
        <w:t xml:space="preserve"> </w:t>
      </w:r>
      <w:r w:rsidRPr="00055030">
        <w:rPr>
          <w:rStyle w:val="hps"/>
          <w:rFonts w:ascii="Arial" w:hAnsi="Arial" w:cs="Arial"/>
          <w:i/>
          <w:color w:val="222222"/>
          <w:lang w:val="es-ES"/>
        </w:rPr>
        <w:t>Cielo</w:t>
      </w:r>
      <w:r w:rsidRPr="00055030">
        <w:rPr>
          <w:rFonts w:ascii="Arial" w:hAnsi="Arial" w:cs="Arial"/>
          <w:i/>
          <w:color w:val="222222"/>
          <w:lang w:val="es-ES"/>
        </w:rPr>
        <w:t xml:space="preserve"> </w:t>
      </w:r>
      <w:r w:rsidRPr="00055030">
        <w:rPr>
          <w:rStyle w:val="hps"/>
          <w:rFonts w:ascii="Arial" w:hAnsi="Arial" w:cs="Arial"/>
          <w:i/>
          <w:color w:val="222222"/>
          <w:lang w:val="es-ES"/>
        </w:rPr>
        <w:t>Azul</w:t>
      </w:r>
      <w:r w:rsidRPr="00055030">
        <w:rPr>
          <w:rFonts w:ascii="Arial" w:hAnsi="Arial" w:cs="Arial"/>
          <w:i/>
          <w:color w:val="222222"/>
          <w:lang w:val="es-ES"/>
        </w:rPr>
        <w:t xml:space="preserve"> </w:t>
      </w:r>
      <w:r w:rsidRPr="00055030">
        <w:rPr>
          <w:rStyle w:val="hps"/>
          <w:rFonts w:ascii="Arial" w:hAnsi="Arial" w:cs="Arial"/>
          <w:i/>
          <w:color w:val="222222"/>
          <w:lang w:val="es-ES"/>
        </w:rPr>
        <w:t>variará</w:t>
      </w:r>
      <w:r w:rsidRPr="00055030">
        <w:rPr>
          <w:rFonts w:ascii="Arial" w:hAnsi="Arial" w:cs="Arial"/>
          <w:i/>
          <w:color w:val="222222"/>
          <w:lang w:val="es-ES"/>
        </w:rPr>
        <w:t xml:space="preserve"> </w:t>
      </w:r>
      <w:r w:rsidRPr="00055030">
        <w:rPr>
          <w:rStyle w:val="hps"/>
          <w:rFonts w:ascii="Arial" w:hAnsi="Arial" w:cs="Arial"/>
          <w:i/>
          <w:color w:val="222222"/>
          <w:lang w:val="es-ES"/>
        </w:rPr>
        <w:t>mensualmente</w:t>
      </w:r>
      <w:r w:rsidRPr="00055030">
        <w:rPr>
          <w:rFonts w:ascii="Arial" w:hAnsi="Arial" w:cs="Arial"/>
          <w:i/>
          <w:color w:val="222222"/>
          <w:lang w:val="es-ES"/>
        </w:rPr>
        <w:t xml:space="preserve"> </w:t>
      </w:r>
      <w:r w:rsidRPr="00055030">
        <w:rPr>
          <w:rStyle w:val="hps"/>
          <w:rFonts w:ascii="Arial" w:hAnsi="Arial" w:cs="Arial"/>
          <w:i/>
          <w:color w:val="222222"/>
          <w:lang w:val="es-ES"/>
        </w:rPr>
        <w:t>con el uso</w:t>
      </w:r>
      <w:r w:rsidRPr="00055030">
        <w:rPr>
          <w:rFonts w:ascii="Arial" w:hAnsi="Arial" w:cs="Arial"/>
          <w:i/>
          <w:color w:val="222222"/>
          <w:lang w:val="es-ES"/>
        </w:rPr>
        <w:t xml:space="preserve"> </w:t>
      </w:r>
      <w:r w:rsidRPr="00055030">
        <w:rPr>
          <w:rStyle w:val="hps"/>
          <w:rFonts w:ascii="Arial" w:hAnsi="Arial" w:cs="Arial"/>
          <w:i/>
          <w:color w:val="222222"/>
          <w:lang w:val="es-ES"/>
        </w:rPr>
        <w:t>eléctrico.</w:t>
      </w:r>
    </w:p>
    <w:p w:rsidR="00983836" w:rsidRPr="00055030" w:rsidRDefault="00983836" w:rsidP="00983836">
      <w:pPr>
        <w:pStyle w:val="ListParagraph"/>
        <w:numPr>
          <w:ilvl w:val="0"/>
          <w:numId w:val="25"/>
        </w:numPr>
        <w:spacing w:before="100" w:beforeAutospacing="1" w:after="240" w:line="240" w:lineRule="auto"/>
        <w:rPr>
          <w:rFonts w:ascii="Arial" w:hAnsi="Arial" w:cs="Arial"/>
          <w:i/>
          <w:color w:val="222222"/>
          <w:lang w:val="es-ES"/>
        </w:rPr>
      </w:pPr>
      <w:r w:rsidRPr="00055030">
        <w:rPr>
          <w:rStyle w:val="hps"/>
          <w:rFonts w:ascii="Arial" w:hAnsi="Arial" w:cs="Arial"/>
          <w:i/>
          <w:color w:val="222222"/>
          <w:lang w:val="es-ES"/>
        </w:rPr>
        <w:t>¿Quién debe</w:t>
      </w:r>
      <w:r w:rsidRPr="00055030">
        <w:rPr>
          <w:rFonts w:ascii="Arial" w:hAnsi="Arial" w:cs="Arial"/>
          <w:i/>
          <w:color w:val="222222"/>
          <w:lang w:val="es-ES"/>
        </w:rPr>
        <w:t xml:space="preserve"> </w:t>
      </w:r>
      <w:r w:rsidRPr="00055030">
        <w:rPr>
          <w:rStyle w:val="hps"/>
          <w:rFonts w:ascii="Arial" w:hAnsi="Arial" w:cs="Arial"/>
          <w:i/>
          <w:color w:val="222222"/>
          <w:lang w:val="es-ES"/>
        </w:rPr>
        <w:t>inscribirse en el</w:t>
      </w:r>
      <w:r w:rsidRPr="00055030">
        <w:rPr>
          <w:rFonts w:ascii="Arial" w:hAnsi="Arial" w:cs="Arial"/>
          <w:i/>
          <w:color w:val="222222"/>
          <w:lang w:val="es-ES"/>
        </w:rPr>
        <w:t xml:space="preserve"> </w:t>
      </w:r>
      <w:r w:rsidRPr="00055030">
        <w:rPr>
          <w:rStyle w:val="hps"/>
          <w:rFonts w:ascii="Arial" w:hAnsi="Arial" w:cs="Arial"/>
          <w:i/>
          <w:color w:val="222222"/>
          <w:lang w:val="es-ES"/>
        </w:rPr>
        <w:t>plan de</w:t>
      </w:r>
      <w:r w:rsidRPr="00055030">
        <w:rPr>
          <w:rFonts w:ascii="Arial" w:hAnsi="Arial" w:cs="Arial"/>
          <w:i/>
          <w:color w:val="222222"/>
          <w:lang w:val="es-ES"/>
        </w:rPr>
        <w:t xml:space="preserve"> </w:t>
      </w:r>
      <w:r w:rsidRPr="00055030">
        <w:rPr>
          <w:rStyle w:val="hps"/>
          <w:rFonts w:ascii="Arial" w:hAnsi="Arial" w:cs="Arial"/>
          <w:i/>
          <w:color w:val="222222"/>
          <w:lang w:val="es-ES"/>
        </w:rPr>
        <w:t>porcentaje</w:t>
      </w:r>
      <w:r w:rsidRPr="00055030">
        <w:rPr>
          <w:rFonts w:ascii="Arial" w:hAnsi="Arial" w:cs="Arial"/>
          <w:i/>
          <w:color w:val="222222"/>
          <w:lang w:val="es-ES"/>
        </w:rPr>
        <w:t xml:space="preserve">: </w:t>
      </w:r>
      <w:r w:rsidRPr="00055030">
        <w:rPr>
          <w:rStyle w:val="hps"/>
          <w:rFonts w:ascii="Arial" w:hAnsi="Arial" w:cs="Arial"/>
          <w:i/>
          <w:color w:val="222222"/>
          <w:lang w:val="es-ES"/>
        </w:rPr>
        <w:t>El plan</w:t>
      </w:r>
      <w:r w:rsidRPr="00055030">
        <w:rPr>
          <w:rFonts w:ascii="Arial" w:hAnsi="Arial" w:cs="Arial"/>
          <w:i/>
          <w:color w:val="222222"/>
          <w:lang w:val="es-ES"/>
        </w:rPr>
        <w:t xml:space="preserve"> </w:t>
      </w:r>
      <w:r w:rsidRPr="00055030">
        <w:rPr>
          <w:rStyle w:val="hps"/>
          <w:rFonts w:ascii="Arial" w:hAnsi="Arial" w:cs="Arial"/>
          <w:i/>
          <w:color w:val="222222"/>
          <w:lang w:val="es-ES"/>
        </w:rPr>
        <w:t>porcentaje es</w:t>
      </w:r>
      <w:r w:rsidRPr="00055030">
        <w:rPr>
          <w:rFonts w:ascii="Arial" w:hAnsi="Arial" w:cs="Arial"/>
          <w:i/>
          <w:color w:val="222222"/>
          <w:lang w:val="es-ES"/>
        </w:rPr>
        <w:t xml:space="preserve"> </w:t>
      </w:r>
      <w:r w:rsidRPr="00055030">
        <w:rPr>
          <w:rStyle w:val="hps"/>
          <w:rFonts w:ascii="Arial" w:hAnsi="Arial" w:cs="Arial"/>
          <w:i/>
          <w:color w:val="222222"/>
          <w:lang w:val="es-ES"/>
        </w:rPr>
        <w:t>ideal para</w:t>
      </w:r>
      <w:r w:rsidRPr="00055030">
        <w:rPr>
          <w:rFonts w:ascii="Arial" w:hAnsi="Arial" w:cs="Arial"/>
          <w:i/>
          <w:color w:val="222222"/>
          <w:lang w:val="es-ES"/>
        </w:rPr>
        <w:t xml:space="preserve"> </w:t>
      </w:r>
      <w:r w:rsidRPr="00055030">
        <w:rPr>
          <w:rStyle w:val="hps"/>
          <w:rFonts w:ascii="Arial" w:hAnsi="Arial" w:cs="Arial"/>
          <w:i/>
          <w:color w:val="222222"/>
          <w:lang w:val="es-ES"/>
        </w:rPr>
        <w:t>alguien que quiere</w:t>
      </w:r>
      <w:r w:rsidRPr="00055030">
        <w:rPr>
          <w:rFonts w:ascii="Arial" w:hAnsi="Arial" w:cs="Arial"/>
          <w:i/>
          <w:color w:val="222222"/>
          <w:lang w:val="es-ES"/>
        </w:rPr>
        <w:t xml:space="preserve"> </w:t>
      </w:r>
      <w:r w:rsidRPr="00055030">
        <w:rPr>
          <w:rStyle w:val="hps"/>
          <w:rFonts w:ascii="Arial" w:hAnsi="Arial" w:cs="Arial"/>
          <w:i/>
          <w:color w:val="222222"/>
          <w:lang w:val="es-ES"/>
        </w:rPr>
        <w:t>añadir más</w:t>
      </w:r>
      <w:r w:rsidRPr="00055030">
        <w:rPr>
          <w:rFonts w:ascii="Arial" w:hAnsi="Arial" w:cs="Arial"/>
          <w:i/>
          <w:color w:val="222222"/>
          <w:lang w:val="es-ES"/>
        </w:rPr>
        <w:t xml:space="preserve"> </w:t>
      </w:r>
      <w:r w:rsidRPr="00055030">
        <w:rPr>
          <w:rStyle w:val="hps"/>
          <w:rFonts w:ascii="Arial" w:hAnsi="Arial" w:cs="Arial"/>
          <w:i/>
          <w:color w:val="222222"/>
          <w:lang w:val="es-ES"/>
        </w:rPr>
        <w:t>las energías renovables</w:t>
      </w:r>
      <w:r w:rsidRPr="00055030">
        <w:rPr>
          <w:rFonts w:ascii="Arial" w:hAnsi="Arial" w:cs="Arial"/>
          <w:i/>
          <w:color w:val="222222"/>
          <w:lang w:val="es-ES"/>
        </w:rPr>
        <w:t xml:space="preserve"> </w:t>
      </w:r>
      <w:r w:rsidRPr="00055030">
        <w:rPr>
          <w:rStyle w:val="hps"/>
          <w:rFonts w:ascii="Arial" w:hAnsi="Arial" w:cs="Arial"/>
          <w:i/>
          <w:color w:val="222222"/>
          <w:lang w:val="es-ES"/>
        </w:rPr>
        <w:t>a la red</w:t>
      </w:r>
      <w:r w:rsidRPr="00055030">
        <w:rPr>
          <w:rFonts w:ascii="Arial" w:hAnsi="Arial" w:cs="Arial"/>
          <w:i/>
          <w:color w:val="222222"/>
          <w:lang w:val="es-ES"/>
        </w:rPr>
        <w:t xml:space="preserve"> </w:t>
      </w:r>
      <w:r w:rsidRPr="00055030">
        <w:rPr>
          <w:rStyle w:val="hps"/>
          <w:rFonts w:ascii="Arial" w:hAnsi="Arial" w:cs="Arial"/>
          <w:i/>
          <w:color w:val="222222"/>
          <w:lang w:val="es-ES"/>
        </w:rPr>
        <w:t>basado en</w:t>
      </w:r>
      <w:r w:rsidRPr="00055030">
        <w:rPr>
          <w:rFonts w:ascii="Arial" w:hAnsi="Arial" w:cs="Arial"/>
          <w:i/>
          <w:color w:val="222222"/>
          <w:lang w:val="es-ES"/>
        </w:rPr>
        <w:t xml:space="preserve"> </w:t>
      </w:r>
      <w:r w:rsidRPr="00055030">
        <w:rPr>
          <w:rStyle w:val="hps"/>
          <w:rFonts w:ascii="Arial" w:hAnsi="Arial" w:cs="Arial"/>
          <w:i/>
          <w:color w:val="222222"/>
          <w:lang w:val="es-ES"/>
        </w:rPr>
        <w:t>la cantidad de</w:t>
      </w:r>
      <w:r w:rsidRPr="00055030">
        <w:rPr>
          <w:rFonts w:ascii="Arial" w:hAnsi="Arial" w:cs="Arial"/>
          <w:i/>
          <w:color w:val="222222"/>
          <w:lang w:val="es-ES"/>
        </w:rPr>
        <w:t xml:space="preserve"> </w:t>
      </w:r>
      <w:r w:rsidRPr="00055030">
        <w:rPr>
          <w:rStyle w:val="hps"/>
          <w:rFonts w:ascii="Arial" w:hAnsi="Arial" w:cs="Arial"/>
          <w:i/>
          <w:color w:val="222222"/>
          <w:lang w:val="es-ES"/>
        </w:rPr>
        <w:t>energía que utilizan</w:t>
      </w:r>
      <w:r w:rsidRPr="00055030">
        <w:rPr>
          <w:rFonts w:ascii="Arial" w:hAnsi="Arial" w:cs="Arial"/>
          <w:i/>
          <w:color w:val="222222"/>
          <w:lang w:val="es-ES"/>
        </w:rPr>
        <w:t xml:space="preserve"> </w:t>
      </w:r>
      <w:r w:rsidRPr="00055030">
        <w:rPr>
          <w:rStyle w:val="hps"/>
          <w:rFonts w:ascii="Arial" w:hAnsi="Arial" w:cs="Arial"/>
          <w:i/>
          <w:color w:val="222222"/>
          <w:lang w:val="es-ES"/>
        </w:rPr>
        <w:t>todos los meses y</w:t>
      </w:r>
      <w:r w:rsidRPr="00055030">
        <w:rPr>
          <w:rFonts w:ascii="Arial" w:hAnsi="Arial" w:cs="Arial"/>
          <w:i/>
          <w:color w:val="222222"/>
          <w:lang w:val="es-ES"/>
        </w:rPr>
        <w:t xml:space="preserve"> </w:t>
      </w:r>
      <w:r w:rsidRPr="00055030">
        <w:rPr>
          <w:rStyle w:val="hps"/>
          <w:rFonts w:ascii="Arial" w:hAnsi="Arial" w:cs="Arial"/>
          <w:i/>
          <w:color w:val="222222"/>
          <w:lang w:val="es-ES"/>
        </w:rPr>
        <w:t>no le importa</w:t>
      </w:r>
      <w:r w:rsidRPr="00055030">
        <w:rPr>
          <w:rFonts w:ascii="Arial" w:hAnsi="Arial" w:cs="Arial"/>
          <w:i/>
          <w:color w:val="222222"/>
          <w:lang w:val="es-ES"/>
        </w:rPr>
        <w:t xml:space="preserve"> </w:t>
      </w:r>
      <w:r w:rsidRPr="00055030">
        <w:rPr>
          <w:rStyle w:val="hps"/>
          <w:rFonts w:ascii="Arial" w:hAnsi="Arial" w:cs="Arial"/>
          <w:i/>
          <w:color w:val="222222"/>
          <w:lang w:val="es-ES"/>
        </w:rPr>
        <w:t>el costo</w:t>
      </w:r>
      <w:r w:rsidRPr="00055030">
        <w:rPr>
          <w:rFonts w:ascii="Arial" w:hAnsi="Arial" w:cs="Arial"/>
          <w:i/>
          <w:color w:val="222222"/>
          <w:lang w:val="es-ES"/>
        </w:rPr>
        <w:t xml:space="preserve"> </w:t>
      </w:r>
      <w:r w:rsidRPr="00055030">
        <w:rPr>
          <w:rStyle w:val="hps"/>
          <w:rFonts w:ascii="Arial" w:hAnsi="Arial" w:cs="Arial"/>
          <w:i/>
          <w:color w:val="222222"/>
          <w:lang w:val="es-ES"/>
        </w:rPr>
        <w:t>de cambiar</w:t>
      </w:r>
      <w:r w:rsidRPr="00055030">
        <w:rPr>
          <w:rFonts w:ascii="Arial" w:hAnsi="Arial" w:cs="Arial"/>
          <w:i/>
          <w:color w:val="222222"/>
          <w:lang w:val="es-ES"/>
        </w:rPr>
        <w:t xml:space="preserve"> </w:t>
      </w:r>
      <w:r w:rsidRPr="00055030">
        <w:rPr>
          <w:rStyle w:val="hps"/>
          <w:rFonts w:ascii="Arial" w:hAnsi="Arial" w:cs="Arial"/>
          <w:i/>
          <w:color w:val="222222"/>
          <w:lang w:val="es-ES"/>
        </w:rPr>
        <w:t>de mes a</w:t>
      </w:r>
      <w:r w:rsidRPr="00055030">
        <w:rPr>
          <w:rFonts w:ascii="Arial" w:hAnsi="Arial" w:cs="Arial"/>
          <w:i/>
          <w:color w:val="222222"/>
          <w:lang w:val="es-ES"/>
        </w:rPr>
        <w:t xml:space="preserve"> </w:t>
      </w:r>
      <w:r w:rsidRPr="00055030">
        <w:rPr>
          <w:rStyle w:val="hps"/>
          <w:rFonts w:ascii="Arial" w:hAnsi="Arial" w:cs="Arial"/>
          <w:i/>
          <w:color w:val="222222"/>
          <w:lang w:val="es-ES"/>
        </w:rPr>
        <w:t>mes</w:t>
      </w:r>
      <w:r w:rsidRPr="00055030">
        <w:rPr>
          <w:rFonts w:ascii="Arial" w:hAnsi="Arial" w:cs="Arial"/>
          <w:i/>
          <w:color w:val="222222"/>
          <w:lang w:val="es-ES"/>
        </w:rPr>
        <w:t>.</w:t>
      </w:r>
    </w:p>
    <w:p w:rsidR="00983836" w:rsidRPr="00055030" w:rsidRDefault="00983836" w:rsidP="00983836">
      <w:pPr>
        <w:spacing w:before="240" w:after="240"/>
        <w:outlineLvl w:val="1"/>
        <w:rPr>
          <w:rFonts w:ascii="Arial" w:hAnsi="Arial" w:cs="Arial"/>
          <w:i/>
          <w:color w:val="222222"/>
          <w:sz w:val="22"/>
          <w:szCs w:val="22"/>
          <w:lang w:val="es-ES"/>
        </w:rPr>
      </w:pPr>
      <w:r w:rsidRPr="00055030">
        <w:rPr>
          <w:rStyle w:val="hps"/>
          <w:rFonts w:ascii="Arial" w:hAnsi="Arial" w:cs="Arial"/>
          <w:b/>
          <w:i/>
          <w:color w:val="222222"/>
          <w:sz w:val="22"/>
          <w:szCs w:val="22"/>
          <w:lang w:val="es-ES"/>
        </w:rPr>
        <w:t>Ejemplo</w:t>
      </w:r>
      <w:r w:rsidRPr="00055030">
        <w:rPr>
          <w:rStyle w:val="hps"/>
          <w:rFonts w:ascii="Arial" w:hAnsi="Arial" w:cs="Arial"/>
          <w:i/>
          <w:color w:val="222222"/>
          <w:sz w:val="22"/>
          <w:szCs w:val="22"/>
          <w:lang w:val="es-ES"/>
        </w:rPr>
        <w:t>:</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Un cliente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es de 600</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kilovatios-hora de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electricidad</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suscripción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al 20</w:t>
      </w:r>
      <w:r w:rsidRPr="00055030">
        <w:rPr>
          <w:rFonts w:ascii="Arial" w:hAnsi="Arial" w:cs="Arial"/>
          <w:i/>
          <w:color w:val="222222"/>
          <w:sz w:val="22"/>
          <w:szCs w:val="22"/>
          <w:lang w:val="es-ES"/>
        </w:rPr>
        <w:t xml:space="preserve">% de su </w:t>
      </w:r>
      <w:r w:rsidRPr="00055030">
        <w:rPr>
          <w:rStyle w:val="hps"/>
          <w:rFonts w:ascii="Arial" w:hAnsi="Arial" w:cs="Arial"/>
          <w:i/>
          <w:color w:val="222222"/>
          <w:sz w:val="22"/>
          <w:szCs w:val="22"/>
          <w:lang w:val="es-ES"/>
        </w:rPr>
        <w:t>consumo mensual</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pagaría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$ 2.04</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por mes (</w:t>
      </w:r>
      <w:r w:rsidRPr="00055030">
        <w:rPr>
          <w:rFonts w:ascii="Arial" w:hAnsi="Arial" w:cs="Arial"/>
          <w:i/>
          <w:color w:val="222222"/>
          <w:sz w:val="22"/>
          <w:szCs w:val="22"/>
          <w:lang w:val="es-ES"/>
        </w:rPr>
        <w:t xml:space="preserve">20% de los </w:t>
      </w:r>
      <w:r w:rsidRPr="00055030">
        <w:rPr>
          <w:rStyle w:val="hps"/>
          <w:rFonts w:ascii="Arial" w:hAnsi="Arial" w:cs="Arial"/>
          <w:i/>
          <w:color w:val="222222"/>
          <w:sz w:val="22"/>
          <w:szCs w:val="22"/>
          <w:lang w:val="es-ES"/>
        </w:rPr>
        <w:t>600</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kWh</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 120</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kWh</w:t>
      </w:r>
      <w:r w:rsidRPr="00055030">
        <w:rPr>
          <w:rFonts w:ascii="Arial" w:hAnsi="Arial" w:cs="Arial"/>
          <w:i/>
          <w:color w:val="222222"/>
          <w:sz w:val="22"/>
          <w:szCs w:val="22"/>
          <w:lang w:val="es-ES"/>
        </w:rPr>
        <w:t xml:space="preserve">, multiplicado por </w:t>
      </w:r>
      <w:r w:rsidRPr="00055030">
        <w:rPr>
          <w:rStyle w:val="hps"/>
          <w:rFonts w:ascii="Arial" w:hAnsi="Arial" w:cs="Arial"/>
          <w:i/>
          <w:color w:val="222222"/>
          <w:sz w:val="22"/>
          <w:szCs w:val="22"/>
          <w:lang w:val="es-ES"/>
        </w:rPr>
        <w:t>$ 0.017</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$ 2.04</w:t>
      </w:r>
      <w:r w:rsidRPr="00055030">
        <w:rPr>
          <w:rFonts w:ascii="Arial" w:hAnsi="Arial" w:cs="Arial"/>
          <w:i/>
          <w:color w:val="222222"/>
          <w:sz w:val="22"/>
          <w:szCs w:val="22"/>
          <w:lang w:val="es-ES"/>
        </w:rPr>
        <w:t>).</w:t>
      </w:r>
    </w:p>
    <w:p w:rsidR="00983836" w:rsidRPr="00055030" w:rsidRDefault="00983836" w:rsidP="00983836">
      <w:pPr>
        <w:spacing w:before="100" w:beforeAutospacing="1" w:after="100" w:afterAutospacing="1"/>
        <w:ind w:left="120" w:right="240"/>
        <w:rPr>
          <w:rStyle w:val="hps"/>
          <w:rFonts w:ascii="Arial" w:eastAsia="Times New Roman" w:hAnsi="Arial" w:cs="Arial"/>
          <w:b/>
          <w:i/>
          <w:sz w:val="16"/>
          <w:szCs w:val="15"/>
        </w:rPr>
      </w:pPr>
      <w:r w:rsidRPr="00055030">
        <w:rPr>
          <w:rStyle w:val="hps"/>
          <w:rFonts w:ascii="Arial" w:hAnsi="Arial" w:cs="Arial"/>
          <w:b/>
          <w:i/>
          <w:color w:val="222222"/>
          <w:lang w:val="es-ES"/>
        </w:rPr>
        <w:t>Cómo inscribirse</w:t>
      </w:r>
      <w:r w:rsidRPr="00055030">
        <w:rPr>
          <w:rStyle w:val="shorttext"/>
          <w:rFonts w:ascii="Arial" w:hAnsi="Arial" w:cs="Arial"/>
          <w:b/>
          <w:i/>
          <w:color w:val="222222"/>
          <w:lang w:val="es-ES"/>
        </w:rPr>
        <w:t xml:space="preserve"> </w:t>
      </w:r>
      <w:r w:rsidRPr="00055030">
        <w:rPr>
          <w:rStyle w:val="hps"/>
          <w:rFonts w:ascii="Arial" w:hAnsi="Arial" w:cs="Arial"/>
          <w:b/>
          <w:i/>
          <w:color w:val="222222"/>
          <w:lang w:val="es-ES"/>
        </w:rPr>
        <w:t>o cambiar</w:t>
      </w:r>
      <w:r w:rsidRPr="00055030">
        <w:rPr>
          <w:rStyle w:val="shorttext"/>
          <w:rFonts w:ascii="Arial" w:hAnsi="Arial" w:cs="Arial"/>
          <w:b/>
          <w:i/>
          <w:color w:val="222222"/>
          <w:lang w:val="es-ES"/>
        </w:rPr>
        <w:t xml:space="preserve"> </w:t>
      </w:r>
      <w:r w:rsidRPr="00055030">
        <w:rPr>
          <w:rStyle w:val="hps"/>
          <w:rFonts w:ascii="Arial" w:hAnsi="Arial" w:cs="Arial"/>
          <w:b/>
          <w:i/>
          <w:color w:val="222222"/>
          <w:lang w:val="es-ES"/>
        </w:rPr>
        <w:t>Participación</w:t>
      </w:r>
    </w:p>
    <w:p w:rsidR="00983836" w:rsidRPr="00055030" w:rsidRDefault="00983836" w:rsidP="00983836">
      <w:pPr>
        <w:numPr>
          <w:ilvl w:val="0"/>
          <w:numId w:val="24"/>
        </w:numPr>
        <w:suppressAutoHyphens w:val="0"/>
        <w:spacing w:before="100" w:beforeAutospacing="1" w:after="100" w:afterAutospacing="1"/>
        <w:ind w:left="480" w:right="240"/>
        <w:rPr>
          <w:rStyle w:val="hps"/>
          <w:rFonts w:ascii="Arial" w:eastAsia="Times New Roman" w:hAnsi="Arial" w:cs="Arial"/>
          <w:i/>
          <w:sz w:val="22"/>
          <w:szCs w:val="22"/>
        </w:rPr>
      </w:pPr>
      <w:r w:rsidRPr="00055030">
        <w:rPr>
          <w:rStyle w:val="hps"/>
          <w:rFonts w:ascii="Arial" w:hAnsi="Arial" w:cs="Arial"/>
          <w:i/>
          <w:color w:val="222222"/>
          <w:sz w:val="22"/>
          <w:szCs w:val="22"/>
          <w:lang w:val="es-ES"/>
        </w:rPr>
        <w:t>Inicie sesión en su</w:t>
      </w:r>
      <w:r w:rsidRPr="00055030">
        <w:rPr>
          <w:rStyle w:val="shorttext"/>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cuenta en línea</w:t>
      </w:r>
      <w:r w:rsidRPr="00055030">
        <w:rPr>
          <w:rStyle w:val="shorttext"/>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PNM</w:t>
      </w:r>
    </w:p>
    <w:p w:rsidR="00983836" w:rsidRPr="00055030" w:rsidRDefault="00983836" w:rsidP="00983836">
      <w:pPr>
        <w:numPr>
          <w:ilvl w:val="0"/>
          <w:numId w:val="24"/>
        </w:numPr>
        <w:suppressAutoHyphens w:val="0"/>
        <w:spacing w:before="100" w:beforeAutospacing="1" w:after="100" w:afterAutospacing="1"/>
        <w:ind w:left="480" w:right="240"/>
        <w:rPr>
          <w:rStyle w:val="hps"/>
          <w:rFonts w:ascii="Arial" w:eastAsia="Times New Roman" w:hAnsi="Arial" w:cs="Arial"/>
          <w:i/>
          <w:sz w:val="22"/>
          <w:szCs w:val="22"/>
        </w:rPr>
      </w:pPr>
      <w:r w:rsidRPr="00055030">
        <w:rPr>
          <w:rStyle w:val="hps"/>
          <w:rFonts w:ascii="Arial" w:hAnsi="Arial" w:cs="Arial"/>
          <w:i/>
          <w:color w:val="222222"/>
          <w:sz w:val="22"/>
          <w:szCs w:val="22"/>
          <w:lang w:val="es-ES"/>
        </w:rPr>
        <w:t>Llámenos: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888-342-5766</w:t>
      </w:r>
      <w:r w:rsidRPr="00055030">
        <w:rPr>
          <w:rFonts w:ascii="Arial" w:hAnsi="Arial" w:cs="Arial"/>
          <w:i/>
          <w:color w:val="222222"/>
          <w:sz w:val="22"/>
          <w:szCs w:val="22"/>
          <w:lang w:val="es-ES"/>
        </w:rPr>
        <w:t xml:space="preserve">, de 7:30 </w:t>
      </w:r>
      <w:r w:rsidRPr="00055030">
        <w:rPr>
          <w:rStyle w:val="hps"/>
          <w:rFonts w:ascii="Arial" w:hAnsi="Arial" w:cs="Arial"/>
          <w:i/>
          <w:color w:val="222222"/>
          <w:sz w:val="22"/>
          <w:szCs w:val="22"/>
          <w:lang w:val="es-ES"/>
        </w:rPr>
        <w:t>am a 6</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pm, de lunes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Viernes</w:t>
      </w:r>
    </w:p>
    <w:p w:rsidR="00983836" w:rsidRPr="00055030" w:rsidRDefault="00983836" w:rsidP="00983836">
      <w:pPr>
        <w:rPr>
          <w:b/>
          <w:i/>
          <w:sz w:val="22"/>
          <w:szCs w:val="22"/>
        </w:rPr>
      </w:pPr>
      <w:r w:rsidRPr="00055030">
        <w:rPr>
          <w:rStyle w:val="hps"/>
          <w:rFonts w:ascii="Arial" w:hAnsi="Arial" w:cs="Arial"/>
          <w:b/>
          <w:i/>
          <w:color w:val="222222"/>
          <w:sz w:val="22"/>
          <w:szCs w:val="22"/>
          <w:lang w:val="es-ES"/>
        </w:rPr>
        <w:t>PNM</w:t>
      </w:r>
      <w:r w:rsidRPr="00055030">
        <w:rPr>
          <w:rFonts w:ascii="Arial" w:hAnsi="Arial" w:cs="Arial"/>
          <w:b/>
          <w:i/>
          <w:color w:val="222222"/>
          <w:sz w:val="22"/>
          <w:szCs w:val="22"/>
          <w:lang w:val="es-ES"/>
        </w:rPr>
        <w:t xml:space="preserve"> </w:t>
      </w:r>
      <w:r w:rsidRPr="00055030">
        <w:rPr>
          <w:rStyle w:val="hps"/>
          <w:rFonts w:ascii="Arial" w:hAnsi="Arial" w:cs="Arial"/>
          <w:b/>
          <w:i/>
          <w:color w:val="222222"/>
          <w:sz w:val="22"/>
          <w:szCs w:val="22"/>
          <w:lang w:val="es-ES"/>
        </w:rPr>
        <w:t>Cielo</w:t>
      </w:r>
      <w:r w:rsidRPr="00055030">
        <w:rPr>
          <w:rFonts w:ascii="Arial" w:hAnsi="Arial" w:cs="Arial"/>
          <w:b/>
          <w:i/>
          <w:color w:val="222222"/>
          <w:sz w:val="22"/>
          <w:szCs w:val="22"/>
          <w:lang w:val="es-ES"/>
        </w:rPr>
        <w:t xml:space="preserve"> </w:t>
      </w:r>
      <w:r w:rsidRPr="00055030">
        <w:rPr>
          <w:rStyle w:val="hps"/>
          <w:rFonts w:ascii="Arial" w:hAnsi="Arial" w:cs="Arial"/>
          <w:b/>
          <w:i/>
          <w:color w:val="222222"/>
          <w:sz w:val="22"/>
          <w:szCs w:val="22"/>
          <w:lang w:val="es-ES"/>
        </w:rPr>
        <w:t>Azul</w:t>
      </w:r>
      <w:r w:rsidRPr="00055030">
        <w:rPr>
          <w:rFonts w:ascii="Arial" w:hAnsi="Arial" w:cs="Arial"/>
          <w:b/>
          <w:i/>
          <w:color w:val="222222"/>
          <w:sz w:val="22"/>
          <w:szCs w:val="22"/>
          <w:lang w:val="es-ES"/>
        </w:rPr>
        <w:t xml:space="preserve"> </w:t>
      </w:r>
      <w:r w:rsidRPr="00055030">
        <w:rPr>
          <w:rStyle w:val="hps"/>
          <w:rFonts w:ascii="Arial" w:hAnsi="Arial" w:cs="Arial"/>
          <w:b/>
          <w:i/>
          <w:color w:val="222222"/>
          <w:sz w:val="22"/>
          <w:szCs w:val="22"/>
          <w:lang w:val="es-ES"/>
        </w:rPr>
        <w:t>es una manera fácil</w:t>
      </w:r>
      <w:r w:rsidRPr="00055030">
        <w:rPr>
          <w:rFonts w:ascii="Arial" w:hAnsi="Arial" w:cs="Arial"/>
          <w:b/>
          <w:i/>
          <w:color w:val="222222"/>
          <w:sz w:val="22"/>
          <w:szCs w:val="22"/>
          <w:lang w:val="es-ES"/>
        </w:rPr>
        <w:t xml:space="preserve"> </w:t>
      </w:r>
      <w:r w:rsidRPr="00055030">
        <w:rPr>
          <w:rStyle w:val="hps"/>
          <w:rFonts w:ascii="Arial" w:hAnsi="Arial" w:cs="Arial"/>
          <w:b/>
          <w:i/>
          <w:color w:val="222222"/>
          <w:sz w:val="22"/>
          <w:szCs w:val="22"/>
          <w:lang w:val="es-ES"/>
        </w:rPr>
        <w:t>y asequible</w:t>
      </w:r>
      <w:r w:rsidRPr="00055030">
        <w:rPr>
          <w:rFonts w:ascii="Arial" w:hAnsi="Arial" w:cs="Arial"/>
          <w:b/>
          <w:i/>
          <w:color w:val="222222"/>
          <w:sz w:val="22"/>
          <w:szCs w:val="22"/>
          <w:lang w:val="es-ES"/>
        </w:rPr>
        <w:t xml:space="preserve"> </w:t>
      </w:r>
      <w:r w:rsidRPr="00055030">
        <w:rPr>
          <w:rStyle w:val="hps"/>
          <w:rFonts w:ascii="Arial" w:hAnsi="Arial" w:cs="Arial"/>
          <w:b/>
          <w:i/>
          <w:color w:val="222222"/>
          <w:sz w:val="22"/>
          <w:szCs w:val="22"/>
          <w:lang w:val="es-ES"/>
        </w:rPr>
        <w:t>para que usted pueda</w:t>
      </w:r>
      <w:r w:rsidRPr="00055030">
        <w:rPr>
          <w:rFonts w:ascii="Arial" w:hAnsi="Arial" w:cs="Arial"/>
          <w:b/>
          <w:i/>
          <w:color w:val="222222"/>
          <w:sz w:val="22"/>
          <w:szCs w:val="22"/>
          <w:lang w:val="es-ES"/>
        </w:rPr>
        <w:t xml:space="preserve"> </w:t>
      </w:r>
      <w:r w:rsidRPr="00055030">
        <w:rPr>
          <w:rStyle w:val="hps"/>
          <w:rFonts w:ascii="Arial" w:hAnsi="Arial" w:cs="Arial"/>
          <w:b/>
          <w:i/>
          <w:color w:val="222222"/>
          <w:sz w:val="22"/>
          <w:szCs w:val="22"/>
          <w:lang w:val="es-ES"/>
        </w:rPr>
        <w:t>demostrar su</w:t>
      </w:r>
      <w:r w:rsidRPr="00055030">
        <w:rPr>
          <w:rFonts w:ascii="Arial" w:hAnsi="Arial" w:cs="Arial"/>
          <w:b/>
          <w:i/>
          <w:color w:val="222222"/>
          <w:sz w:val="22"/>
          <w:szCs w:val="22"/>
          <w:lang w:val="es-ES"/>
        </w:rPr>
        <w:t xml:space="preserve"> </w:t>
      </w:r>
      <w:r w:rsidRPr="00055030">
        <w:rPr>
          <w:rStyle w:val="hps"/>
          <w:rFonts w:ascii="Arial" w:hAnsi="Arial" w:cs="Arial"/>
          <w:b/>
          <w:i/>
          <w:color w:val="222222"/>
          <w:sz w:val="22"/>
          <w:szCs w:val="22"/>
          <w:lang w:val="es-ES"/>
        </w:rPr>
        <w:t>compromiso con</w:t>
      </w:r>
      <w:r w:rsidRPr="00055030">
        <w:rPr>
          <w:rFonts w:ascii="Arial" w:hAnsi="Arial" w:cs="Arial"/>
          <w:b/>
          <w:i/>
          <w:color w:val="222222"/>
          <w:sz w:val="22"/>
          <w:szCs w:val="22"/>
          <w:lang w:val="es-ES"/>
        </w:rPr>
        <w:t xml:space="preserve"> </w:t>
      </w:r>
      <w:r w:rsidRPr="00055030">
        <w:rPr>
          <w:rStyle w:val="hps"/>
          <w:rFonts w:ascii="Arial" w:hAnsi="Arial" w:cs="Arial"/>
          <w:b/>
          <w:i/>
          <w:color w:val="222222"/>
          <w:sz w:val="22"/>
          <w:szCs w:val="22"/>
          <w:lang w:val="es-ES"/>
        </w:rPr>
        <w:t>el medio ambiente</w:t>
      </w:r>
      <w:r w:rsidRPr="00055030">
        <w:rPr>
          <w:rFonts w:ascii="Arial" w:hAnsi="Arial" w:cs="Arial"/>
          <w:b/>
          <w:i/>
          <w:color w:val="222222"/>
          <w:sz w:val="22"/>
          <w:szCs w:val="22"/>
          <w:lang w:val="es-ES"/>
        </w:rPr>
        <w:t xml:space="preserve">, mientras que </w:t>
      </w:r>
      <w:r w:rsidRPr="00055030">
        <w:rPr>
          <w:rStyle w:val="hps"/>
          <w:rFonts w:ascii="Arial" w:hAnsi="Arial" w:cs="Arial"/>
          <w:b/>
          <w:i/>
          <w:color w:val="222222"/>
          <w:sz w:val="22"/>
          <w:szCs w:val="22"/>
          <w:lang w:val="es-ES"/>
        </w:rPr>
        <w:t>sigue recibiendo</w:t>
      </w:r>
      <w:r w:rsidRPr="00055030">
        <w:rPr>
          <w:rFonts w:ascii="Arial" w:hAnsi="Arial" w:cs="Arial"/>
          <w:b/>
          <w:i/>
          <w:color w:val="222222"/>
          <w:sz w:val="22"/>
          <w:szCs w:val="22"/>
          <w:lang w:val="es-ES"/>
        </w:rPr>
        <w:t xml:space="preserve"> </w:t>
      </w:r>
      <w:r w:rsidRPr="00055030">
        <w:rPr>
          <w:rStyle w:val="hps"/>
          <w:rFonts w:ascii="Arial" w:hAnsi="Arial" w:cs="Arial"/>
          <w:b/>
          <w:i/>
          <w:color w:val="222222"/>
          <w:sz w:val="22"/>
          <w:szCs w:val="22"/>
          <w:lang w:val="es-ES"/>
        </w:rPr>
        <w:t>un servicio confiable</w:t>
      </w:r>
      <w:r w:rsidRPr="00055030">
        <w:rPr>
          <w:rFonts w:ascii="Arial" w:hAnsi="Arial" w:cs="Arial"/>
          <w:b/>
          <w:i/>
          <w:color w:val="222222"/>
          <w:sz w:val="22"/>
          <w:szCs w:val="22"/>
          <w:lang w:val="es-ES"/>
        </w:rPr>
        <w:t xml:space="preserve"> </w:t>
      </w:r>
      <w:r w:rsidRPr="00055030">
        <w:rPr>
          <w:rStyle w:val="hps"/>
          <w:rFonts w:ascii="Arial" w:hAnsi="Arial" w:cs="Arial"/>
          <w:b/>
          <w:i/>
          <w:color w:val="222222"/>
          <w:sz w:val="22"/>
          <w:szCs w:val="22"/>
          <w:lang w:val="es-ES"/>
        </w:rPr>
        <w:t>de</w:t>
      </w:r>
      <w:r w:rsidRPr="00055030">
        <w:rPr>
          <w:rFonts w:ascii="Arial" w:hAnsi="Arial" w:cs="Arial"/>
          <w:b/>
          <w:i/>
          <w:color w:val="222222"/>
          <w:sz w:val="22"/>
          <w:szCs w:val="22"/>
          <w:lang w:val="es-ES"/>
        </w:rPr>
        <w:t xml:space="preserve"> </w:t>
      </w:r>
      <w:r w:rsidRPr="00055030">
        <w:rPr>
          <w:rStyle w:val="hps"/>
          <w:rFonts w:ascii="Arial" w:hAnsi="Arial" w:cs="Arial"/>
          <w:b/>
          <w:i/>
          <w:color w:val="222222"/>
          <w:sz w:val="22"/>
          <w:szCs w:val="22"/>
          <w:lang w:val="es-ES"/>
        </w:rPr>
        <w:t>PNM</w:t>
      </w:r>
      <w:r w:rsidRPr="00055030">
        <w:rPr>
          <w:rFonts w:ascii="Arial" w:hAnsi="Arial" w:cs="Arial"/>
          <w:b/>
          <w:i/>
          <w:color w:val="222222"/>
          <w:sz w:val="22"/>
          <w:szCs w:val="22"/>
          <w:lang w:val="es-ES"/>
        </w:rPr>
        <w:t>.</w:t>
      </w:r>
    </w:p>
    <w:p w:rsidR="00CA6A3B" w:rsidRPr="00983836" w:rsidRDefault="00CA6A3B">
      <w:pPr>
        <w:suppressAutoHyphens w:val="0"/>
        <w:rPr>
          <w:rFonts w:ascii="Arial" w:hAnsi="Arial" w:cs="Arial"/>
          <w:b/>
          <w:color w:val="00823B"/>
          <w:sz w:val="22"/>
          <w:szCs w:val="22"/>
        </w:rPr>
      </w:pPr>
      <w:r w:rsidRPr="00983836">
        <w:rPr>
          <w:color w:val="00823B"/>
          <w:sz w:val="22"/>
          <w:szCs w:val="22"/>
        </w:rPr>
        <w:br w:type="page"/>
      </w:r>
    </w:p>
    <w:p w:rsidR="006B6635" w:rsidRPr="00287435" w:rsidRDefault="00EA1D46" w:rsidP="00471169">
      <w:pPr>
        <w:pStyle w:val="Heading1A"/>
        <w:spacing w:after="120"/>
        <w:rPr>
          <w:color w:val="auto"/>
          <w:szCs w:val="32"/>
        </w:rPr>
      </w:pPr>
      <w:r w:rsidRPr="00287435">
        <w:rPr>
          <w:color w:val="auto"/>
          <w:szCs w:val="32"/>
        </w:rPr>
        <w:lastRenderedPageBreak/>
        <w:t>Energy Efficient Lightin</w:t>
      </w:r>
      <w:bookmarkEnd w:id="5"/>
      <w:r w:rsidR="00287435" w:rsidRPr="00287435">
        <w:rPr>
          <w:color w:val="auto"/>
          <w:szCs w:val="32"/>
        </w:rPr>
        <w:t xml:space="preserve">g / </w:t>
      </w:r>
      <w:r w:rsidR="00287435" w:rsidRPr="00055030">
        <w:rPr>
          <w:rStyle w:val="hps"/>
          <w:i/>
          <w:color w:val="auto"/>
          <w:szCs w:val="32"/>
          <w:lang w:val="es-ES"/>
        </w:rPr>
        <w:t>Energía</w:t>
      </w:r>
      <w:r w:rsidR="00287435" w:rsidRPr="00055030">
        <w:rPr>
          <w:rStyle w:val="shorttext"/>
          <w:i/>
          <w:color w:val="auto"/>
          <w:szCs w:val="32"/>
          <w:lang w:val="es-ES"/>
        </w:rPr>
        <w:t xml:space="preserve"> </w:t>
      </w:r>
      <w:r w:rsidR="00287435" w:rsidRPr="00055030">
        <w:rPr>
          <w:rStyle w:val="hps"/>
          <w:i/>
          <w:color w:val="auto"/>
          <w:szCs w:val="32"/>
          <w:lang w:val="es-ES"/>
        </w:rPr>
        <w:t>Iluminación Eficiente</w:t>
      </w:r>
    </w:p>
    <w:p w:rsidR="005F6BFD" w:rsidRPr="00FE07C2" w:rsidRDefault="005F6BFD" w:rsidP="005F6BFD">
      <w:pPr>
        <w:spacing w:line="300" w:lineRule="atLeast"/>
        <w:jc w:val="center"/>
        <w:rPr>
          <w:rFonts w:ascii="Arial" w:eastAsia="Times New Roman" w:hAnsi="Arial" w:cs="Arial"/>
          <w:color w:val="444444"/>
          <w:sz w:val="20"/>
          <w:szCs w:val="20"/>
          <w:lang w:val="en"/>
        </w:rPr>
      </w:pPr>
      <w:bookmarkStart w:id="6" w:name="_Toc385510535"/>
      <w:r w:rsidRPr="005D0A4D">
        <w:rPr>
          <w:rStyle w:val="initiative-title2"/>
          <w:rFonts w:ascii="Arial" w:hAnsi="Arial" w:cs="Arial"/>
          <w:lang w:val="en"/>
        </w:rPr>
        <w:t>How Energy-Efficient Light Bulbs Compare with Traditional Incandescent</w:t>
      </w:r>
      <w:r>
        <w:rPr>
          <w:rStyle w:val="initiative-title2"/>
          <w:rFonts w:ascii="Arial" w:hAnsi="Arial" w:cs="Arial"/>
          <w:lang w:val="en"/>
        </w:rPr>
        <w:t xml:space="preserve"> Bulbs</w:t>
      </w:r>
      <w:r>
        <w:rPr>
          <w:rFonts w:ascii="Arial" w:eastAsia="Times New Roman" w:hAnsi="Arial" w:cs="Arial"/>
          <w:noProof/>
          <w:color w:val="444444"/>
          <w:sz w:val="20"/>
          <w:szCs w:val="20"/>
          <w:lang w:eastAsia="en-US"/>
        </w:rPr>
        <w:drawing>
          <wp:inline distT="0" distB="0" distL="0" distR="0" wp14:anchorId="159EAEE8" wp14:editId="03A8BCE6">
            <wp:extent cx="3286125" cy="1052372"/>
            <wp:effectExtent l="0" t="0" r="0" b="0"/>
            <wp:docPr id="664" name="Picture 664" descr="By replacing your home's five most frequently used light fixtures or bulbs with models that have earned the ENERGY STAR, you can save $75 each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replacing your home's five most frequently used light fixtures or bulbs with models that have earned the ENERGY STAR, you can save $75 each yea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89839" cy="1053561"/>
                    </a:xfrm>
                    <a:prstGeom prst="rect">
                      <a:avLst/>
                    </a:prstGeom>
                    <a:noFill/>
                    <a:ln>
                      <a:noFill/>
                    </a:ln>
                  </pic:spPr>
                </pic:pic>
              </a:graphicData>
            </a:graphic>
          </wp:inline>
        </w:drawing>
      </w:r>
    </w:p>
    <w:p w:rsidR="005F6BFD" w:rsidRPr="005D0A4D" w:rsidRDefault="005F6BFD" w:rsidP="005F6BFD">
      <w:pPr>
        <w:spacing w:before="75" w:after="150" w:line="300" w:lineRule="atLeast"/>
        <w:rPr>
          <w:rFonts w:ascii="Arial" w:eastAsia="Times New Roman" w:hAnsi="Arial" w:cs="Arial"/>
          <w:color w:val="444444"/>
          <w:sz w:val="22"/>
          <w:szCs w:val="22"/>
          <w:lang w:val="en"/>
        </w:rPr>
      </w:pPr>
      <w:r w:rsidRPr="005D0A4D">
        <w:rPr>
          <w:rFonts w:ascii="Arial" w:eastAsia="Times New Roman" w:hAnsi="Arial" w:cs="Arial"/>
          <w:color w:val="444444"/>
          <w:sz w:val="22"/>
          <w:szCs w:val="22"/>
          <w:lang w:val="en"/>
        </w:rPr>
        <w:t>By replacing your home's five most frequently used light fixtures or bulbs with models that have earned the ENERGY STAR, you can save $75 each year.</w:t>
      </w:r>
    </w:p>
    <w:p w:rsidR="005F6BFD" w:rsidRPr="005D0A4D" w:rsidRDefault="005F6BFD" w:rsidP="005F6BFD">
      <w:pPr>
        <w:spacing w:before="75" w:line="300" w:lineRule="atLeast"/>
        <w:rPr>
          <w:rFonts w:ascii="Arial" w:eastAsia="Times New Roman" w:hAnsi="Arial" w:cs="Arial"/>
          <w:color w:val="444444"/>
          <w:sz w:val="22"/>
          <w:szCs w:val="22"/>
          <w:lang w:val="en"/>
        </w:rPr>
      </w:pPr>
      <w:r w:rsidRPr="005D0A4D">
        <w:rPr>
          <w:rFonts w:ascii="Arial" w:eastAsia="Times New Roman" w:hAnsi="Arial" w:cs="Arial"/>
          <w:color w:val="444444"/>
          <w:sz w:val="22"/>
          <w:szCs w:val="22"/>
          <w:lang w:val="en"/>
        </w:rPr>
        <w:t>Compared to traditional incandescents, </w:t>
      </w:r>
      <w:hyperlink r:id="rId27" w:history="1">
        <w:r w:rsidRPr="005D0A4D">
          <w:rPr>
            <w:rFonts w:ascii="Arial" w:eastAsia="Times New Roman" w:hAnsi="Arial" w:cs="Arial"/>
            <w:b/>
            <w:bCs/>
            <w:sz w:val="22"/>
            <w:szCs w:val="22"/>
            <w:lang w:val="en"/>
          </w:rPr>
          <w:t>energy-efficient lightbulbs</w:t>
        </w:r>
      </w:hyperlink>
      <w:r w:rsidRPr="005D0A4D">
        <w:rPr>
          <w:rFonts w:ascii="Arial" w:eastAsia="Times New Roman" w:hAnsi="Arial" w:cs="Arial"/>
          <w:sz w:val="22"/>
          <w:szCs w:val="22"/>
          <w:lang w:val="en"/>
        </w:rPr>
        <w:t> </w:t>
      </w:r>
      <w:r w:rsidRPr="005D0A4D">
        <w:rPr>
          <w:rFonts w:ascii="Arial" w:eastAsia="Times New Roman" w:hAnsi="Arial" w:cs="Arial"/>
          <w:color w:val="444444"/>
          <w:sz w:val="22"/>
          <w:szCs w:val="22"/>
          <w:lang w:val="en"/>
        </w:rPr>
        <w:t>such as halogen incandescents, compact fluorescent lamps (CFLs), and light emitting diodes (LEDs) have the following advantages:</w:t>
      </w:r>
    </w:p>
    <w:p w:rsidR="005F6BFD" w:rsidRPr="005D0A4D" w:rsidRDefault="005F6BFD" w:rsidP="005F6BFD">
      <w:pPr>
        <w:numPr>
          <w:ilvl w:val="0"/>
          <w:numId w:val="30"/>
        </w:numPr>
        <w:suppressAutoHyphens w:val="0"/>
        <w:spacing w:before="100" w:beforeAutospacing="1" w:after="100" w:afterAutospacing="1" w:line="300" w:lineRule="atLeast"/>
        <w:rPr>
          <w:rFonts w:ascii="Arial" w:eastAsia="Times New Roman" w:hAnsi="Arial" w:cs="Arial"/>
          <w:color w:val="444444"/>
          <w:sz w:val="22"/>
          <w:szCs w:val="22"/>
          <w:lang w:val="en"/>
        </w:rPr>
      </w:pPr>
      <w:r w:rsidRPr="005D0A4D">
        <w:rPr>
          <w:rFonts w:ascii="Arial" w:eastAsia="Times New Roman" w:hAnsi="Arial" w:cs="Arial"/>
          <w:color w:val="444444"/>
          <w:sz w:val="22"/>
          <w:szCs w:val="22"/>
          <w:lang w:val="en"/>
        </w:rPr>
        <w:t>Typically use about 25%-80% less energy than traditional incandescents, saving you money</w:t>
      </w:r>
    </w:p>
    <w:p w:rsidR="005F6BFD" w:rsidRPr="005D0A4D" w:rsidRDefault="005F6BFD" w:rsidP="005F6BFD">
      <w:pPr>
        <w:numPr>
          <w:ilvl w:val="0"/>
          <w:numId w:val="30"/>
        </w:numPr>
        <w:suppressAutoHyphens w:val="0"/>
        <w:spacing w:before="100" w:beforeAutospacing="1" w:after="100" w:afterAutospacing="1" w:line="300" w:lineRule="atLeast"/>
        <w:rPr>
          <w:rFonts w:ascii="Arial" w:eastAsia="Times New Roman" w:hAnsi="Arial" w:cs="Arial"/>
          <w:color w:val="444444"/>
          <w:sz w:val="22"/>
          <w:szCs w:val="22"/>
          <w:lang w:val="en"/>
        </w:rPr>
      </w:pPr>
      <w:r w:rsidRPr="005D0A4D">
        <w:rPr>
          <w:rFonts w:ascii="Arial" w:eastAsia="Times New Roman" w:hAnsi="Arial" w:cs="Arial"/>
          <w:color w:val="444444"/>
          <w:sz w:val="22"/>
          <w:szCs w:val="22"/>
          <w:lang w:val="en"/>
        </w:rPr>
        <w:t>Can last 3-25 times longer.</w:t>
      </w:r>
    </w:p>
    <w:p w:rsidR="005F6BFD" w:rsidRPr="005D0A4D" w:rsidRDefault="005F6BFD" w:rsidP="005F6BFD">
      <w:pPr>
        <w:spacing w:before="75" w:line="300" w:lineRule="atLeast"/>
        <w:rPr>
          <w:rFonts w:ascii="Arial" w:eastAsia="Times New Roman" w:hAnsi="Arial" w:cs="Arial"/>
          <w:color w:val="444444"/>
          <w:sz w:val="22"/>
          <w:szCs w:val="22"/>
          <w:lang w:val="en"/>
        </w:rPr>
      </w:pPr>
      <w:r w:rsidRPr="005D0A4D">
        <w:rPr>
          <w:rFonts w:ascii="Arial" w:eastAsia="Times New Roman" w:hAnsi="Arial" w:cs="Arial"/>
          <w:color w:val="444444"/>
          <w:sz w:val="22"/>
          <w:szCs w:val="22"/>
          <w:lang w:val="en"/>
        </w:rPr>
        <w:t>Today's energy-efficient bulbs are available in the wide range of colors and light levels you've come to expect. While the initial price of energy-efficient bulbs is typically higher than traditional incandescents, newer bulbs cost less to operate, saving you money over the life of the bulb. Many of the newer bulbs last significantly longer than traditional bulbs, so you won't need to replace them as often.</w:t>
      </w:r>
    </w:p>
    <w:p w:rsidR="005F6BFD" w:rsidRPr="005D0A4D" w:rsidRDefault="005F6BFD" w:rsidP="005F6BFD">
      <w:pPr>
        <w:spacing w:before="75" w:line="300" w:lineRule="atLeast"/>
        <w:rPr>
          <w:rFonts w:ascii="Arial" w:eastAsia="Times New Roman" w:hAnsi="Arial" w:cs="Arial"/>
          <w:color w:val="444444"/>
          <w:sz w:val="22"/>
          <w:szCs w:val="22"/>
          <w:lang w:val="en"/>
        </w:rPr>
      </w:pPr>
      <w:r w:rsidRPr="005D0A4D">
        <w:rPr>
          <w:rFonts w:ascii="Arial" w:eastAsia="Times New Roman" w:hAnsi="Arial" w:cs="Arial"/>
          <w:color w:val="444444"/>
          <w:sz w:val="22"/>
          <w:szCs w:val="22"/>
          <w:lang w:val="en"/>
        </w:rPr>
        <w:t>The table below compares a 60 watt (W) traditional incandescent with energy efficient bulbs that provide similar light levels.</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23"/>
        <w:gridCol w:w="2048"/>
        <w:gridCol w:w="2008"/>
        <w:gridCol w:w="1325"/>
        <w:gridCol w:w="1089"/>
        <w:gridCol w:w="1278"/>
        <w:gridCol w:w="1089"/>
      </w:tblGrid>
      <w:tr w:rsidR="005F6BFD" w:rsidRPr="00FE07C2" w:rsidTr="000D3D7E">
        <w:trPr>
          <w:tblCellSpacing w:w="0" w:type="dxa"/>
        </w:trPr>
        <w:tc>
          <w:tcPr>
            <w:tcW w:w="0" w:type="auto"/>
            <w:gridSpan w:val="7"/>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5F6BFD" w:rsidRPr="00FE07C2" w:rsidRDefault="005F6BFD" w:rsidP="000D3D7E">
            <w:pPr>
              <w:spacing w:before="75" w:line="300" w:lineRule="atLeast"/>
              <w:jc w:val="center"/>
              <w:rPr>
                <w:rFonts w:ascii="Arial" w:eastAsia="Times New Roman" w:hAnsi="Arial" w:cs="Arial"/>
                <w:color w:val="444444"/>
                <w:sz w:val="17"/>
                <w:szCs w:val="17"/>
              </w:rPr>
            </w:pPr>
            <w:r w:rsidRPr="00FE07C2">
              <w:rPr>
                <w:rFonts w:ascii="Arial" w:eastAsia="Times New Roman" w:hAnsi="Arial" w:cs="Arial"/>
                <w:b/>
                <w:bCs/>
                <w:color w:val="444444"/>
                <w:sz w:val="17"/>
                <w:szCs w:val="17"/>
              </w:rPr>
              <w:t>Comparisons between Traditional Incandescent</w:t>
            </w:r>
            <w:r>
              <w:rPr>
                <w:rFonts w:ascii="Arial" w:eastAsia="Times New Roman" w:hAnsi="Arial" w:cs="Arial"/>
                <w:b/>
                <w:bCs/>
                <w:color w:val="444444"/>
                <w:sz w:val="17"/>
                <w:szCs w:val="17"/>
              </w:rPr>
              <w:t xml:space="preserve"> Bulbs</w:t>
            </w:r>
            <w:r w:rsidRPr="00FE07C2">
              <w:rPr>
                <w:rFonts w:ascii="Arial" w:eastAsia="Times New Roman" w:hAnsi="Arial" w:cs="Arial"/>
                <w:b/>
                <w:bCs/>
                <w:color w:val="444444"/>
                <w:sz w:val="17"/>
                <w:szCs w:val="17"/>
              </w:rPr>
              <w:t>, Halogen Incandescent</w:t>
            </w:r>
            <w:r>
              <w:rPr>
                <w:rFonts w:ascii="Arial" w:eastAsia="Times New Roman" w:hAnsi="Arial" w:cs="Arial"/>
                <w:b/>
                <w:bCs/>
                <w:color w:val="444444"/>
                <w:sz w:val="17"/>
                <w:szCs w:val="17"/>
              </w:rPr>
              <w:t xml:space="preserve"> Bulbs</w:t>
            </w:r>
            <w:r w:rsidRPr="00FE07C2">
              <w:rPr>
                <w:rFonts w:ascii="Arial" w:eastAsia="Times New Roman" w:hAnsi="Arial" w:cs="Arial"/>
                <w:b/>
                <w:bCs/>
                <w:color w:val="444444"/>
                <w:sz w:val="17"/>
                <w:szCs w:val="17"/>
              </w:rPr>
              <w:t>, CFLs, and LEDs</w:t>
            </w:r>
          </w:p>
        </w:tc>
      </w:tr>
      <w:tr w:rsidR="005F6BFD" w:rsidRPr="00FE07C2" w:rsidTr="000D3D7E">
        <w:trPr>
          <w:tblCellSpacing w:w="0" w:type="dxa"/>
        </w:trPr>
        <w:tc>
          <w:tcPr>
            <w:tcW w:w="0" w:type="auto"/>
            <w:vMerge w:val="restart"/>
            <w:tcBorders>
              <w:top w:val="single" w:sz="6" w:space="0" w:color="E2E2E2"/>
              <w:left w:val="single" w:sz="6" w:space="0" w:color="E2E2E2"/>
              <w:bottom w:val="single" w:sz="6" w:space="0" w:color="E2E2E2"/>
              <w:right w:val="single" w:sz="6" w:space="0" w:color="E2E2E2"/>
            </w:tcBorders>
            <w:shd w:val="clear" w:color="auto" w:fill="DEDEDE"/>
            <w:tcMar>
              <w:top w:w="75" w:type="dxa"/>
              <w:left w:w="75" w:type="dxa"/>
              <w:bottom w:w="75" w:type="dxa"/>
              <w:right w:w="75" w:type="dxa"/>
            </w:tcMar>
            <w:vAlign w:val="center"/>
            <w:hideMark/>
          </w:tcPr>
          <w:p w:rsidR="005F6BFD" w:rsidRPr="00FE07C2" w:rsidRDefault="005F6BFD" w:rsidP="000D3D7E">
            <w:pPr>
              <w:spacing w:before="75" w:line="300" w:lineRule="atLeast"/>
              <w:rPr>
                <w:rFonts w:ascii="Arial" w:eastAsia="Times New Roman" w:hAnsi="Arial" w:cs="Arial"/>
                <w:color w:val="444444"/>
                <w:sz w:val="17"/>
                <w:szCs w:val="17"/>
              </w:rPr>
            </w:pPr>
            <w:r w:rsidRPr="00FE07C2">
              <w:rPr>
                <w:rFonts w:ascii="Arial" w:eastAsia="Times New Roman" w:hAnsi="Arial" w:cs="Arial"/>
                <w:color w:val="444444"/>
                <w:sz w:val="17"/>
                <w:szCs w:val="17"/>
              </w:rPr>
              <w:t> </w:t>
            </w:r>
          </w:p>
        </w:tc>
        <w:tc>
          <w:tcPr>
            <w:tcW w:w="0" w:type="auto"/>
            <w:vMerge w:val="restart"/>
            <w:tcBorders>
              <w:top w:val="single" w:sz="6" w:space="0" w:color="E2E2E2"/>
              <w:left w:val="single" w:sz="6" w:space="0" w:color="E2E2E2"/>
              <w:bottom w:val="single" w:sz="6" w:space="0" w:color="E2E2E2"/>
              <w:right w:val="single" w:sz="6" w:space="0" w:color="E2E2E2"/>
            </w:tcBorders>
            <w:shd w:val="clear" w:color="auto" w:fill="DEDEDE"/>
            <w:tcMar>
              <w:top w:w="75" w:type="dxa"/>
              <w:left w:w="75" w:type="dxa"/>
              <w:bottom w:w="75" w:type="dxa"/>
              <w:right w:w="75" w:type="dxa"/>
            </w:tcMar>
            <w:vAlign w:val="center"/>
            <w:hideMark/>
          </w:tcPr>
          <w:p w:rsidR="005F6BFD" w:rsidRPr="00FE07C2" w:rsidRDefault="005F6BFD" w:rsidP="000D3D7E">
            <w:pPr>
              <w:spacing w:before="75" w:line="300" w:lineRule="atLeast"/>
              <w:rPr>
                <w:rFonts w:ascii="Arial" w:eastAsia="Times New Roman" w:hAnsi="Arial" w:cs="Arial"/>
                <w:color w:val="444444"/>
                <w:sz w:val="17"/>
                <w:szCs w:val="17"/>
              </w:rPr>
            </w:pPr>
            <w:r w:rsidRPr="00FE07C2">
              <w:rPr>
                <w:rFonts w:ascii="Arial" w:eastAsia="Times New Roman" w:hAnsi="Arial" w:cs="Arial"/>
                <w:b/>
                <w:bCs/>
                <w:color w:val="444444"/>
                <w:sz w:val="17"/>
                <w:szCs w:val="17"/>
              </w:rPr>
              <w:t>60W Traditional Incandescent</w:t>
            </w:r>
          </w:p>
        </w:tc>
        <w:tc>
          <w:tcPr>
            <w:tcW w:w="0" w:type="auto"/>
            <w:vMerge w:val="restart"/>
            <w:tcBorders>
              <w:top w:val="single" w:sz="6" w:space="0" w:color="E2E2E2"/>
              <w:left w:val="single" w:sz="6" w:space="0" w:color="E2E2E2"/>
              <w:bottom w:val="single" w:sz="6" w:space="0" w:color="E2E2E2"/>
              <w:right w:val="single" w:sz="6" w:space="0" w:color="E2E2E2"/>
            </w:tcBorders>
            <w:shd w:val="clear" w:color="auto" w:fill="DEDEDE"/>
            <w:tcMar>
              <w:top w:w="75" w:type="dxa"/>
              <w:left w:w="75" w:type="dxa"/>
              <w:bottom w:w="75" w:type="dxa"/>
              <w:right w:w="75" w:type="dxa"/>
            </w:tcMar>
            <w:vAlign w:val="center"/>
            <w:hideMark/>
          </w:tcPr>
          <w:p w:rsidR="005F6BFD" w:rsidRPr="00FE07C2" w:rsidRDefault="005F6BFD" w:rsidP="000D3D7E">
            <w:pPr>
              <w:spacing w:before="75" w:line="300" w:lineRule="atLeast"/>
              <w:rPr>
                <w:rFonts w:ascii="Arial" w:eastAsia="Times New Roman" w:hAnsi="Arial" w:cs="Arial"/>
                <w:color w:val="444444"/>
                <w:sz w:val="17"/>
                <w:szCs w:val="17"/>
              </w:rPr>
            </w:pPr>
            <w:r w:rsidRPr="00FE07C2">
              <w:rPr>
                <w:rFonts w:ascii="Arial" w:eastAsia="Times New Roman" w:hAnsi="Arial" w:cs="Arial"/>
                <w:b/>
                <w:bCs/>
                <w:color w:val="444444"/>
                <w:sz w:val="17"/>
                <w:szCs w:val="17"/>
              </w:rPr>
              <w:t>43W</w:t>
            </w:r>
            <w:r w:rsidRPr="00FE07C2">
              <w:rPr>
                <w:rFonts w:ascii="Arial" w:eastAsia="Times New Roman" w:hAnsi="Arial" w:cs="Arial"/>
                <w:b/>
                <w:bCs/>
                <w:color w:val="444444"/>
                <w:sz w:val="17"/>
                <w:szCs w:val="17"/>
              </w:rPr>
              <w:br/>
              <w:t>Energy-Saving Incandescent</w:t>
            </w:r>
          </w:p>
        </w:tc>
        <w:tc>
          <w:tcPr>
            <w:tcW w:w="0" w:type="auto"/>
            <w:gridSpan w:val="2"/>
            <w:tcBorders>
              <w:top w:val="single" w:sz="6" w:space="0" w:color="E2E2E2"/>
              <w:left w:val="single" w:sz="6" w:space="0" w:color="E2E2E2"/>
              <w:bottom w:val="single" w:sz="6" w:space="0" w:color="E2E2E2"/>
              <w:right w:val="single" w:sz="6" w:space="0" w:color="E2E2E2"/>
            </w:tcBorders>
            <w:shd w:val="clear" w:color="auto" w:fill="DEDEDE"/>
            <w:tcMar>
              <w:top w:w="75" w:type="dxa"/>
              <w:left w:w="75" w:type="dxa"/>
              <w:bottom w:w="75" w:type="dxa"/>
              <w:right w:w="75" w:type="dxa"/>
            </w:tcMar>
            <w:vAlign w:val="center"/>
            <w:hideMark/>
          </w:tcPr>
          <w:p w:rsidR="005F6BFD" w:rsidRPr="00FE07C2" w:rsidRDefault="005F6BFD" w:rsidP="000D3D7E">
            <w:pPr>
              <w:spacing w:before="75" w:line="300" w:lineRule="atLeast"/>
              <w:rPr>
                <w:rFonts w:ascii="Arial" w:eastAsia="Times New Roman" w:hAnsi="Arial" w:cs="Arial"/>
                <w:color w:val="444444"/>
                <w:sz w:val="17"/>
                <w:szCs w:val="17"/>
              </w:rPr>
            </w:pPr>
            <w:r w:rsidRPr="00FE07C2">
              <w:rPr>
                <w:rFonts w:ascii="Arial" w:eastAsia="Times New Roman" w:hAnsi="Arial" w:cs="Arial"/>
                <w:b/>
                <w:bCs/>
                <w:color w:val="444444"/>
                <w:sz w:val="17"/>
                <w:szCs w:val="17"/>
              </w:rPr>
              <w:t>15W CFL</w:t>
            </w:r>
          </w:p>
        </w:tc>
        <w:tc>
          <w:tcPr>
            <w:tcW w:w="0" w:type="auto"/>
            <w:gridSpan w:val="2"/>
            <w:tcBorders>
              <w:top w:val="single" w:sz="6" w:space="0" w:color="E2E2E2"/>
              <w:left w:val="single" w:sz="6" w:space="0" w:color="E2E2E2"/>
              <w:bottom w:val="single" w:sz="6" w:space="0" w:color="E2E2E2"/>
              <w:right w:val="single" w:sz="6" w:space="0" w:color="E2E2E2"/>
            </w:tcBorders>
            <w:shd w:val="clear" w:color="auto" w:fill="DEDEDE"/>
            <w:tcMar>
              <w:top w:w="75" w:type="dxa"/>
              <w:left w:w="75" w:type="dxa"/>
              <w:bottom w:w="75" w:type="dxa"/>
              <w:right w:w="75" w:type="dxa"/>
            </w:tcMar>
            <w:vAlign w:val="center"/>
            <w:hideMark/>
          </w:tcPr>
          <w:p w:rsidR="005F6BFD" w:rsidRPr="00FE07C2" w:rsidRDefault="005F6BFD" w:rsidP="000D3D7E">
            <w:pPr>
              <w:spacing w:before="75" w:line="300" w:lineRule="atLeast"/>
              <w:rPr>
                <w:rFonts w:ascii="Arial" w:eastAsia="Times New Roman" w:hAnsi="Arial" w:cs="Arial"/>
                <w:color w:val="444444"/>
                <w:sz w:val="17"/>
                <w:szCs w:val="17"/>
              </w:rPr>
            </w:pPr>
            <w:r w:rsidRPr="00FE07C2">
              <w:rPr>
                <w:rFonts w:ascii="Arial" w:eastAsia="Times New Roman" w:hAnsi="Arial" w:cs="Arial"/>
                <w:b/>
                <w:bCs/>
                <w:color w:val="444444"/>
                <w:sz w:val="17"/>
                <w:szCs w:val="17"/>
              </w:rPr>
              <w:t>12W LED</w:t>
            </w:r>
          </w:p>
        </w:tc>
      </w:tr>
      <w:tr w:rsidR="005F6BFD" w:rsidRPr="00FE07C2" w:rsidTr="000D3D7E">
        <w:trPr>
          <w:tblCellSpacing w:w="0" w:type="dxa"/>
        </w:trPr>
        <w:tc>
          <w:tcPr>
            <w:tcW w:w="0" w:type="auto"/>
            <w:vMerge/>
            <w:tcBorders>
              <w:top w:val="single" w:sz="6" w:space="0" w:color="E2E2E2"/>
              <w:left w:val="single" w:sz="6" w:space="0" w:color="E2E2E2"/>
              <w:bottom w:val="single" w:sz="6" w:space="0" w:color="E2E2E2"/>
              <w:right w:val="single" w:sz="6" w:space="0" w:color="E2E2E2"/>
            </w:tcBorders>
            <w:shd w:val="clear" w:color="auto" w:fill="FFFFFF"/>
            <w:vAlign w:val="center"/>
            <w:hideMark/>
          </w:tcPr>
          <w:p w:rsidR="005F6BFD" w:rsidRPr="00FE07C2" w:rsidRDefault="005F6BFD" w:rsidP="000D3D7E">
            <w:pPr>
              <w:rPr>
                <w:rFonts w:ascii="Arial" w:eastAsia="Times New Roman" w:hAnsi="Arial" w:cs="Arial"/>
                <w:color w:val="444444"/>
                <w:sz w:val="17"/>
                <w:szCs w:val="17"/>
              </w:rPr>
            </w:pPr>
          </w:p>
        </w:tc>
        <w:tc>
          <w:tcPr>
            <w:tcW w:w="0" w:type="auto"/>
            <w:vMerge/>
            <w:tcBorders>
              <w:top w:val="single" w:sz="6" w:space="0" w:color="E2E2E2"/>
              <w:left w:val="single" w:sz="6" w:space="0" w:color="E2E2E2"/>
              <w:bottom w:val="single" w:sz="6" w:space="0" w:color="E2E2E2"/>
              <w:right w:val="single" w:sz="6" w:space="0" w:color="E2E2E2"/>
            </w:tcBorders>
            <w:shd w:val="clear" w:color="auto" w:fill="FFFFFF"/>
            <w:vAlign w:val="center"/>
            <w:hideMark/>
          </w:tcPr>
          <w:p w:rsidR="005F6BFD" w:rsidRPr="00FE07C2" w:rsidRDefault="005F6BFD" w:rsidP="000D3D7E">
            <w:pPr>
              <w:rPr>
                <w:rFonts w:ascii="Arial" w:eastAsia="Times New Roman" w:hAnsi="Arial" w:cs="Arial"/>
                <w:color w:val="444444"/>
                <w:sz w:val="17"/>
                <w:szCs w:val="17"/>
              </w:rPr>
            </w:pPr>
          </w:p>
        </w:tc>
        <w:tc>
          <w:tcPr>
            <w:tcW w:w="0" w:type="auto"/>
            <w:vMerge/>
            <w:tcBorders>
              <w:top w:val="single" w:sz="6" w:space="0" w:color="E2E2E2"/>
              <w:left w:val="single" w:sz="6" w:space="0" w:color="E2E2E2"/>
              <w:bottom w:val="single" w:sz="6" w:space="0" w:color="E2E2E2"/>
              <w:right w:val="single" w:sz="6" w:space="0" w:color="E2E2E2"/>
            </w:tcBorders>
            <w:shd w:val="clear" w:color="auto" w:fill="FFFFFF"/>
            <w:vAlign w:val="center"/>
            <w:hideMark/>
          </w:tcPr>
          <w:p w:rsidR="005F6BFD" w:rsidRPr="00FE07C2" w:rsidRDefault="005F6BFD" w:rsidP="000D3D7E">
            <w:pPr>
              <w:rPr>
                <w:rFonts w:ascii="Arial" w:eastAsia="Times New Roman" w:hAnsi="Arial" w:cs="Arial"/>
                <w:color w:val="444444"/>
                <w:sz w:val="17"/>
                <w:szCs w:val="17"/>
              </w:rPr>
            </w:pP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5F6BFD" w:rsidRPr="00FE07C2" w:rsidRDefault="005F6BFD" w:rsidP="000D3D7E">
            <w:pPr>
              <w:spacing w:line="300" w:lineRule="atLeast"/>
              <w:rPr>
                <w:rFonts w:ascii="Arial" w:eastAsia="Times New Roman" w:hAnsi="Arial" w:cs="Arial"/>
                <w:color w:val="444444"/>
                <w:sz w:val="17"/>
                <w:szCs w:val="17"/>
              </w:rPr>
            </w:pPr>
            <w:r w:rsidRPr="00FE07C2">
              <w:rPr>
                <w:rFonts w:ascii="Arial" w:eastAsia="Times New Roman" w:hAnsi="Arial" w:cs="Arial"/>
                <w:b/>
                <w:bCs/>
                <w:color w:val="444444"/>
                <w:sz w:val="17"/>
                <w:szCs w:val="17"/>
              </w:rPr>
              <w:t>60W Traditional </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5F6BFD" w:rsidRPr="00FE07C2" w:rsidRDefault="005F6BFD" w:rsidP="000D3D7E">
            <w:pPr>
              <w:spacing w:line="300" w:lineRule="atLeast"/>
              <w:rPr>
                <w:rFonts w:ascii="Arial" w:eastAsia="Times New Roman" w:hAnsi="Arial" w:cs="Arial"/>
                <w:color w:val="444444"/>
                <w:sz w:val="17"/>
                <w:szCs w:val="17"/>
              </w:rPr>
            </w:pPr>
            <w:r w:rsidRPr="00FE07C2">
              <w:rPr>
                <w:rFonts w:ascii="Arial" w:eastAsia="Times New Roman" w:hAnsi="Arial" w:cs="Arial"/>
                <w:b/>
                <w:bCs/>
                <w:color w:val="444444"/>
                <w:sz w:val="17"/>
                <w:szCs w:val="17"/>
              </w:rPr>
              <w:t>43W Halogen</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5F6BFD" w:rsidRPr="00FE07C2" w:rsidRDefault="005F6BFD" w:rsidP="000D3D7E">
            <w:pPr>
              <w:spacing w:line="300" w:lineRule="atLeast"/>
              <w:rPr>
                <w:rFonts w:ascii="Arial" w:eastAsia="Times New Roman" w:hAnsi="Arial" w:cs="Arial"/>
                <w:color w:val="444444"/>
                <w:sz w:val="17"/>
                <w:szCs w:val="17"/>
              </w:rPr>
            </w:pPr>
            <w:r w:rsidRPr="00FE07C2">
              <w:rPr>
                <w:rFonts w:ascii="Arial" w:eastAsia="Times New Roman" w:hAnsi="Arial" w:cs="Arial"/>
                <w:b/>
                <w:bCs/>
                <w:color w:val="444444"/>
                <w:sz w:val="17"/>
                <w:szCs w:val="17"/>
              </w:rPr>
              <w:t>60W Traditional</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5F6BFD" w:rsidRPr="00FE07C2" w:rsidRDefault="005F6BFD" w:rsidP="000D3D7E">
            <w:pPr>
              <w:spacing w:line="300" w:lineRule="atLeast"/>
              <w:rPr>
                <w:rFonts w:ascii="Arial" w:eastAsia="Times New Roman" w:hAnsi="Arial" w:cs="Arial"/>
                <w:color w:val="444444"/>
                <w:sz w:val="17"/>
                <w:szCs w:val="17"/>
              </w:rPr>
            </w:pPr>
            <w:r w:rsidRPr="00FE07C2">
              <w:rPr>
                <w:rFonts w:ascii="Arial" w:eastAsia="Times New Roman" w:hAnsi="Arial" w:cs="Arial"/>
                <w:b/>
                <w:bCs/>
                <w:color w:val="444444"/>
                <w:sz w:val="17"/>
                <w:szCs w:val="17"/>
              </w:rPr>
              <w:t>43W Halogen</w:t>
            </w:r>
          </w:p>
        </w:tc>
      </w:tr>
      <w:tr w:rsidR="005F6BFD" w:rsidRPr="00FE07C2" w:rsidTr="000D3D7E">
        <w:trPr>
          <w:tblCellSpacing w:w="0" w:type="dxa"/>
        </w:trPr>
        <w:tc>
          <w:tcPr>
            <w:tcW w:w="0" w:type="auto"/>
            <w:tcBorders>
              <w:top w:val="single" w:sz="6" w:space="0" w:color="E2E2E2"/>
              <w:left w:val="single" w:sz="6" w:space="0" w:color="E2E2E2"/>
              <w:bottom w:val="single" w:sz="6" w:space="0" w:color="E2E2E2"/>
              <w:right w:val="single" w:sz="6" w:space="0" w:color="E2E2E2"/>
            </w:tcBorders>
            <w:shd w:val="clear" w:color="auto" w:fill="DEDEDE"/>
            <w:tcMar>
              <w:top w:w="75" w:type="dxa"/>
              <w:left w:w="75" w:type="dxa"/>
              <w:bottom w:w="75" w:type="dxa"/>
              <w:right w:w="75" w:type="dxa"/>
            </w:tcMar>
            <w:vAlign w:val="center"/>
            <w:hideMark/>
          </w:tcPr>
          <w:p w:rsidR="005F6BFD" w:rsidRPr="00FE07C2" w:rsidRDefault="005F6BFD" w:rsidP="000D3D7E">
            <w:pPr>
              <w:spacing w:before="75" w:line="300" w:lineRule="atLeast"/>
              <w:rPr>
                <w:rFonts w:ascii="Arial" w:eastAsia="Times New Roman" w:hAnsi="Arial" w:cs="Arial"/>
                <w:color w:val="444444"/>
                <w:sz w:val="17"/>
                <w:szCs w:val="17"/>
              </w:rPr>
            </w:pPr>
            <w:r w:rsidRPr="00FE07C2">
              <w:rPr>
                <w:rFonts w:ascii="Arial" w:eastAsia="Times New Roman" w:hAnsi="Arial" w:cs="Arial"/>
                <w:b/>
                <w:bCs/>
                <w:color w:val="444444"/>
                <w:sz w:val="17"/>
                <w:szCs w:val="17"/>
              </w:rPr>
              <w:t>Energy $ Saved (%)</w:t>
            </w:r>
          </w:p>
        </w:tc>
        <w:tc>
          <w:tcPr>
            <w:tcW w:w="0" w:type="auto"/>
            <w:tcBorders>
              <w:top w:val="single" w:sz="6" w:space="0" w:color="E2E2E2"/>
              <w:left w:val="single" w:sz="6" w:space="0" w:color="E2E2E2"/>
              <w:bottom w:val="single" w:sz="6" w:space="0" w:color="E2E2E2"/>
              <w:right w:val="single" w:sz="6" w:space="0" w:color="E2E2E2"/>
            </w:tcBorders>
            <w:shd w:val="clear" w:color="auto" w:fill="DEDEDE"/>
            <w:tcMar>
              <w:top w:w="75" w:type="dxa"/>
              <w:left w:w="75" w:type="dxa"/>
              <w:bottom w:w="75" w:type="dxa"/>
              <w:right w:w="75" w:type="dxa"/>
            </w:tcMar>
            <w:vAlign w:val="center"/>
            <w:hideMark/>
          </w:tcPr>
          <w:p w:rsidR="005F6BFD" w:rsidRPr="00FE07C2" w:rsidRDefault="005F6BFD" w:rsidP="000D3D7E">
            <w:pPr>
              <w:spacing w:before="75" w:line="300" w:lineRule="atLeast"/>
              <w:rPr>
                <w:rFonts w:ascii="Arial" w:eastAsia="Times New Roman" w:hAnsi="Arial" w:cs="Arial"/>
                <w:color w:val="444444"/>
                <w:sz w:val="17"/>
                <w:szCs w:val="17"/>
              </w:rPr>
            </w:pPr>
            <w:r w:rsidRPr="00FE07C2">
              <w:rPr>
                <w:rFonts w:ascii="Arial" w:eastAsia="Times New Roman" w:hAnsi="Arial" w:cs="Arial"/>
                <w:color w:val="444444"/>
                <w:sz w:val="17"/>
                <w:szCs w:val="17"/>
              </w:rPr>
              <w:t>–</w:t>
            </w:r>
          </w:p>
        </w:tc>
        <w:tc>
          <w:tcPr>
            <w:tcW w:w="0" w:type="auto"/>
            <w:tcBorders>
              <w:top w:val="single" w:sz="6" w:space="0" w:color="E2E2E2"/>
              <w:left w:val="single" w:sz="6" w:space="0" w:color="E2E2E2"/>
              <w:bottom w:val="single" w:sz="6" w:space="0" w:color="E2E2E2"/>
              <w:right w:val="single" w:sz="6" w:space="0" w:color="E2E2E2"/>
            </w:tcBorders>
            <w:shd w:val="clear" w:color="auto" w:fill="DEDEDE"/>
            <w:tcMar>
              <w:top w:w="75" w:type="dxa"/>
              <w:left w:w="75" w:type="dxa"/>
              <w:bottom w:w="75" w:type="dxa"/>
              <w:right w:w="75" w:type="dxa"/>
            </w:tcMar>
            <w:vAlign w:val="center"/>
            <w:hideMark/>
          </w:tcPr>
          <w:p w:rsidR="005F6BFD" w:rsidRPr="00FE07C2" w:rsidRDefault="005F6BFD" w:rsidP="000D3D7E">
            <w:pPr>
              <w:spacing w:before="75" w:line="300" w:lineRule="atLeast"/>
              <w:rPr>
                <w:rFonts w:ascii="Arial" w:eastAsia="Times New Roman" w:hAnsi="Arial" w:cs="Arial"/>
                <w:color w:val="444444"/>
                <w:sz w:val="17"/>
                <w:szCs w:val="17"/>
              </w:rPr>
            </w:pPr>
            <w:r w:rsidRPr="00FE07C2">
              <w:rPr>
                <w:rFonts w:ascii="Arial" w:eastAsia="Times New Roman" w:hAnsi="Arial" w:cs="Arial"/>
                <w:color w:val="444444"/>
                <w:sz w:val="17"/>
                <w:szCs w:val="17"/>
              </w:rPr>
              <w:t>~25%</w:t>
            </w:r>
          </w:p>
        </w:tc>
        <w:tc>
          <w:tcPr>
            <w:tcW w:w="0" w:type="auto"/>
            <w:tcBorders>
              <w:top w:val="single" w:sz="6" w:space="0" w:color="E2E2E2"/>
              <w:left w:val="single" w:sz="6" w:space="0" w:color="E2E2E2"/>
              <w:bottom w:val="single" w:sz="6" w:space="0" w:color="E2E2E2"/>
              <w:right w:val="single" w:sz="6" w:space="0" w:color="E2E2E2"/>
            </w:tcBorders>
            <w:shd w:val="clear" w:color="auto" w:fill="DEDEDE"/>
            <w:tcMar>
              <w:top w:w="75" w:type="dxa"/>
              <w:left w:w="75" w:type="dxa"/>
              <w:bottom w:w="75" w:type="dxa"/>
              <w:right w:w="75" w:type="dxa"/>
            </w:tcMar>
            <w:vAlign w:val="center"/>
            <w:hideMark/>
          </w:tcPr>
          <w:p w:rsidR="005F6BFD" w:rsidRPr="00FE07C2" w:rsidRDefault="005F6BFD" w:rsidP="000D3D7E">
            <w:pPr>
              <w:spacing w:before="75" w:line="300" w:lineRule="atLeast"/>
              <w:rPr>
                <w:rFonts w:ascii="Arial" w:eastAsia="Times New Roman" w:hAnsi="Arial" w:cs="Arial"/>
                <w:color w:val="444444"/>
                <w:sz w:val="17"/>
                <w:szCs w:val="17"/>
              </w:rPr>
            </w:pPr>
            <w:r w:rsidRPr="00FE07C2">
              <w:rPr>
                <w:rFonts w:ascii="Arial" w:eastAsia="Times New Roman" w:hAnsi="Arial" w:cs="Arial"/>
                <w:color w:val="444444"/>
                <w:sz w:val="17"/>
                <w:szCs w:val="17"/>
              </w:rPr>
              <w:t>~75%</w:t>
            </w:r>
          </w:p>
        </w:tc>
        <w:tc>
          <w:tcPr>
            <w:tcW w:w="0" w:type="auto"/>
            <w:tcBorders>
              <w:top w:val="single" w:sz="6" w:space="0" w:color="E2E2E2"/>
              <w:left w:val="single" w:sz="6" w:space="0" w:color="E2E2E2"/>
              <w:bottom w:val="single" w:sz="6" w:space="0" w:color="E2E2E2"/>
              <w:right w:val="single" w:sz="6" w:space="0" w:color="E2E2E2"/>
            </w:tcBorders>
            <w:shd w:val="clear" w:color="auto" w:fill="DEDEDE"/>
            <w:tcMar>
              <w:top w:w="75" w:type="dxa"/>
              <w:left w:w="75" w:type="dxa"/>
              <w:bottom w:w="75" w:type="dxa"/>
              <w:right w:w="75" w:type="dxa"/>
            </w:tcMar>
            <w:vAlign w:val="center"/>
            <w:hideMark/>
          </w:tcPr>
          <w:p w:rsidR="005F6BFD" w:rsidRPr="00FE07C2" w:rsidRDefault="005F6BFD" w:rsidP="000D3D7E">
            <w:pPr>
              <w:spacing w:line="300" w:lineRule="atLeast"/>
              <w:rPr>
                <w:rFonts w:ascii="Arial" w:eastAsia="Times New Roman" w:hAnsi="Arial" w:cs="Arial"/>
                <w:color w:val="444444"/>
                <w:sz w:val="17"/>
                <w:szCs w:val="17"/>
              </w:rPr>
            </w:pPr>
            <w:r w:rsidRPr="00FE07C2">
              <w:rPr>
                <w:rFonts w:ascii="Arial" w:eastAsia="Times New Roman" w:hAnsi="Arial" w:cs="Arial"/>
                <w:color w:val="444444"/>
                <w:sz w:val="17"/>
                <w:szCs w:val="17"/>
              </w:rPr>
              <w:t>~65%</w:t>
            </w:r>
          </w:p>
        </w:tc>
        <w:tc>
          <w:tcPr>
            <w:tcW w:w="0" w:type="auto"/>
            <w:tcBorders>
              <w:top w:val="single" w:sz="6" w:space="0" w:color="E2E2E2"/>
              <w:left w:val="single" w:sz="6" w:space="0" w:color="E2E2E2"/>
              <w:bottom w:val="single" w:sz="6" w:space="0" w:color="E2E2E2"/>
              <w:right w:val="single" w:sz="6" w:space="0" w:color="E2E2E2"/>
            </w:tcBorders>
            <w:shd w:val="clear" w:color="auto" w:fill="DEDEDE"/>
            <w:tcMar>
              <w:top w:w="75" w:type="dxa"/>
              <w:left w:w="75" w:type="dxa"/>
              <w:bottom w:w="75" w:type="dxa"/>
              <w:right w:w="75" w:type="dxa"/>
            </w:tcMar>
            <w:vAlign w:val="center"/>
            <w:hideMark/>
          </w:tcPr>
          <w:p w:rsidR="005F6BFD" w:rsidRPr="00FE07C2" w:rsidRDefault="005F6BFD" w:rsidP="000D3D7E">
            <w:pPr>
              <w:spacing w:before="75" w:line="300" w:lineRule="atLeast"/>
              <w:rPr>
                <w:rFonts w:ascii="Arial" w:eastAsia="Times New Roman" w:hAnsi="Arial" w:cs="Arial"/>
                <w:color w:val="444444"/>
                <w:sz w:val="17"/>
                <w:szCs w:val="17"/>
              </w:rPr>
            </w:pPr>
            <w:r w:rsidRPr="00FE07C2">
              <w:rPr>
                <w:rFonts w:ascii="Arial" w:eastAsia="Times New Roman" w:hAnsi="Arial" w:cs="Arial"/>
                <w:color w:val="444444"/>
                <w:sz w:val="17"/>
                <w:szCs w:val="17"/>
              </w:rPr>
              <w:t>~75%-80%</w:t>
            </w:r>
          </w:p>
        </w:tc>
        <w:tc>
          <w:tcPr>
            <w:tcW w:w="0" w:type="auto"/>
            <w:tcBorders>
              <w:top w:val="single" w:sz="6" w:space="0" w:color="E2E2E2"/>
              <w:left w:val="single" w:sz="6" w:space="0" w:color="E2E2E2"/>
              <w:bottom w:val="single" w:sz="6" w:space="0" w:color="E2E2E2"/>
              <w:right w:val="single" w:sz="6" w:space="0" w:color="E2E2E2"/>
            </w:tcBorders>
            <w:shd w:val="clear" w:color="auto" w:fill="DEDEDE"/>
            <w:tcMar>
              <w:top w:w="75" w:type="dxa"/>
              <w:left w:w="75" w:type="dxa"/>
              <w:bottom w:w="75" w:type="dxa"/>
              <w:right w:w="75" w:type="dxa"/>
            </w:tcMar>
            <w:vAlign w:val="center"/>
            <w:hideMark/>
          </w:tcPr>
          <w:p w:rsidR="005F6BFD" w:rsidRPr="00FE07C2" w:rsidRDefault="005F6BFD" w:rsidP="000D3D7E">
            <w:pPr>
              <w:spacing w:line="300" w:lineRule="atLeast"/>
              <w:rPr>
                <w:rFonts w:ascii="Arial" w:eastAsia="Times New Roman" w:hAnsi="Arial" w:cs="Arial"/>
                <w:color w:val="444444"/>
                <w:sz w:val="17"/>
                <w:szCs w:val="17"/>
              </w:rPr>
            </w:pPr>
            <w:r w:rsidRPr="00FE07C2">
              <w:rPr>
                <w:rFonts w:ascii="Arial" w:eastAsia="Times New Roman" w:hAnsi="Arial" w:cs="Arial"/>
                <w:color w:val="444444"/>
                <w:sz w:val="17"/>
                <w:szCs w:val="17"/>
              </w:rPr>
              <w:t>~72%</w:t>
            </w:r>
          </w:p>
        </w:tc>
      </w:tr>
      <w:tr w:rsidR="005F6BFD" w:rsidRPr="00FE07C2" w:rsidTr="000D3D7E">
        <w:trPr>
          <w:tblCellSpacing w:w="0" w:type="dxa"/>
        </w:trPr>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5F6BFD" w:rsidRPr="00FE07C2" w:rsidRDefault="005F6BFD" w:rsidP="000D3D7E">
            <w:pPr>
              <w:spacing w:before="75" w:line="300" w:lineRule="atLeast"/>
              <w:rPr>
                <w:rFonts w:ascii="Arial" w:eastAsia="Times New Roman" w:hAnsi="Arial" w:cs="Arial"/>
                <w:color w:val="444444"/>
                <w:sz w:val="17"/>
                <w:szCs w:val="17"/>
              </w:rPr>
            </w:pPr>
            <w:r w:rsidRPr="00FE07C2">
              <w:rPr>
                <w:rFonts w:ascii="Arial" w:eastAsia="Times New Roman" w:hAnsi="Arial" w:cs="Arial"/>
                <w:b/>
                <w:bCs/>
                <w:color w:val="444444"/>
                <w:sz w:val="17"/>
                <w:szCs w:val="17"/>
              </w:rPr>
              <w:t>Annual Energy Cost*</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5F6BFD" w:rsidRPr="00FE07C2" w:rsidRDefault="005F6BFD" w:rsidP="000D3D7E">
            <w:pPr>
              <w:spacing w:before="75" w:line="300" w:lineRule="atLeast"/>
              <w:rPr>
                <w:rFonts w:ascii="Arial" w:eastAsia="Times New Roman" w:hAnsi="Arial" w:cs="Arial"/>
                <w:color w:val="444444"/>
                <w:sz w:val="17"/>
                <w:szCs w:val="17"/>
              </w:rPr>
            </w:pPr>
            <w:r w:rsidRPr="00FE07C2">
              <w:rPr>
                <w:rFonts w:ascii="Arial" w:eastAsia="Times New Roman" w:hAnsi="Arial" w:cs="Arial"/>
                <w:color w:val="444444"/>
                <w:sz w:val="17"/>
                <w:szCs w:val="17"/>
              </w:rPr>
              <w:t>$4.80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5F6BFD" w:rsidRPr="00FE07C2" w:rsidRDefault="005F6BFD" w:rsidP="000D3D7E">
            <w:pPr>
              <w:spacing w:before="75" w:line="300" w:lineRule="atLeast"/>
              <w:rPr>
                <w:rFonts w:ascii="Arial" w:eastAsia="Times New Roman" w:hAnsi="Arial" w:cs="Arial"/>
                <w:color w:val="444444"/>
                <w:sz w:val="17"/>
                <w:szCs w:val="17"/>
              </w:rPr>
            </w:pPr>
            <w:r w:rsidRPr="00FE07C2">
              <w:rPr>
                <w:rFonts w:ascii="Arial" w:eastAsia="Times New Roman" w:hAnsi="Arial" w:cs="Arial"/>
                <w:color w:val="444444"/>
                <w:sz w:val="17"/>
                <w:szCs w:val="17"/>
              </w:rPr>
              <w:t>$3.50</w:t>
            </w:r>
          </w:p>
        </w:tc>
        <w:tc>
          <w:tcPr>
            <w:tcW w:w="0" w:type="auto"/>
            <w:gridSpan w:val="2"/>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5F6BFD" w:rsidRPr="00FE07C2" w:rsidRDefault="005F6BFD" w:rsidP="000D3D7E">
            <w:pPr>
              <w:spacing w:before="75" w:line="300" w:lineRule="atLeast"/>
              <w:rPr>
                <w:rFonts w:ascii="Arial" w:eastAsia="Times New Roman" w:hAnsi="Arial" w:cs="Arial"/>
                <w:color w:val="444444"/>
                <w:sz w:val="17"/>
                <w:szCs w:val="17"/>
              </w:rPr>
            </w:pPr>
            <w:r w:rsidRPr="00FE07C2">
              <w:rPr>
                <w:rFonts w:ascii="Arial" w:eastAsia="Times New Roman" w:hAnsi="Arial" w:cs="Arial"/>
                <w:color w:val="444444"/>
                <w:sz w:val="17"/>
                <w:szCs w:val="17"/>
              </w:rPr>
              <w:t>$1.20</w:t>
            </w:r>
          </w:p>
        </w:tc>
        <w:tc>
          <w:tcPr>
            <w:tcW w:w="0" w:type="auto"/>
            <w:gridSpan w:val="2"/>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5F6BFD" w:rsidRPr="00FE07C2" w:rsidRDefault="005F6BFD" w:rsidP="000D3D7E">
            <w:pPr>
              <w:spacing w:before="75" w:line="300" w:lineRule="atLeast"/>
              <w:rPr>
                <w:rFonts w:ascii="Arial" w:eastAsia="Times New Roman" w:hAnsi="Arial" w:cs="Arial"/>
                <w:color w:val="444444"/>
                <w:sz w:val="17"/>
                <w:szCs w:val="17"/>
              </w:rPr>
            </w:pPr>
            <w:r w:rsidRPr="00FE07C2">
              <w:rPr>
                <w:rFonts w:ascii="Arial" w:eastAsia="Times New Roman" w:hAnsi="Arial" w:cs="Arial"/>
                <w:color w:val="444444"/>
                <w:sz w:val="17"/>
                <w:szCs w:val="17"/>
              </w:rPr>
              <w:t>$1.00</w:t>
            </w:r>
          </w:p>
        </w:tc>
      </w:tr>
      <w:tr w:rsidR="005F6BFD" w:rsidRPr="00FE07C2" w:rsidTr="000D3D7E">
        <w:trPr>
          <w:tblCellSpacing w:w="0" w:type="dxa"/>
        </w:trPr>
        <w:tc>
          <w:tcPr>
            <w:tcW w:w="0" w:type="auto"/>
            <w:tcBorders>
              <w:top w:val="single" w:sz="6" w:space="0" w:color="E2E2E2"/>
              <w:left w:val="single" w:sz="6" w:space="0" w:color="E2E2E2"/>
              <w:bottom w:val="single" w:sz="6" w:space="0" w:color="E2E2E2"/>
              <w:right w:val="single" w:sz="6" w:space="0" w:color="E2E2E2"/>
            </w:tcBorders>
            <w:shd w:val="clear" w:color="auto" w:fill="DEDEDE"/>
            <w:tcMar>
              <w:top w:w="75" w:type="dxa"/>
              <w:left w:w="75" w:type="dxa"/>
              <w:bottom w:w="75" w:type="dxa"/>
              <w:right w:w="75" w:type="dxa"/>
            </w:tcMar>
            <w:vAlign w:val="center"/>
            <w:hideMark/>
          </w:tcPr>
          <w:p w:rsidR="005F6BFD" w:rsidRPr="00FE07C2" w:rsidRDefault="005F6BFD" w:rsidP="000D3D7E">
            <w:pPr>
              <w:spacing w:before="75" w:line="300" w:lineRule="atLeast"/>
              <w:rPr>
                <w:rFonts w:ascii="Arial" w:eastAsia="Times New Roman" w:hAnsi="Arial" w:cs="Arial"/>
                <w:color w:val="444444"/>
                <w:sz w:val="17"/>
                <w:szCs w:val="17"/>
              </w:rPr>
            </w:pPr>
            <w:r w:rsidRPr="00FE07C2">
              <w:rPr>
                <w:rFonts w:ascii="Arial" w:eastAsia="Times New Roman" w:hAnsi="Arial" w:cs="Arial"/>
                <w:b/>
                <w:bCs/>
                <w:color w:val="444444"/>
                <w:sz w:val="17"/>
                <w:szCs w:val="17"/>
              </w:rPr>
              <w:t>Bulb Life</w:t>
            </w:r>
          </w:p>
        </w:tc>
        <w:tc>
          <w:tcPr>
            <w:tcW w:w="0" w:type="auto"/>
            <w:tcBorders>
              <w:top w:val="single" w:sz="6" w:space="0" w:color="E2E2E2"/>
              <w:left w:val="single" w:sz="6" w:space="0" w:color="E2E2E2"/>
              <w:bottom w:val="single" w:sz="6" w:space="0" w:color="E2E2E2"/>
              <w:right w:val="single" w:sz="6" w:space="0" w:color="E2E2E2"/>
            </w:tcBorders>
            <w:shd w:val="clear" w:color="auto" w:fill="DEDEDE"/>
            <w:tcMar>
              <w:top w:w="75" w:type="dxa"/>
              <w:left w:w="75" w:type="dxa"/>
              <w:bottom w:w="75" w:type="dxa"/>
              <w:right w:w="75" w:type="dxa"/>
            </w:tcMar>
            <w:vAlign w:val="center"/>
            <w:hideMark/>
          </w:tcPr>
          <w:p w:rsidR="005F6BFD" w:rsidRPr="00FE07C2" w:rsidRDefault="005F6BFD" w:rsidP="000D3D7E">
            <w:pPr>
              <w:spacing w:before="75" w:line="300" w:lineRule="atLeast"/>
              <w:rPr>
                <w:rFonts w:ascii="Arial" w:eastAsia="Times New Roman" w:hAnsi="Arial" w:cs="Arial"/>
                <w:color w:val="444444"/>
                <w:sz w:val="17"/>
                <w:szCs w:val="17"/>
              </w:rPr>
            </w:pPr>
            <w:r w:rsidRPr="00FE07C2">
              <w:rPr>
                <w:rFonts w:ascii="Arial" w:eastAsia="Times New Roman" w:hAnsi="Arial" w:cs="Arial"/>
                <w:color w:val="444444"/>
                <w:sz w:val="17"/>
                <w:szCs w:val="17"/>
              </w:rPr>
              <w:t>1000 hours</w:t>
            </w:r>
          </w:p>
        </w:tc>
        <w:tc>
          <w:tcPr>
            <w:tcW w:w="0" w:type="auto"/>
            <w:tcBorders>
              <w:top w:val="single" w:sz="6" w:space="0" w:color="E2E2E2"/>
              <w:left w:val="single" w:sz="6" w:space="0" w:color="E2E2E2"/>
              <w:bottom w:val="single" w:sz="6" w:space="0" w:color="E2E2E2"/>
              <w:right w:val="single" w:sz="6" w:space="0" w:color="E2E2E2"/>
            </w:tcBorders>
            <w:shd w:val="clear" w:color="auto" w:fill="DEDEDE"/>
            <w:tcMar>
              <w:top w:w="75" w:type="dxa"/>
              <w:left w:w="75" w:type="dxa"/>
              <w:bottom w:w="75" w:type="dxa"/>
              <w:right w:w="75" w:type="dxa"/>
            </w:tcMar>
            <w:vAlign w:val="center"/>
            <w:hideMark/>
          </w:tcPr>
          <w:p w:rsidR="005F6BFD" w:rsidRPr="00FE07C2" w:rsidRDefault="005F6BFD" w:rsidP="000D3D7E">
            <w:pPr>
              <w:spacing w:before="75" w:line="300" w:lineRule="atLeast"/>
              <w:rPr>
                <w:rFonts w:ascii="Arial" w:eastAsia="Times New Roman" w:hAnsi="Arial" w:cs="Arial"/>
                <w:color w:val="444444"/>
                <w:sz w:val="17"/>
                <w:szCs w:val="17"/>
              </w:rPr>
            </w:pPr>
            <w:r w:rsidRPr="00FE07C2">
              <w:rPr>
                <w:rFonts w:ascii="Arial" w:eastAsia="Times New Roman" w:hAnsi="Arial" w:cs="Arial"/>
                <w:color w:val="444444"/>
                <w:sz w:val="17"/>
                <w:szCs w:val="17"/>
              </w:rPr>
              <w:t>1000 to 3000 hours</w:t>
            </w:r>
          </w:p>
        </w:tc>
        <w:tc>
          <w:tcPr>
            <w:tcW w:w="0" w:type="auto"/>
            <w:gridSpan w:val="2"/>
            <w:tcBorders>
              <w:top w:val="single" w:sz="6" w:space="0" w:color="E2E2E2"/>
              <w:left w:val="single" w:sz="6" w:space="0" w:color="E2E2E2"/>
              <w:bottom w:val="single" w:sz="6" w:space="0" w:color="E2E2E2"/>
              <w:right w:val="single" w:sz="6" w:space="0" w:color="E2E2E2"/>
            </w:tcBorders>
            <w:shd w:val="clear" w:color="auto" w:fill="DEDEDE"/>
            <w:tcMar>
              <w:top w:w="75" w:type="dxa"/>
              <w:left w:w="75" w:type="dxa"/>
              <w:bottom w:w="75" w:type="dxa"/>
              <w:right w:w="75" w:type="dxa"/>
            </w:tcMar>
            <w:vAlign w:val="center"/>
            <w:hideMark/>
          </w:tcPr>
          <w:p w:rsidR="005F6BFD" w:rsidRPr="00FE07C2" w:rsidRDefault="005F6BFD" w:rsidP="000D3D7E">
            <w:pPr>
              <w:spacing w:before="75" w:line="300" w:lineRule="atLeast"/>
              <w:rPr>
                <w:rFonts w:ascii="Arial" w:eastAsia="Times New Roman" w:hAnsi="Arial" w:cs="Arial"/>
                <w:color w:val="444444"/>
                <w:sz w:val="17"/>
                <w:szCs w:val="17"/>
              </w:rPr>
            </w:pPr>
            <w:r w:rsidRPr="00FE07C2">
              <w:rPr>
                <w:rFonts w:ascii="Arial" w:eastAsia="Times New Roman" w:hAnsi="Arial" w:cs="Arial"/>
                <w:color w:val="444444"/>
                <w:sz w:val="17"/>
                <w:szCs w:val="17"/>
              </w:rPr>
              <w:t>10,000 hours</w:t>
            </w:r>
          </w:p>
        </w:tc>
        <w:tc>
          <w:tcPr>
            <w:tcW w:w="0" w:type="auto"/>
            <w:gridSpan w:val="2"/>
            <w:tcBorders>
              <w:top w:val="single" w:sz="6" w:space="0" w:color="E2E2E2"/>
              <w:left w:val="single" w:sz="6" w:space="0" w:color="E2E2E2"/>
              <w:bottom w:val="single" w:sz="6" w:space="0" w:color="E2E2E2"/>
              <w:right w:val="single" w:sz="6" w:space="0" w:color="E2E2E2"/>
            </w:tcBorders>
            <w:shd w:val="clear" w:color="auto" w:fill="DEDEDE"/>
            <w:tcMar>
              <w:top w:w="75" w:type="dxa"/>
              <w:left w:w="75" w:type="dxa"/>
              <w:bottom w:w="75" w:type="dxa"/>
              <w:right w:w="75" w:type="dxa"/>
            </w:tcMar>
            <w:vAlign w:val="center"/>
            <w:hideMark/>
          </w:tcPr>
          <w:p w:rsidR="005F6BFD" w:rsidRPr="00FE07C2" w:rsidRDefault="005F6BFD" w:rsidP="000D3D7E">
            <w:pPr>
              <w:spacing w:before="75" w:line="300" w:lineRule="atLeast"/>
              <w:rPr>
                <w:rFonts w:ascii="Arial" w:eastAsia="Times New Roman" w:hAnsi="Arial" w:cs="Arial"/>
                <w:color w:val="444444"/>
                <w:sz w:val="17"/>
                <w:szCs w:val="17"/>
              </w:rPr>
            </w:pPr>
            <w:r w:rsidRPr="00FE07C2">
              <w:rPr>
                <w:rFonts w:ascii="Arial" w:eastAsia="Times New Roman" w:hAnsi="Arial" w:cs="Arial"/>
                <w:color w:val="444444"/>
                <w:sz w:val="17"/>
                <w:szCs w:val="17"/>
              </w:rPr>
              <w:t>25,000 hours</w:t>
            </w:r>
          </w:p>
        </w:tc>
      </w:tr>
      <w:tr w:rsidR="005F6BFD" w:rsidRPr="00FE07C2" w:rsidTr="000D3D7E">
        <w:trPr>
          <w:tblCellSpacing w:w="0" w:type="dxa"/>
        </w:trPr>
        <w:tc>
          <w:tcPr>
            <w:tcW w:w="0" w:type="auto"/>
            <w:gridSpan w:val="7"/>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5F6BFD" w:rsidRPr="00FE07C2" w:rsidRDefault="005F6BFD" w:rsidP="000D3D7E">
            <w:pPr>
              <w:spacing w:line="300" w:lineRule="atLeast"/>
              <w:rPr>
                <w:rFonts w:ascii="Arial" w:eastAsia="Times New Roman" w:hAnsi="Arial" w:cs="Arial"/>
                <w:color w:val="444444"/>
                <w:sz w:val="17"/>
                <w:szCs w:val="17"/>
              </w:rPr>
            </w:pPr>
            <w:r w:rsidRPr="00FE07C2">
              <w:rPr>
                <w:rFonts w:ascii="Arial" w:eastAsia="Times New Roman" w:hAnsi="Arial" w:cs="Arial"/>
                <w:color w:val="444444"/>
                <w:sz w:val="17"/>
                <w:szCs w:val="17"/>
              </w:rPr>
              <w:t> </w:t>
            </w:r>
          </w:p>
        </w:tc>
      </w:tr>
    </w:tbl>
    <w:p w:rsidR="005F6BFD" w:rsidRPr="00FE07C2" w:rsidRDefault="005F6BFD" w:rsidP="005F6BFD">
      <w:pPr>
        <w:spacing w:before="75" w:line="300" w:lineRule="atLeast"/>
        <w:rPr>
          <w:rFonts w:ascii="Arial" w:eastAsia="Times New Roman" w:hAnsi="Arial" w:cs="Arial"/>
          <w:color w:val="444444"/>
          <w:sz w:val="20"/>
          <w:szCs w:val="20"/>
          <w:lang w:val="en"/>
        </w:rPr>
      </w:pPr>
      <w:r w:rsidRPr="00FE07C2">
        <w:rPr>
          <w:rFonts w:ascii="Arial" w:eastAsia="Times New Roman" w:hAnsi="Arial" w:cs="Arial"/>
          <w:color w:val="444444"/>
          <w:sz w:val="20"/>
          <w:szCs w:val="20"/>
          <w:lang w:val="en"/>
        </w:rPr>
        <w:t>*Based on 2 hrs/day of usage, an electricity rate of 11 cents per kilowatt-hour, shown in U.S. dollars.</w:t>
      </w:r>
    </w:p>
    <w:p w:rsidR="005F6BFD" w:rsidRDefault="005F6BFD" w:rsidP="005F6BFD"/>
    <w:p w:rsidR="005F6BFD" w:rsidRDefault="005F6BFD" w:rsidP="005F6BFD"/>
    <w:p w:rsidR="00055030" w:rsidRDefault="00055030" w:rsidP="005F6BFD">
      <w:pPr>
        <w:spacing w:line="300" w:lineRule="atLeast"/>
        <w:rPr>
          <w:rStyle w:val="hps"/>
          <w:rFonts w:ascii="Arial" w:hAnsi="Arial" w:cs="Arial"/>
          <w:color w:val="222222"/>
          <w:sz w:val="28"/>
          <w:lang w:val="es-ES"/>
        </w:rPr>
      </w:pPr>
    </w:p>
    <w:p w:rsidR="005F6BFD" w:rsidRPr="00055030" w:rsidRDefault="005F6BFD" w:rsidP="005F6BFD">
      <w:pPr>
        <w:spacing w:line="300" w:lineRule="atLeast"/>
        <w:rPr>
          <w:rFonts w:ascii="Arial" w:eastAsia="Times New Roman" w:hAnsi="Arial" w:cs="Arial"/>
          <w:i/>
          <w:color w:val="444444"/>
          <w:sz w:val="20"/>
          <w:szCs w:val="20"/>
          <w:lang w:val="en"/>
        </w:rPr>
      </w:pPr>
      <w:r w:rsidRPr="00055030">
        <w:rPr>
          <w:rStyle w:val="hps"/>
          <w:rFonts w:ascii="Arial" w:hAnsi="Arial" w:cs="Arial"/>
          <w:i/>
          <w:color w:val="222222"/>
          <w:sz w:val="28"/>
          <w:lang w:val="es-ES"/>
        </w:rPr>
        <w:lastRenderedPageBreak/>
        <w:t>Cómo</w:t>
      </w:r>
      <w:r w:rsidRPr="00055030">
        <w:rPr>
          <w:rFonts w:ascii="Arial" w:hAnsi="Arial" w:cs="Arial"/>
          <w:i/>
          <w:color w:val="222222"/>
          <w:sz w:val="28"/>
          <w:lang w:val="es-ES"/>
        </w:rPr>
        <w:t xml:space="preserve"> los </w:t>
      </w:r>
      <w:r w:rsidRPr="00055030">
        <w:rPr>
          <w:rStyle w:val="hps"/>
          <w:rFonts w:ascii="Arial" w:hAnsi="Arial" w:cs="Arial"/>
          <w:i/>
          <w:color w:val="222222"/>
          <w:sz w:val="28"/>
          <w:lang w:val="es-ES"/>
        </w:rPr>
        <w:t>Bombillas</w:t>
      </w:r>
      <w:r w:rsidRPr="00055030">
        <w:rPr>
          <w:rFonts w:ascii="Arial" w:hAnsi="Arial" w:cs="Arial"/>
          <w:i/>
          <w:color w:val="222222"/>
          <w:sz w:val="28"/>
          <w:lang w:val="es-ES"/>
        </w:rPr>
        <w:t xml:space="preserve"> </w:t>
      </w:r>
      <w:r w:rsidRPr="00055030">
        <w:rPr>
          <w:rStyle w:val="hps"/>
          <w:rFonts w:ascii="Arial" w:hAnsi="Arial" w:cs="Arial"/>
          <w:i/>
          <w:color w:val="222222"/>
          <w:sz w:val="28"/>
          <w:lang w:val="es-ES"/>
        </w:rPr>
        <w:t>que son Eficiente</w:t>
      </w:r>
      <w:r w:rsidRPr="00055030">
        <w:rPr>
          <w:rFonts w:ascii="Arial" w:hAnsi="Arial" w:cs="Arial"/>
          <w:i/>
          <w:color w:val="222222"/>
          <w:sz w:val="28"/>
          <w:lang w:val="es-ES"/>
        </w:rPr>
        <w:t xml:space="preserve"> de </w:t>
      </w:r>
      <w:r w:rsidRPr="00055030">
        <w:rPr>
          <w:rStyle w:val="hps"/>
          <w:rFonts w:ascii="Arial" w:hAnsi="Arial" w:cs="Arial"/>
          <w:i/>
          <w:color w:val="222222"/>
          <w:sz w:val="28"/>
          <w:lang w:val="es-ES"/>
        </w:rPr>
        <w:t>Energía Compararan con los Incandescentes</w:t>
      </w:r>
    </w:p>
    <w:p w:rsidR="00055030" w:rsidRDefault="00055030" w:rsidP="00055030">
      <w:pPr>
        <w:spacing w:before="75" w:line="300" w:lineRule="atLeast"/>
        <w:jc w:val="center"/>
        <w:rPr>
          <w:rStyle w:val="hps"/>
          <w:rFonts w:ascii="Arial" w:hAnsi="Arial" w:cs="Arial"/>
          <w:i/>
          <w:color w:val="222222"/>
          <w:sz w:val="22"/>
          <w:szCs w:val="22"/>
          <w:lang w:val="es-ES"/>
        </w:rPr>
      </w:pPr>
      <w:r>
        <w:rPr>
          <w:rFonts w:ascii="Arial" w:eastAsia="Times New Roman" w:hAnsi="Arial" w:cs="Arial"/>
          <w:noProof/>
          <w:color w:val="444444"/>
          <w:sz w:val="20"/>
          <w:szCs w:val="20"/>
          <w:lang w:eastAsia="en-US"/>
        </w:rPr>
        <w:drawing>
          <wp:inline distT="0" distB="0" distL="0" distR="0" wp14:anchorId="7B636305" wp14:editId="2EDAC21C">
            <wp:extent cx="3571875" cy="1143882"/>
            <wp:effectExtent l="0" t="0" r="0" b="0"/>
            <wp:docPr id="665" name="Picture 665" descr="By replacing your home's five most frequently used light fixtures or bulbs with models that have earned the ENERGY STAR, you can save $75 each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replacing your home's five most frequently used light fixtures or bulbs with models that have earned the ENERGY STAR, you can save $75 each yea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74112" cy="1144599"/>
                    </a:xfrm>
                    <a:prstGeom prst="rect">
                      <a:avLst/>
                    </a:prstGeom>
                    <a:noFill/>
                    <a:ln>
                      <a:noFill/>
                    </a:ln>
                  </pic:spPr>
                </pic:pic>
              </a:graphicData>
            </a:graphic>
          </wp:inline>
        </w:drawing>
      </w:r>
    </w:p>
    <w:p w:rsidR="005F6BFD" w:rsidRPr="00055030" w:rsidRDefault="005F6BFD" w:rsidP="00055030">
      <w:pPr>
        <w:spacing w:before="75" w:line="300" w:lineRule="atLeast"/>
        <w:jc w:val="center"/>
        <w:rPr>
          <w:rStyle w:val="hps"/>
          <w:rFonts w:ascii="Arial" w:hAnsi="Arial" w:cs="Arial"/>
          <w:i/>
          <w:color w:val="222222"/>
          <w:sz w:val="22"/>
          <w:szCs w:val="22"/>
          <w:lang w:val="es-ES"/>
        </w:rPr>
      </w:pPr>
      <w:r w:rsidRPr="00055030">
        <w:rPr>
          <w:rStyle w:val="hps"/>
          <w:rFonts w:ascii="Arial" w:hAnsi="Arial" w:cs="Arial"/>
          <w:i/>
          <w:color w:val="222222"/>
          <w:sz w:val="22"/>
          <w:szCs w:val="22"/>
          <w:lang w:val="es-ES"/>
        </w:rPr>
        <w:t>Mediante la sustitución de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cinco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artefactos de iluminación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de uso más frecuente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de su casa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o bombillas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con los modelos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que se han ganado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la etiqueta ENERGY STAR</w:t>
      </w:r>
      <w:r w:rsidRPr="00055030">
        <w:rPr>
          <w:rFonts w:ascii="Arial" w:hAnsi="Arial" w:cs="Arial"/>
          <w:i/>
          <w:color w:val="222222"/>
          <w:sz w:val="22"/>
          <w:szCs w:val="22"/>
          <w:lang w:val="es-ES"/>
        </w:rPr>
        <w:t xml:space="preserve">, usted puede ahorrar </w:t>
      </w:r>
      <w:r w:rsidRPr="00055030">
        <w:rPr>
          <w:rStyle w:val="hps"/>
          <w:rFonts w:ascii="Arial" w:hAnsi="Arial" w:cs="Arial"/>
          <w:i/>
          <w:color w:val="222222"/>
          <w:sz w:val="22"/>
          <w:szCs w:val="22"/>
          <w:lang w:val="es-ES"/>
        </w:rPr>
        <w:t>$ 75</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cada año.</w:t>
      </w:r>
    </w:p>
    <w:p w:rsidR="005F6BFD" w:rsidRPr="00055030" w:rsidRDefault="005F6BFD" w:rsidP="00433BEE">
      <w:pPr>
        <w:spacing w:before="120" w:line="300" w:lineRule="atLeast"/>
        <w:rPr>
          <w:rFonts w:ascii="Arial" w:eastAsia="Times New Roman" w:hAnsi="Arial" w:cs="Arial"/>
          <w:i/>
          <w:color w:val="444444"/>
          <w:sz w:val="22"/>
          <w:szCs w:val="22"/>
          <w:lang w:val="en"/>
        </w:rPr>
      </w:pPr>
      <w:r w:rsidRPr="00055030">
        <w:rPr>
          <w:rStyle w:val="hps"/>
          <w:rFonts w:ascii="Arial" w:hAnsi="Arial" w:cs="Arial"/>
          <w:i/>
          <w:color w:val="222222"/>
          <w:sz w:val="22"/>
          <w:szCs w:val="22"/>
          <w:lang w:val="es-ES"/>
        </w:rPr>
        <w:t>En comparación con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las bombillas incandescentes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tradicionales,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bombillas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de bajo consumo</w:t>
      </w:r>
      <w:r w:rsidRPr="00055030">
        <w:rPr>
          <w:rFonts w:ascii="Arial" w:hAnsi="Arial" w:cs="Arial"/>
          <w:i/>
          <w:color w:val="222222"/>
          <w:sz w:val="22"/>
          <w:szCs w:val="22"/>
          <w:lang w:val="es-ES"/>
        </w:rPr>
        <w:t xml:space="preserve">, como </w:t>
      </w:r>
      <w:r w:rsidRPr="00055030">
        <w:rPr>
          <w:rStyle w:val="hps"/>
          <w:rFonts w:ascii="Arial" w:hAnsi="Arial" w:cs="Arial"/>
          <w:i/>
          <w:color w:val="222222"/>
          <w:sz w:val="22"/>
          <w:szCs w:val="22"/>
          <w:lang w:val="es-ES"/>
        </w:rPr>
        <w:t>las incandescentes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halógenas</w:t>
      </w:r>
      <w:r w:rsidRPr="00055030">
        <w:rPr>
          <w:rFonts w:ascii="Arial" w:hAnsi="Arial" w:cs="Arial"/>
          <w:i/>
          <w:color w:val="222222"/>
          <w:sz w:val="22"/>
          <w:szCs w:val="22"/>
          <w:lang w:val="es-ES"/>
        </w:rPr>
        <w:t xml:space="preserve">, lámparas </w:t>
      </w:r>
      <w:r w:rsidRPr="00055030">
        <w:rPr>
          <w:rStyle w:val="hps"/>
          <w:rFonts w:ascii="Arial" w:hAnsi="Arial" w:cs="Arial"/>
          <w:i/>
          <w:color w:val="222222"/>
          <w:sz w:val="22"/>
          <w:szCs w:val="22"/>
          <w:lang w:val="es-ES"/>
        </w:rPr>
        <w:t>fluorescentes compactas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(CFL)</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y diodos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emisores de luz</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(LED</w:t>
      </w:r>
      <w:r w:rsidRPr="00055030">
        <w:rPr>
          <w:rFonts w:ascii="Arial" w:hAnsi="Arial" w:cs="Arial"/>
          <w:i/>
          <w:color w:val="222222"/>
          <w:sz w:val="22"/>
          <w:szCs w:val="22"/>
          <w:lang w:val="es-ES"/>
        </w:rPr>
        <w:t xml:space="preserve">) tienen </w:t>
      </w:r>
      <w:r w:rsidRPr="00055030">
        <w:rPr>
          <w:rStyle w:val="hps"/>
          <w:rFonts w:ascii="Arial" w:hAnsi="Arial" w:cs="Arial"/>
          <w:i/>
          <w:color w:val="222222"/>
          <w:sz w:val="22"/>
          <w:szCs w:val="22"/>
          <w:lang w:val="es-ES"/>
        </w:rPr>
        <w:t>las siguientes ventajas</w:t>
      </w:r>
      <w:r w:rsidRPr="00055030">
        <w:rPr>
          <w:rFonts w:ascii="Arial" w:hAnsi="Arial" w:cs="Arial"/>
          <w:i/>
          <w:color w:val="222222"/>
          <w:sz w:val="22"/>
          <w:szCs w:val="22"/>
          <w:lang w:val="es-ES"/>
        </w:rPr>
        <w:t>:</w:t>
      </w:r>
    </w:p>
    <w:p w:rsidR="005F6BFD" w:rsidRPr="00055030" w:rsidRDefault="005F6BFD" w:rsidP="00433BEE">
      <w:pPr>
        <w:numPr>
          <w:ilvl w:val="0"/>
          <w:numId w:val="30"/>
        </w:numPr>
        <w:suppressAutoHyphens w:val="0"/>
        <w:spacing w:before="120" w:after="100" w:afterAutospacing="1" w:line="300" w:lineRule="atLeast"/>
        <w:rPr>
          <w:rStyle w:val="hps"/>
          <w:rFonts w:ascii="Arial" w:eastAsia="Times New Roman" w:hAnsi="Arial" w:cs="Arial"/>
          <w:i/>
          <w:color w:val="444444"/>
          <w:sz w:val="22"/>
          <w:szCs w:val="22"/>
          <w:lang w:val="en"/>
        </w:rPr>
      </w:pPr>
      <w:r w:rsidRPr="00055030">
        <w:rPr>
          <w:rStyle w:val="hps"/>
          <w:rFonts w:ascii="Arial" w:hAnsi="Arial" w:cs="Arial"/>
          <w:i/>
          <w:color w:val="222222"/>
          <w:sz w:val="22"/>
          <w:szCs w:val="22"/>
          <w:lang w:val="es-ES"/>
        </w:rPr>
        <w:t>utilizan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lo general</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alrededor del 25</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-80</w:t>
      </w:r>
      <w:r w:rsidRPr="00055030">
        <w:rPr>
          <w:rFonts w:ascii="Arial" w:hAnsi="Arial" w:cs="Arial"/>
          <w:i/>
          <w:color w:val="222222"/>
          <w:sz w:val="22"/>
          <w:szCs w:val="22"/>
          <w:lang w:val="es-ES"/>
        </w:rPr>
        <w:t xml:space="preserve">% menos de energía </w:t>
      </w:r>
      <w:r w:rsidRPr="00055030">
        <w:rPr>
          <w:rStyle w:val="hps"/>
          <w:rFonts w:ascii="Arial" w:hAnsi="Arial" w:cs="Arial"/>
          <w:i/>
          <w:color w:val="222222"/>
          <w:sz w:val="22"/>
          <w:szCs w:val="22"/>
          <w:lang w:val="es-ES"/>
        </w:rPr>
        <w:t>que las incandescentes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tradicionales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que le ahorra dinero</w:t>
      </w:r>
    </w:p>
    <w:p w:rsidR="005F6BFD" w:rsidRPr="00055030" w:rsidRDefault="005F6BFD" w:rsidP="00433BEE">
      <w:pPr>
        <w:numPr>
          <w:ilvl w:val="0"/>
          <w:numId w:val="30"/>
        </w:numPr>
        <w:suppressAutoHyphens w:val="0"/>
        <w:spacing w:before="100" w:beforeAutospacing="1" w:after="120" w:line="300" w:lineRule="atLeast"/>
        <w:rPr>
          <w:rStyle w:val="hps"/>
          <w:rFonts w:ascii="Arial" w:eastAsia="Times New Roman" w:hAnsi="Arial" w:cs="Arial"/>
          <w:i/>
          <w:color w:val="444444"/>
          <w:sz w:val="22"/>
          <w:szCs w:val="22"/>
          <w:lang w:val="en"/>
        </w:rPr>
      </w:pPr>
      <w:r w:rsidRPr="00055030">
        <w:rPr>
          <w:rStyle w:val="hps"/>
          <w:rFonts w:ascii="Arial" w:hAnsi="Arial" w:cs="Arial"/>
          <w:i/>
          <w:color w:val="222222"/>
          <w:sz w:val="22"/>
          <w:szCs w:val="22"/>
          <w:lang w:val="es-ES"/>
        </w:rPr>
        <w:t>Puede</w:t>
      </w:r>
      <w:r w:rsidRPr="00055030">
        <w:rPr>
          <w:rStyle w:val="shorttext"/>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durar</w:t>
      </w:r>
      <w:r w:rsidRPr="00055030">
        <w:rPr>
          <w:rStyle w:val="shorttext"/>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3-25</w:t>
      </w:r>
      <w:r w:rsidRPr="00055030">
        <w:rPr>
          <w:rStyle w:val="shorttext"/>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veces más.</w:t>
      </w:r>
    </w:p>
    <w:p w:rsidR="005F6BFD" w:rsidRPr="00055030" w:rsidRDefault="005F6BFD" w:rsidP="005F6BFD">
      <w:pPr>
        <w:spacing w:before="75" w:line="300" w:lineRule="atLeast"/>
        <w:rPr>
          <w:rStyle w:val="hps"/>
          <w:rFonts w:ascii="Arial" w:hAnsi="Arial" w:cs="Arial"/>
          <w:i/>
          <w:color w:val="222222"/>
          <w:sz w:val="22"/>
          <w:szCs w:val="22"/>
          <w:lang w:val="es-ES"/>
        </w:rPr>
      </w:pPr>
      <w:r w:rsidRPr="00055030">
        <w:rPr>
          <w:rStyle w:val="hps"/>
          <w:rFonts w:ascii="Arial" w:hAnsi="Arial" w:cs="Arial"/>
          <w:i/>
          <w:color w:val="222222"/>
          <w:sz w:val="22"/>
          <w:szCs w:val="22"/>
          <w:lang w:val="es-ES"/>
        </w:rPr>
        <w:t>Bombillas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de bajo consumo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de hoy en día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están disponibles en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una amplia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gama de colores y</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niveles de luz</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que ha llegado 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esperar.</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Mientras que el precio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inicial de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las bombillas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de bajo consumo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suele ser</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mayor que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las incandescentes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tradicionales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bombillas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nuevas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cuestan menos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para operar</w:t>
      </w:r>
      <w:r w:rsidRPr="00055030">
        <w:rPr>
          <w:rFonts w:ascii="Arial" w:hAnsi="Arial" w:cs="Arial"/>
          <w:i/>
          <w:color w:val="222222"/>
          <w:sz w:val="22"/>
          <w:szCs w:val="22"/>
          <w:lang w:val="es-ES"/>
        </w:rPr>
        <w:t xml:space="preserve">, que le ahorra </w:t>
      </w:r>
      <w:r w:rsidRPr="00055030">
        <w:rPr>
          <w:rStyle w:val="hps"/>
          <w:rFonts w:ascii="Arial" w:hAnsi="Arial" w:cs="Arial"/>
          <w:i/>
          <w:color w:val="222222"/>
          <w:sz w:val="22"/>
          <w:szCs w:val="22"/>
          <w:lang w:val="es-ES"/>
        </w:rPr>
        <w:t>dinero durante la vida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de la bombilla.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Muchas de las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nuevas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bombillas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duran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significativamente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más que las bombillas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tradicionales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por lo que no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tendrá que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reemplazarlos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con tanta frecuencia.</w:t>
      </w:r>
    </w:p>
    <w:p w:rsidR="005F6BFD" w:rsidRPr="00055030" w:rsidRDefault="005F6BFD" w:rsidP="005F6BFD">
      <w:pPr>
        <w:spacing w:before="75" w:line="300" w:lineRule="atLeast"/>
        <w:rPr>
          <w:rFonts w:ascii="Arial" w:eastAsia="Times New Roman" w:hAnsi="Arial" w:cs="Arial"/>
          <w:i/>
          <w:color w:val="444444"/>
          <w:sz w:val="22"/>
          <w:szCs w:val="22"/>
          <w:lang w:val="en"/>
        </w:rPr>
      </w:pPr>
      <w:r w:rsidRPr="00055030">
        <w:rPr>
          <w:rStyle w:val="hps"/>
          <w:rFonts w:ascii="Arial" w:hAnsi="Arial" w:cs="Arial"/>
          <w:i/>
          <w:color w:val="222222"/>
          <w:sz w:val="22"/>
          <w:szCs w:val="22"/>
          <w:lang w:val="es-ES"/>
        </w:rPr>
        <w:t>La siguiente tabla compara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un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60</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vatios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w:t>
      </w:r>
      <w:r w:rsidRPr="00055030">
        <w:rPr>
          <w:rFonts w:ascii="Arial" w:hAnsi="Arial" w:cs="Arial"/>
          <w:i/>
          <w:color w:val="222222"/>
          <w:sz w:val="22"/>
          <w:szCs w:val="22"/>
          <w:lang w:val="es-ES"/>
        </w:rPr>
        <w:t xml:space="preserve">W) </w:t>
      </w:r>
      <w:r w:rsidRPr="00055030">
        <w:rPr>
          <w:rStyle w:val="hps"/>
          <w:rFonts w:ascii="Arial" w:hAnsi="Arial" w:cs="Arial"/>
          <w:i/>
          <w:color w:val="222222"/>
          <w:sz w:val="22"/>
          <w:szCs w:val="22"/>
          <w:lang w:val="es-ES"/>
        </w:rPr>
        <w:t>incandescente tradicional</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con bombillas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eficientes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de energía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que proporcionan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los niveles de luz</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similares.</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00"/>
        <w:gridCol w:w="1951"/>
        <w:gridCol w:w="2045"/>
        <w:gridCol w:w="1257"/>
        <w:gridCol w:w="1125"/>
        <w:gridCol w:w="1257"/>
        <w:gridCol w:w="1125"/>
      </w:tblGrid>
      <w:tr w:rsidR="005F6BFD" w:rsidRPr="00FE07C2" w:rsidTr="000D3D7E">
        <w:trPr>
          <w:tblCellSpacing w:w="0" w:type="dxa"/>
        </w:trPr>
        <w:tc>
          <w:tcPr>
            <w:tcW w:w="0" w:type="auto"/>
            <w:gridSpan w:val="7"/>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5F6BFD" w:rsidRPr="00FE07C2" w:rsidRDefault="005F6BFD" w:rsidP="000D3D7E">
            <w:pPr>
              <w:spacing w:before="75" w:line="300" w:lineRule="atLeast"/>
              <w:jc w:val="center"/>
              <w:rPr>
                <w:rFonts w:ascii="Arial" w:eastAsia="Times New Roman" w:hAnsi="Arial" w:cs="Arial"/>
                <w:b/>
                <w:color w:val="444444"/>
                <w:sz w:val="17"/>
                <w:szCs w:val="17"/>
              </w:rPr>
            </w:pPr>
            <w:r w:rsidRPr="00FE07C2">
              <w:rPr>
                <w:rStyle w:val="hps"/>
                <w:rFonts w:ascii="Arial" w:hAnsi="Arial" w:cs="Arial"/>
                <w:b/>
                <w:color w:val="222222"/>
                <w:sz w:val="17"/>
                <w:szCs w:val="17"/>
                <w:lang w:val="es-ES"/>
              </w:rPr>
              <w:t>Las comparaciones entre las</w:t>
            </w:r>
            <w:r w:rsidRPr="00FE07C2">
              <w:rPr>
                <w:rFonts w:ascii="Arial" w:hAnsi="Arial" w:cs="Arial"/>
                <w:b/>
                <w:color w:val="222222"/>
                <w:sz w:val="17"/>
                <w:szCs w:val="17"/>
                <w:lang w:val="es-ES"/>
              </w:rPr>
              <w:t xml:space="preserve"> </w:t>
            </w:r>
            <w:r w:rsidRPr="00FE07C2">
              <w:rPr>
                <w:rStyle w:val="hps"/>
                <w:rFonts w:ascii="Arial" w:hAnsi="Arial" w:cs="Arial"/>
                <w:b/>
                <w:color w:val="222222"/>
                <w:sz w:val="17"/>
                <w:szCs w:val="17"/>
                <w:lang w:val="es-ES"/>
              </w:rPr>
              <w:t>incandescentes</w:t>
            </w:r>
            <w:r w:rsidRPr="00FE07C2">
              <w:rPr>
                <w:rFonts w:ascii="Arial" w:hAnsi="Arial" w:cs="Arial"/>
                <w:b/>
                <w:color w:val="222222"/>
                <w:sz w:val="17"/>
                <w:szCs w:val="17"/>
                <w:lang w:val="es-ES"/>
              </w:rPr>
              <w:t xml:space="preserve"> </w:t>
            </w:r>
            <w:r w:rsidRPr="00FE07C2">
              <w:rPr>
                <w:rStyle w:val="hps"/>
                <w:rFonts w:ascii="Arial" w:hAnsi="Arial" w:cs="Arial"/>
                <w:b/>
                <w:color w:val="222222"/>
                <w:sz w:val="17"/>
                <w:szCs w:val="17"/>
                <w:lang w:val="es-ES"/>
              </w:rPr>
              <w:t>tradicionales,</w:t>
            </w:r>
            <w:r w:rsidRPr="00FE07C2">
              <w:rPr>
                <w:rFonts w:ascii="Arial" w:hAnsi="Arial" w:cs="Arial"/>
                <w:b/>
                <w:color w:val="222222"/>
                <w:sz w:val="17"/>
                <w:szCs w:val="17"/>
                <w:lang w:val="es-ES"/>
              </w:rPr>
              <w:t xml:space="preserve"> </w:t>
            </w:r>
            <w:r w:rsidRPr="00FE07C2">
              <w:rPr>
                <w:rStyle w:val="hps"/>
                <w:rFonts w:ascii="Arial" w:hAnsi="Arial" w:cs="Arial"/>
                <w:b/>
                <w:color w:val="222222"/>
                <w:sz w:val="17"/>
                <w:szCs w:val="17"/>
                <w:lang w:val="es-ES"/>
              </w:rPr>
              <w:t>halógeno</w:t>
            </w:r>
            <w:r w:rsidRPr="00FE07C2">
              <w:rPr>
                <w:rFonts w:ascii="Arial" w:hAnsi="Arial" w:cs="Arial"/>
                <w:b/>
                <w:color w:val="222222"/>
                <w:sz w:val="17"/>
                <w:szCs w:val="17"/>
                <w:lang w:val="es-ES"/>
              </w:rPr>
              <w:t xml:space="preserve"> </w:t>
            </w:r>
            <w:r w:rsidRPr="00FE07C2">
              <w:rPr>
                <w:rStyle w:val="hps"/>
                <w:rFonts w:ascii="Arial" w:hAnsi="Arial" w:cs="Arial"/>
                <w:b/>
                <w:color w:val="222222"/>
                <w:sz w:val="17"/>
                <w:szCs w:val="17"/>
                <w:lang w:val="es-ES"/>
              </w:rPr>
              <w:t>incandescentes</w:t>
            </w:r>
            <w:r w:rsidRPr="00FE07C2">
              <w:rPr>
                <w:rFonts w:ascii="Arial" w:hAnsi="Arial" w:cs="Arial"/>
                <w:b/>
                <w:color w:val="222222"/>
                <w:sz w:val="17"/>
                <w:szCs w:val="17"/>
                <w:lang w:val="es-ES"/>
              </w:rPr>
              <w:t xml:space="preserve">, </w:t>
            </w:r>
            <w:r w:rsidRPr="00FE07C2">
              <w:rPr>
                <w:rStyle w:val="hps"/>
                <w:rFonts w:ascii="Arial" w:hAnsi="Arial" w:cs="Arial"/>
                <w:b/>
                <w:color w:val="222222"/>
                <w:sz w:val="17"/>
                <w:szCs w:val="17"/>
                <w:lang w:val="es-ES"/>
              </w:rPr>
              <w:t>las lámparas fluorescentes compactas</w:t>
            </w:r>
            <w:r w:rsidRPr="00FE07C2">
              <w:rPr>
                <w:rFonts w:ascii="Arial" w:hAnsi="Arial" w:cs="Arial"/>
                <w:b/>
                <w:color w:val="222222"/>
                <w:sz w:val="17"/>
                <w:szCs w:val="17"/>
                <w:lang w:val="es-ES"/>
              </w:rPr>
              <w:t xml:space="preserve"> </w:t>
            </w:r>
            <w:r w:rsidRPr="00FE07C2">
              <w:rPr>
                <w:rStyle w:val="hps"/>
                <w:rFonts w:ascii="Arial" w:hAnsi="Arial" w:cs="Arial"/>
                <w:b/>
                <w:color w:val="222222"/>
                <w:sz w:val="17"/>
                <w:szCs w:val="17"/>
                <w:lang w:val="es-ES"/>
              </w:rPr>
              <w:t>y LED</w:t>
            </w:r>
          </w:p>
        </w:tc>
      </w:tr>
      <w:tr w:rsidR="005F6BFD" w:rsidRPr="00FE07C2" w:rsidTr="000D3D7E">
        <w:trPr>
          <w:tblCellSpacing w:w="0" w:type="dxa"/>
        </w:trPr>
        <w:tc>
          <w:tcPr>
            <w:tcW w:w="0" w:type="auto"/>
            <w:vMerge w:val="restart"/>
            <w:tcBorders>
              <w:top w:val="single" w:sz="6" w:space="0" w:color="E2E2E2"/>
              <w:left w:val="single" w:sz="6" w:space="0" w:color="E2E2E2"/>
              <w:bottom w:val="single" w:sz="6" w:space="0" w:color="E2E2E2"/>
              <w:right w:val="single" w:sz="6" w:space="0" w:color="E2E2E2"/>
            </w:tcBorders>
            <w:shd w:val="clear" w:color="auto" w:fill="DEDEDE"/>
            <w:tcMar>
              <w:top w:w="75" w:type="dxa"/>
              <w:left w:w="75" w:type="dxa"/>
              <w:bottom w:w="75" w:type="dxa"/>
              <w:right w:w="75" w:type="dxa"/>
            </w:tcMar>
            <w:vAlign w:val="center"/>
            <w:hideMark/>
          </w:tcPr>
          <w:p w:rsidR="005F6BFD" w:rsidRPr="00FE07C2" w:rsidRDefault="005F6BFD" w:rsidP="000D3D7E">
            <w:pPr>
              <w:rPr>
                <w:rFonts w:ascii="Arial" w:eastAsia="Times New Roman" w:hAnsi="Arial" w:cs="Arial"/>
                <w:color w:val="444444"/>
                <w:sz w:val="17"/>
                <w:szCs w:val="17"/>
              </w:rPr>
            </w:pPr>
            <w:r w:rsidRPr="00FE07C2">
              <w:rPr>
                <w:rFonts w:ascii="Arial" w:eastAsia="Times New Roman" w:hAnsi="Arial" w:cs="Arial"/>
                <w:color w:val="444444"/>
                <w:sz w:val="17"/>
                <w:szCs w:val="17"/>
              </w:rPr>
              <w:t> </w:t>
            </w:r>
          </w:p>
        </w:tc>
        <w:tc>
          <w:tcPr>
            <w:tcW w:w="0" w:type="auto"/>
            <w:vMerge w:val="restart"/>
            <w:tcBorders>
              <w:top w:val="single" w:sz="6" w:space="0" w:color="E2E2E2"/>
              <w:left w:val="single" w:sz="6" w:space="0" w:color="E2E2E2"/>
              <w:bottom w:val="single" w:sz="6" w:space="0" w:color="E2E2E2"/>
              <w:right w:val="single" w:sz="6" w:space="0" w:color="E2E2E2"/>
            </w:tcBorders>
            <w:shd w:val="clear" w:color="auto" w:fill="DEDEDE"/>
            <w:tcMar>
              <w:top w:w="75" w:type="dxa"/>
              <w:left w:w="75" w:type="dxa"/>
              <w:bottom w:w="75" w:type="dxa"/>
              <w:right w:w="75" w:type="dxa"/>
            </w:tcMar>
            <w:vAlign w:val="center"/>
            <w:hideMark/>
          </w:tcPr>
          <w:p w:rsidR="005F6BFD" w:rsidRPr="00FE07C2" w:rsidRDefault="005F6BFD" w:rsidP="000D3D7E">
            <w:pPr>
              <w:rPr>
                <w:rFonts w:ascii="Arial" w:eastAsia="Times New Roman" w:hAnsi="Arial" w:cs="Arial"/>
                <w:b/>
                <w:color w:val="444444"/>
                <w:sz w:val="17"/>
                <w:szCs w:val="17"/>
              </w:rPr>
            </w:pPr>
            <w:r w:rsidRPr="00FE07C2">
              <w:rPr>
                <w:rStyle w:val="hps"/>
                <w:rFonts w:ascii="Arial" w:hAnsi="Arial" w:cs="Arial"/>
                <w:b/>
                <w:color w:val="222222"/>
                <w:sz w:val="17"/>
                <w:szCs w:val="17"/>
                <w:lang w:val="es-ES"/>
              </w:rPr>
              <w:t>60W</w:t>
            </w:r>
            <w:r w:rsidRPr="00FE07C2">
              <w:rPr>
                <w:rStyle w:val="shorttext"/>
                <w:rFonts w:ascii="Arial" w:hAnsi="Arial" w:cs="Arial"/>
                <w:b/>
                <w:color w:val="222222"/>
                <w:sz w:val="17"/>
                <w:szCs w:val="17"/>
                <w:lang w:val="es-ES"/>
              </w:rPr>
              <w:t xml:space="preserve"> </w:t>
            </w:r>
            <w:r w:rsidRPr="00FE07C2">
              <w:rPr>
                <w:rStyle w:val="hps"/>
                <w:rFonts w:ascii="Arial" w:hAnsi="Arial" w:cs="Arial"/>
                <w:b/>
                <w:color w:val="222222"/>
                <w:sz w:val="17"/>
                <w:szCs w:val="17"/>
                <w:lang w:val="es-ES"/>
              </w:rPr>
              <w:t>tradicional</w:t>
            </w:r>
            <w:r w:rsidRPr="00FE07C2">
              <w:rPr>
                <w:rStyle w:val="shorttext"/>
                <w:rFonts w:ascii="Arial" w:hAnsi="Arial" w:cs="Arial"/>
                <w:b/>
                <w:color w:val="222222"/>
                <w:sz w:val="17"/>
                <w:szCs w:val="17"/>
                <w:lang w:val="es-ES"/>
              </w:rPr>
              <w:t xml:space="preserve"> </w:t>
            </w:r>
            <w:r w:rsidRPr="00FE07C2">
              <w:rPr>
                <w:rStyle w:val="hps"/>
                <w:rFonts w:ascii="Arial" w:hAnsi="Arial" w:cs="Arial"/>
                <w:b/>
                <w:color w:val="222222"/>
                <w:sz w:val="17"/>
                <w:szCs w:val="17"/>
                <w:lang w:val="es-ES"/>
              </w:rPr>
              <w:t>incandescente</w:t>
            </w:r>
          </w:p>
        </w:tc>
        <w:tc>
          <w:tcPr>
            <w:tcW w:w="0" w:type="auto"/>
            <w:vMerge w:val="restart"/>
            <w:tcBorders>
              <w:top w:val="single" w:sz="6" w:space="0" w:color="E2E2E2"/>
              <w:left w:val="single" w:sz="6" w:space="0" w:color="E2E2E2"/>
              <w:bottom w:val="single" w:sz="6" w:space="0" w:color="E2E2E2"/>
              <w:right w:val="single" w:sz="6" w:space="0" w:color="E2E2E2"/>
            </w:tcBorders>
            <w:shd w:val="clear" w:color="auto" w:fill="DEDEDE"/>
            <w:tcMar>
              <w:top w:w="75" w:type="dxa"/>
              <w:left w:w="75" w:type="dxa"/>
              <w:bottom w:w="75" w:type="dxa"/>
              <w:right w:w="75" w:type="dxa"/>
            </w:tcMar>
            <w:vAlign w:val="center"/>
            <w:hideMark/>
          </w:tcPr>
          <w:p w:rsidR="005F6BFD" w:rsidRPr="00FE07C2" w:rsidRDefault="005F6BFD" w:rsidP="000D3D7E">
            <w:pPr>
              <w:rPr>
                <w:rFonts w:ascii="Arial" w:eastAsia="Times New Roman" w:hAnsi="Arial" w:cs="Arial"/>
                <w:b/>
                <w:color w:val="444444"/>
                <w:sz w:val="17"/>
                <w:szCs w:val="17"/>
              </w:rPr>
            </w:pPr>
            <w:r w:rsidRPr="00FE07C2">
              <w:rPr>
                <w:rStyle w:val="hps"/>
                <w:rFonts w:ascii="Arial" w:hAnsi="Arial" w:cs="Arial"/>
                <w:b/>
                <w:color w:val="222222"/>
                <w:sz w:val="17"/>
                <w:szCs w:val="17"/>
                <w:lang w:val="es-ES"/>
              </w:rPr>
              <w:t>43W</w:t>
            </w:r>
            <w:r w:rsidRPr="00FE07C2">
              <w:rPr>
                <w:rFonts w:ascii="Arial" w:hAnsi="Arial" w:cs="Arial"/>
                <w:b/>
                <w:color w:val="222222"/>
                <w:sz w:val="17"/>
                <w:szCs w:val="17"/>
                <w:lang w:val="es-ES"/>
              </w:rPr>
              <w:br/>
            </w:r>
            <w:r w:rsidRPr="00FE07C2">
              <w:rPr>
                <w:rStyle w:val="hps"/>
                <w:rFonts w:ascii="Arial" w:hAnsi="Arial" w:cs="Arial"/>
                <w:b/>
                <w:color w:val="222222"/>
                <w:sz w:val="17"/>
                <w:szCs w:val="17"/>
                <w:lang w:val="es-ES"/>
              </w:rPr>
              <w:t>Ahorro de energía</w:t>
            </w:r>
            <w:r w:rsidRPr="00FE07C2">
              <w:rPr>
                <w:rStyle w:val="shorttext"/>
                <w:rFonts w:ascii="Arial" w:hAnsi="Arial" w:cs="Arial"/>
                <w:b/>
                <w:color w:val="222222"/>
                <w:sz w:val="17"/>
                <w:szCs w:val="17"/>
                <w:lang w:val="es-ES"/>
              </w:rPr>
              <w:t xml:space="preserve"> </w:t>
            </w:r>
            <w:r w:rsidRPr="00FE07C2">
              <w:rPr>
                <w:rStyle w:val="hps"/>
                <w:rFonts w:ascii="Arial" w:hAnsi="Arial" w:cs="Arial"/>
                <w:b/>
                <w:color w:val="222222"/>
                <w:sz w:val="17"/>
                <w:szCs w:val="17"/>
                <w:lang w:val="es-ES"/>
              </w:rPr>
              <w:t>incandescente</w:t>
            </w:r>
          </w:p>
        </w:tc>
        <w:tc>
          <w:tcPr>
            <w:tcW w:w="0" w:type="auto"/>
            <w:gridSpan w:val="2"/>
            <w:tcBorders>
              <w:top w:val="single" w:sz="6" w:space="0" w:color="E2E2E2"/>
              <w:left w:val="single" w:sz="6" w:space="0" w:color="E2E2E2"/>
              <w:bottom w:val="single" w:sz="6" w:space="0" w:color="E2E2E2"/>
              <w:right w:val="single" w:sz="6" w:space="0" w:color="E2E2E2"/>
            </w:tcBorders>
            <w:shd w:val="clear" w:color="auto" w:fill="DEDEDE"/>
            <w:tcMar>
              <w:top w:w="75" w:type="dxa"/>
              <w:left w:w="75" w:type="dxa"/>
              <w:bottom w:w="75" w:type="dxa"/>
              <w:right w:w="75" w:type="dxa"/>
            </w:tcMar>
            <w:vAlign w:val="center"/>
            <w:hideMark/>
          </w:tcPr>
          <w:p w:rsidR="005F6BFD" w:rsidRPr="00FE07C2" w:rsidRDefault="005F6BFD" w:rsidP="000D3D7E">
            <w:pPr>
              <w:rPr>
                <w:rFonts w:ascii="Arial" w:eastAsia="Times New Roman" w:hAnsi="Arial" w:cs="Arial"/>
                <w:color w:val="444444"/>
                <w:sz w:val="17"/>
                <w:szCs w:val="17"/>
              </w:rPr>
            </w:pPr>
            <w:r w:rsidRPr="00FE07C2">
              <w:rPr>
                <w:rFonts w:ascii="Arial" w:eastAsia="Times New Roman" w:hAnsi="Arial" w:cs="Arial"/>
                <w:b/>
                <w:bCs/>
                <w:color w:val="444444"/>
                <w:sz w:val="17"/>
                <w:szCs w:val="17"/>
              </w:rPr>
              <w:t>15W CFL</w:t>
            </w:r>
          </w:p>
        </w:tc>
        <w:tc>
          <w:tcPr>
            <w:tcW w:w="0" w:type="auto"/>
            <w:gridSpan w:val="2"/>
            <w:tcBorders>
              <w:top w:val="single" w:sz="6" w:space="0" w:color="E2E2E2"/>
              <w:left w:val="single" w:sz="6" w:space="0" w:color="E2E2E2"/>
              <w:bottom w:val="single" w:sz="6" w:space="0" w:color="E2E2E2"/>
              <w:right w:val="single" w:sz="6" w:space="0" w:color="E2E2E2"/>
            </w:tcBorders>
            <w:shd w:val="clear" w:color="auto" w:fill="DEDEDE"/>
            <w:tcMar>
              <w:top w:w="75" w:type="dxa"/>
              <w:left w:w="75" w:type="dxa"/>
              <w:bottom w:w="75" w:type="dxa"/>
              <w:right w:w="75" w:type="dxa"/>
            </w:tcMar>
            <w:vAlign w:val="center"/>
            <w:hideMark/>
          </w:tcPr>
          <w:p w:rsidR="005F6BFD" w:rsidRPr="00FE07C2" w:rsidRDefault="005F6BFD" w:rsidP="000D3D7E">
            <w:pPr>
              <w:rPr>
                <w:rFonts w:ascii="Arial" w:eastAsia="Times New Roman" w:hAnsi="Arial" w:cs="Arial"/>
                <w:color w:val="444444"/>
                <w:sz w:val="17"/>
                <w:szCs w:val="17"/>
              </w:rPr>
            </w:pPr>
            <w:r w:rsidRPr="00FE07C2">
              <w:rPr>
                <w:rFonts w:ascii="Arial" w:eastAsia="Times New Roman" w:hAnsi="Arial" w:cs="Arial"/>
                <w:b/>
                <w:bCs/>
                <w:color w:val="444444"/>
                <w:sz w:val="17"/>
                <w:szCs w:val="17"/>
              </w:rPr>
              <w:t>12W LED</w:t>
            </w:r>
          </w:p>
        </w:tc>
      </w:tr>
      <w:tr w:rsidR="005F6BFD" w:rsidRPr="00FE07C2" w:rsidTr="000D3D7E">
        <w:trPr>
          <w:trHeight w:val="369"/>
          <w:tblCellSpacing w:w="0" w:type="dxa"/>
        </w:trPr>
        <w:tc>
          <w:tcPr>
            <w:tcW w:w="0" w:type="auto"/>
            <w:vMerge/>
            <w:tcBorders>
              <w:top w:val="single" w:sz="6" w:space="0" w:color="E2E2E2"/>
              <w:left w:val="single" w:sz="6" w:space="0" w:color="E2E2E2"/>
              <w:bottom w:val="single" w:sz="6" w:space="0" w:color="E2E2E2"/>
              <w:right w:val="single" w:sz="6" w:space="0" w:color="E2E2E2"/>
            </w:tcBorders>
            <w:shd w:val="clear" w:color="auto" w:fill="FFFFFF"/>
            <w:vAlign w:val="center"/>
            <w:hideMark/>
          </w:tcPr>
          <w:p w:rsidR="005F6BFD" w:rsidRPr="00FE07C2" w:rsidRDefault="005F6BFD" w:rsidP="000D3D7E">
            <w:pPr>
              <w:rPr>
                <w:rFonts w:ascii="Arial" w:eastAsia="Times New Roman" w:hAnsi="Arial" w:cs="Arial"/>
                <w:color w:val="444444"/>
                <w:sz w:val="17"/>
                <w:szCs w:val="17"/>
              </w:rPr>
            </w:pPr>
          </w:p>
        </w:tc>
        <w:tc>
          <w:tcPr>
            <w:tcW w:w="0" w:type="auto"/>
            <w:vMerge/>
            <w:tcBorders>
              <w:top w:val="single" w:sz="6" w:space="0" w:color="E2E2E2"/>
              <w:left w:val="single" w:sz="6" w:space="0" w:color="E2E2E2"/>
              <w:bottom w:val="single" w:sz="6" w:space="0" w:color="E2E2E2"/>
              <w:right w:val="single" w:sz="6" w:space="0" w:color="E2E2E2"/>
            </w:tcBorders>
            <w:shd w:val="clear" w:color="auto" w:fill="FFFFFF"/>
            <w:vAlign w:val="center"/>
            <w:hideMark/>
          </w:tcPr>
          <w:p w:rsidR="005F6BFD" w:rsidRPr="00FE07C2" w:rsidRDefault="005F6BFD" w:rsidP="000D3D7E">
            <w:pPr>
              <w:rPr>
                <w:rFonts w:ascii="Arial" w:eastAsia="Times New Roman" w:hAnsi="Arial" w:cs="Arial"/>
                <w:color w:val="444444"/>
                <w:sz w:val="17"/>
                <w:szCs w:val="17"/>
              </w:rPr>
            </w:pPr>
          </w:p>
        </w:tc>
        <w:tc>
          <w:tcPr>
            <w:tcW w:w="0" w:type="auto"/>
            <w:vMerge/>
            <w:tcBorders>
              <w:top w:val="single" w:sz="6" w:space="0" w:color="E2E2E2"/>
              <w:left w:val="single" w:sz="6" w:space="0" w:color="E2E2E2"/>
              <w:bottom w:val="single" w:sz="6" w:space="0" w:color="E2E2E2"/>
              <w:right w:val="single" w:sz="6" w:space="0" w:color="E2E2E2"/>
            </w:tcBorders>
            <w:shd w:val="clear" w:color="auto" w:fill="FFFFFF"/>
            <w:vAlign w:val="center"/>
            <w:hideMark/>
          </w:tcPr>
          <w:p w:rsidR="005F6BFD" w:rsidRPr="00FE07C2" w:rsidRDefault="005F6BFD" w:rsidP="000D3D7E">
            <w:pPr>
              <w:rPr>
                <w:rFonts w:ascii="Arial" w:eastAsia="Times New Roman" w:hAnsi="Arial" w:cs="Arial"/>
                <w:color w:val="444444"/>
                <w:sz w:val="17"/>
                <w:szCs w:val="17"/>
              </w:rPr>
            </w:pP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5F6BFD" w:rsidRPr="00FE07C2" w:rsidRDefault="005F6BFD" w:rsidP="000D3D7E">
            <w:pPr>
              <w:rPr>
                <w:rFonts w:ascii="Arial" w:eastAsia="Times New Roman" w:hAnsi="Arial" w:cs="Arial"/>
                <w:color w:val="444444"/>
                <w:sz w:val="17"/>
                <w:szCs w:val="17"/>
              </w:rPr>
            </w:pPr>
            <w:r w:rsidRPr="00FE07C2">
              <w:rPr>
                <w:rFonts w:ascii="Arial" w:eastAsia="Times New Roman" w:hAnsi="Arial" w:cs="Arial"/>
                <w:b/>
                <w:bCs/>
                <w:color w:val="444444"/>
                <w:sz w:val="17"/>
                <w:szCs w:val="17"/>
              </w:rPr>
              <w:t>60W Tradi</w:t>
            </w:r>
            <w:r>
              <w:rPr>
                <w:rFonts w:ascii="Arial" w:eastAsia="Times New Roman" w:hAnsi="Arial" w:cs="Arial"/>
                <w:b/>
                <w:bCs/>
                <w:color w:val="444444"/>
                <w:sz w:val="17"/>
                <w:szCs w:val="17"/>
              </w:rPr>
              <w:t>cional</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5F6BFD" w:rsidRPr="00FE07C2" w:rsidRDefault="005F6BFD" w:rsidP="000D3D7E">
            <w:pPr>
              <w:rPr>
                <w:rFonts w:ascii="Arial" w:eastAsia="Times New Roman" w:hAnsi="Arial" w:cs="Arial"/>
                <w:color w:val="444444"/>
                <w:sz w:val="17"/>
                <w:szCs w:val="17"/>
              </w:rPr>
            </w:pPr>
            <w:r>
              <w:rPr>
                <w:rFonts w:ascii="Arial" w:eastAsia="Times New Roman" w:hAnsi="Arial" w:cs="Arial"/>
                <w:b/>
                <w:bCs/>
                <w:color w:val="444444"/>
                <w:sz w:val="17"/>
                <w:szCs w:val="17"/>
              </w:rPr>
              <w:t>43W Haló</w:t>
            </w:r>
            <w:r w:rsidRPr="00FE07C2">
              <w:rPr>
                <w:rFonts w:ascii="Arial" w:eastAsia="Times New Roman" w:hAnsi="Arial" w:cs="Arial"/>
                <w:b/>
                <w:bCs/>
                <w:color w:val="444444"/>
                <w:sz w:val="17"/>
                <w:szCs w:val="17"/>
              </w:rPr>
              <w:t>gen</w:t>
            </w:r>
            <w:r>
              <w:rPr>
                <w:rFonts w:ascii="Arial" w:eastAsia="Times New Roman" w:hAnsi="Arial" w:cs="Arial"/>
                <w:b/>
                <w:bCs/>
                <w:color w:val="444444"/>
                <w:sz w:val="17"/>
                <w:szCs w:val="17"/>
              </w:rPr>
              <w:t>a</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5F6BFD" w:rsidRPr="00FE07C2" w:rsidRDefault="005F6BFD" w:rsidP="000D3D7E">
            <w:pPr>
              <w:rPr>
                <w:rFonts w:ascii="Arial" w:eastAsia="Times New Roman" w:hAnsi="Arial" w:cs="Arial"/>
                <w:color w:val="444444"/>
                <w:sz w:val="17"/>
                <w:szCs w:val="17"/>
              </w:rPr>
            </w:pPr>
            <w:r w:rsidRPr="00FE07C2">
              <w:rPr>
                <w:rFonts w:ascii="Arial" w:eastAsia="Times New Roman" w:hAnsi="Arial" w:cs="Arial"/>
                <w:b/>
                <w:bCs/>
                <w:color w:val="444444"/>
                <w:sz w:val="17"/>
                <w:szCs w:val="17"/>
              </w:rPr>
              <w:t>60W Tradi</w:t>
            </w:r>
            <w:r>
              <w:rPr>
                <w:rFonts w:ascii="Arial" w:eastAsia="Times New Roman" w:hAnsi="Arial" w:cs="Arial"/>
                <w:b/>
                <w:bCs/>
                <w:color w:val="444444"/>
                <w:sz w:val="17"/>
                <w:szCs w:val="17"/>
              </w:rPr>
              <w:t>cional</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5F6BFD" w:rsidRPr="00FE07C2" w:rsidRDefault="005F6BFD" w:rsidP="000D3D7E">
            <w:pPr>
              <w:rPr>
                <w:rFonts w:ascii="Arial" w:eastAsia="Times New Roman" w:hAnsi="Arial" w:cs="Arial"/>
                <w:color w:val="444444"/>
                <w:sz w:val="17"/>
                <w:szCs w:val="17"/>
              </w:rPr>
            </w:pPr>
            <w:r w:rsidRPr="00FE07C2">
              <w:rPr>
                <w:rFonts w:ascii="Arial" w:eastAsia="Times New Roman" w:hAnsi="Arial" w:cs="Arial"/>
                <w:b/>
                <w:bCs/>
                <w:color w:val="444444"/>
                <w:sz w:val="17"/>
                <w:szCs w:val="17"/>
              </w:rPr>
              <w:t>43W Hal</w:t>
            </w:r>
            <w:r>
              <w:rPr>
                <w:rFonts w:ascii="Arial" w:eastAsia="Times New Roman" w:hAnsi="Arial" w:cs="Arial"/>
                <w:b/>
                <w:bCs/>
                <w:color w:val="444444"/>
                <w:sz w:val="17"/>
                <w:szCs w:val="17"/>
              </w:rPr>
              <w:t>ó</w:t>
            </w:r>
            <w:r w:rsidRPr="00FE07C2">
              <w:rPr>
                <w:rFonts w:ascii="Arial" w:eastAsia="Times New Roman" w:hAnsi="Arial" w:cs="Arial"/>
                <w:b/>
                <w:bCs/>
                <w:color w:val="444444"/>
                <w:sz w:val="17"/>
                <w:szCs w:val="17"/>
              </w:rPr>
              <w:t>gen</w:t>
            </w:r>
            <w:r>
              <w:rPr>
                <w:rFonts w:ascii="Arial" w:eastAsia="Times New Roman" w:hAnsi="Arial" w:cs="Arial"/>
                <w:b/>
                <w:bCs/>
                <w:color w:val="444444"/>
                <w:sz w:val="17"/>
                <w:szCs w:val="17"/>
              </w:rPr>
              <w:t>a</w:t>
            </w:r>
          </w:p>
        </w:tc>
      </w:tr>
      <w:tr w:rsidR="005F6BFD" w:rsidRPr="00FE07C2" w:rsidTr="000D3D7E">
        <w:trPr>
          <w:trHeight w:val="945"/>
          <w:tblCellSpacing w:w="0" w:type="dxa"/>
        </w:trPr>
        <w:tc>
          <w:tcPr>
            <w:tcW w:w="0" w:type="auto"/>
            <w:tcBorders>
              <w:top w:val="single" w:sz="6" w:space="0" w:color="E2E2E2"/>
              <w:left w:val="single" w:sz="6" w:space="0" w:color="E2E2E2"/>
              <w:bottom w:val="single" w:sz="6" w:space="0" w:color="E2E2E2"/>
              <w:right w:val="single" w:sz="6" w:space="0" w:color="E2E2E2"/>
            </w:tcBorders>
            <w:shd w:val="clear" w:color="auto" w:fill="DEDEDE"/>
            <w:tcMar>
              <w:top w:w="75" w:type="dxa"/>
              <w:left w:w="75" w:type="dxa"/>
              <w:bottom w:w="75" w:type="dxa"/>
              <w:right w:w="75" w:type="dxa"/>
            </w:tcMar>
            <w:vAlign w:val="center"/>
            <w:hideMark/>
          </w:tcPr>
          <w:p w:rsidR="005F6BFD" w:rsidRPr="002179D6" w:rsidRDefault="005F6BFD" w:rsidP="000D3D7E">
            <w:pPr>
              <w:rPr>
                <w:rFonts w:ascii="Arial" w:eastAsia="Times New Roman" w:hAnsi="Arial" w:cs="Arial"/>
                <w:b/>
                <w:bCs/>
                <w:color w:val="444444"/>
                <w:sz w:val="17"/>
                <w:szCs w:val="17"/>
              </w:rPr>
            </w:pPr>
            <w:r w:rsidRPr="002179D6">
              <w:rPr>
                <w:rStyle w:val="hps"/>
                <w:rFonts w:ascii="Arial" w:hAnsi="Arial" w:cs="Arial"/>
                <w:b/>
                <w:color w:val="222222"/>
                <w:sz w:val="17"/>
                <w:szCs w:val="17"/>
                <w:lang w:val="es-ES"/>
              </w:rPr>
              <w:t>Energía</w:t>
            </w:r>
            <w:r w:rsidRPr="002179D6">
              <w:rPr>
                <w:rStyle w:val="shorttext"/>
                <w:rFonts w:ascii="Arial" w:hAnsi="Arial" w:cs="Arial"/>
                <w:b/>
                <w:color w:val="222222"/>
                <w:sz w:val="17"/>
                <w:szCs w:val="17"/>
                <w:lang w:val="es-ES"/>
              </w:rPr>
              <w:t xml:space="preserve"> </w:t>
            </w:r>
            <w:r w:rsidRPr="002179D6">
              <w:rPr>
                <w:rStyle w:val="hps"/>
                <w:rFonts w:ascii="Arial" w:hAnsi="Arial" w:cs="Arial"/>
                <w:b/>
                <w:color w:val="222222"/>
                <w:sz w:val="17"/>
                <w:szCs w:val="17"/>
                <w:lang w:val="es-ES"/>
              </w:rPr>
              <w:t>$</w:t>
            </w:r>
            <w:r w:rsidRPr="002179D6">
              <w:rPr>
                <w:rStyle w:val="shorttext"/>
                <w:rFonts w:ascii="Arial" w:hAnsi="Arial" w:cs="Arial"/>
                <w:b/>
                <w:color w:val="222222"/>
                <w:sz w:val="17"/>
                <w:szCs w:val="17"/>
                <w:lang w:val="es-ES"/>
              </w:rPr>
              <w:t xml:space="preserve"> </w:t>
            </w:r>
            <w:r w:rsidRPr="002179D6">
              <w:rPr>
                <w:rStyle w:val="hps"/>
                <w:rFonts w:ascii="Arial" w:hAnsi="Arial" w:cs="Arial"/>
                <w:b/>
                <w:color w:val="222222"/>
                <w:sz w:val="17"/>
                <w:szCs w:val="17"/>
                <w:lang w:val="es-ES"/>
              </w:rPr>
              <w:t>ahorrado</w:t>
            </w:r>
            <w:r w:rsidRPr="002179D6">
              <w:rPr>
                <w:rFonts w:ascii="Arial" w:eastAsia="Times New Roman" w:hAnsi="Arial" w:cs="Arial"/>
                <w:b/>
                <w:bCs/>
                <w:color w:val="444444"/>
                <w:sz w:val="17"/>
                <w:szCs w:val="17"/>
              </w:rPr>
              <w:t xml:space="preserve"> </w:t>
            </w:r>
          </w:p>
          <w:p w:rsidR="005F6BFD" w:rsidRPr="00FE07C2" w:rsidRDefault="005F6BFD" w:rsidP="000D3D7E">
            <w:pPr>
              <w:rPr>
                <w:rFonts w:ascii="Arial" w:eastAsia="Times New Roman" w:hAnsi="Arial" w:cs="Arial"/>
                <w:color w:val="444444"/>
                <w:sz w:val="17"/>
                <w:szCs w:val="17"/>
              </w:rPr>
            </w:pPr>
            <w:r w:rsidRPr="00FE07C2">
              <w:rPr>
                <w:rFonts w:ascii="Arial" w:eastAsia="Times New Roman" w:hAnsi="Arial" w:cs="Arial"/>
                <w:b/>
                <w:bCs/>
                <w:color w:val="444444"/>
                <w:sz w:val="17"/>
                <w:szCs w:val="17"/>
              </w:rPr>
              <w:t>(%)</w:t>
            </w:r>
          </w:p>
        </w:tc>
        <w:tc>
          <w:tcPr>
            <w:tcW w:w="0" w:type="auto"/>
            <w:tcBorders>
              <w:top w:val="single" w:sz="6" w:space="0" w:color="E2E2E2"/>
              <w:left w:val="single" w:sz="6" w:space="0" w:color="E2E2E2"/>
              <w:bottom w:val="single" w:sz="6" w:space="0" w:color="E2E2E2"/>
              <w:right w:val="single" w:sz="6" w:space="0" w:color="E2E2E2"/>
            </w:tcBorders>
            <w:shd w:val="clear" w:color="auto" w:fill="DEDEDE"/>
            <w:tcMar>
              <w:top w:w="75" w:type="dxa"/>
              <w:left w:w="75" w:type="dxa"/>
              <w:bottom w:w="75" w:type="dxa"/>
              <w:right w:w="75" w:type="dxa"/>
            </w:tcMar>
            <w:vAlign w:val="center"/>
            <w:hideMark/>
          </w:tcPr>
          <w:p w:rsidR="005F6BFD" w:rsidRPr="00FE07C2" w:rsidRDefault="005F6BFD" w:rsidP="000D3D7E">
            <w:pPr>
              <w:spacing w:before="75" w:line="300" w:lineRule="atLeast"/>
              <w:rPr>
                <w:rFonts w:ascii="Arial" w:eastAsia="Times New Roman" w:hAnsi="Arial" w:cs="Arial"/>
                <w:color w:val="444444"/>
                <w:sz w:val="17"/>
                <w:szCs w:val="17"/>
              </w:rPr>
            </w:pPr>
            <w:r w:rsidRPr="00FE07C2">
              <w:rPr>
                <w:rFonts w:ascii="Arial" w:eastAsia="Times New Roman" w:hAnsi="Arial" w:cs="Arial"/>
                <w:color w:val="444444"/>
                <w:sz w:val="17"/>
                <w:szCs w:val="17"/>
              </w:rPr>
              <w:t>–</w:t>
            </w:r>
          </w:p>
        </w:tc>
        <w:tc>
          <w:tcPr>
            <w:tcW w:w="0" w:type="auto"/>
            <w:tcBorders>
              <w:top w:val="single" w:sz="6" w:space="0" w:color="E2E2E2"/>
              <w:left w:val="single" w:sz="6" w:space="0" w:color="E2E2E2"/>
              <w:bottom w:val="single" w:sz="6" w:space="0" w:color="E2E2E2"/>
              <w:right w:val="single" w:sz="6" w:space="0" w:color="E2E2E2"/>
            </w:tcBorders>
            <w:shd w:val="clear" w:color="auto" w:fill="DEDEDE"/>
            <w:tcMar>
              <w:top w:w="75" w:type="dxa"/>
              <w:left w:w="75" w:type="dxa"/>
              <w:bottom w:w="75" w:type="dxa"/>
              <w:right w:w="75" w:type="dxa"/>
            </w:tcMar>
            <w:vAlign w:val="center"/>
            <w:hideMark/>
          </w:tcPr>
          <w:p w:rsidR="005F6BFD" w:rsidRPr="00FE07C2" w:rsidRDefault="005F6BFD" w:rsidP="000D3D7E">
            <w:pPr>
              <w:spacing w:before="75" w:line="300" w:lineRule="atLeast"/>
              <w:rPr>
                <w:rFonts w:ascii="Arial" w:eastAsia="Times New Roman" w:hAnsi="Arial" w:cs="Arial"/>
                <w:color w:val="444444"/>
                <w:sz w:val="17"/>
                <w:szCs w:val="17"/>
              </w:rPr>
            </w:pPr>
            <w:r w:rsidRPr="00FE07C2">
              <w:rPr>
                <w:rFonts w:ascii="Arial" w:eastAsia="Times New Roman" w:hAnsi="Arial" w:cs="Arial"/>
                <w:color w:val="444444"/>
                <w:sz w:val="17"/>
                <w:szCs w:val="17"/>
              </w:rPr>
              <w:t>~25%</w:t>
            </w:r>
          </w:p>
        </w:tc>
        <w:tc>
          <w:tcPr>
            <w:tcW w:w="0" w:type="auto"/>
            <w:tcBorders>
              <w:top w:val="single" w:sz="6" w:space="0" w:color="E2E2E2"/>
              <w:left w:val="single" w:sz="6" w:space="0" w:color="E2E2E2"/>
              <w:bottom w:val="single" w:sz="6" w:space="0" w:color="E2E2E2"/>
              <w:right w:val="single" w:sz="6" w:space="0" w:color="E2E2E2"/>
            </w:tcBorders>
            <w:shd w:val="clear" w:color="auto" w:fill="DEDEDE"/>
            <w:tcMar>
              <w:top w:w="75" w:type="dxa"/>
              <w:left w:w="75" w:type="dxa"/>
              <w:bottom w:w="75" w:type="dxa"/>
              <w:right w:w="75" w:type="dxa"/>
            </w:tcMar>
            <w:vAlign w:val="center"/>
            <w:hideMark/>
          </w:tcPr>
          <w:p w:rsidR="005F6BFD" w:rsidRPr="00FE07C2" w:rsidRDefault="005F6BFD" w:rsidP="000D3D7E">
            <w:pPr>
              <w:spacing w:before="75" w:line="300" w:lineRule="atLeast"/>
              <w:rPr>
                <w:rFonts w:ascii="Arial" w:eastAsia="Times New Roman" w:hAnsi="Arial" w:cs="Arial"/>
                <w:color w:val="444444"/>
                <w:sz w:val="17"/>
                <w:szCs w:val="17"/>
              </w:rPr>
            </w:pPr>
            <w:r w:rsidRPr="00FE07C2">
              <w:rPr>
                <w:rFonts w:ascii="Arial" w:eastAsia="Times New Roman" w:hAnsi="Arial" w:cs="Arial"/>
                <w:color w:val="444444"/>
                <w:sz w:val="17"/>
                <w:szCs w:val="17"/>
              </w:rPr>
              <w:t>~75%</w:t>
            </w:r>
          </w:p>
        </w:tc>
        <w:tc>
          <w:tcPr>
            <w:tcW w:w="0" w:type="auto"/>
            <w:tcBorders>
              <w:top w:val="single" w:sz="6" w:space="0" w:color="E2E2E2"/>
              <w:left w:val="single" w:sz="6" w:space="0" w:color="E2E2E2"/>
              <w:bottom w:val="single" w:sz="6" w:space="0" w:color="E2E2E2"/>
              <w:right w:val="single" w:sz="6" w:space="0" w:color="E2E2E2"/>
            </w:tcBorders>
            <w:shd w:val="clear" w:color="auto" w:fill="DEDEDE"/>
            <w:tcMar>
              <w:top w:w="75" w:type="dxa"/>
              <w:left w:w="75" w:type="dxa"/>
              <w:bottom w:w="75" w:type="dxa"/>
              <w:right w:w="75" w:type="dxa"/>
            </w:tcMar>
            <w:vAlign w:val="center"/>
            <w:hideMark/>
          </w:tcPr>
          <w:p w:rsidR="005F6BFD" w:rsidRPr="00FE07C2" w:rsidRDefault="005F6BFD" w:rsidP="000D3D7E">
            <w:pPr>
              <w:spacing w:line="300" w:lineRule="atLeast"/>
              <w:rPr>
                <w:rFonts w:ascii="Arial" w:eastAsia="Times New Roman" w:hAnsi="Arial" w:cs="Arial"/>
                <w:color w:val="444444"/>
                <w:sz w:val="17"/>
                <w:szCs w:val="17"/>
              </w:rPr>
            </w:pPr>
            <w:r w:rsidRPr="00FE07C2">
              <w:rPr>
                <w:rFonts w:ascii="Arial" w:eastAsia="Times New Roman" w:hAnsi="Arial" w:cs="Arial"/>
                <w:color w:val="444444"/>
                <w:sz w:val="17"/>
                <w:szCs w:val="17"/>
              </w:rPr>
              <w:t>~65%</w:t>
            </w:r>
          </w:p>
        </w:tc>
        <w:tc>
          <w:tcPr>
            <w:tcW w:w="0" w:type="auto"/>
            <w:tcBorders>
              <w:top w:val="single" w:sz="6" w:space="0" w:color="E2E2E2"/>
              <w:left w:val="single" w:sz="6" w:space="0" w:color="E2E2E2"/>
              <w:bottom w:val="single" w:sz="6" w:space="0" w:color="E2E2E2"/>
              <w:right w:val="single" w:sz="6" w:space="0" w:color="E2E2E2"/>
            </w:tcBorders>
            <w:shd w:val="clear" w:color="auto" w:fill="DEDEDE"/>
            <w:tcMar>
              <w:top w:w="75" w:type="dxa"/>
              <w:left w:w="75" w:type="dxa"/>
              <w:bottom w:w="75" w:type="dxa"/>
              <w:right w:w="75" w:type="dxa"/>
            </w:tcMar>
            <w:vAlign w:val="center"/>
            <w:hideMark/>
          </w:tcPr>
          <w:p w:rsidR="005F6BFD" w:rsidRPr="00FE07C2" w:rsidRDefault="005F6BFD" w:rsidP="000D3D7E">
            <w:pPr>
              <w:spacing w:before="75" w:line="300" w:lineRule="atLeast"/>
              <w:rPr>
                <w:rFonts w:ascii="Arial" w:eastAsia="Times New Roman" w:hAnsi="Arial" w:cs="Arial"/>
                <w:color w:val="444444"/>
                <w:sz w:val="17"/>
                <w:szCs w:val="17"/>
              </w:rPr>
            </w:pPr>
            <w:r w:rsidRPr="00FE07C2">
              <w:rPr>
                <w:rFonts w:ascii="Arial" w:eastAsia="Times New Roman" w:hAnsi="Arial" w:cs="Arial"/>
                <w:color w:val="444444"/>
                <w:sz w:val="17"/>
                <w:szCs w:val="17"/>
              </w:rPr>
              <w:t>~75%-80%</w:t>
            </w:r>
          </w:p>
        </w:tc>
        <w:tc>
          <w:tcPr>
            <w:tcW w:w="0" w:type="auto"/>
            <w:tcBorders>
              <w:top w:val="single" w:sz="6" w:space="0" w:color="E2E2E2"/>
              <w:left w:val="single" w:sz="6" w:space="0" w:color="E2E2E2"/>
              <w:bottom w:val="single" w:sz="6" w:space="0" w:color="E2E2E2"/>
              <w:right w:val="single" w:sz="6" w:space="0" w:color="E2E2E2"/>
            </w:tcBorders>
            <w:shd w:val="clear" w:color="auto" w:fill="DEDEDE"/>
            <w:tcMar>
              <w:top w:w="75" w:type="dxa"/>
              <w:left w:w="75" w:type="dxa"/>
              <w:bottom w:w="75" w:type="dxa"/>
              <w:right w:w="75" w:type="dxa"/>
            </w:tcMar>
            <w:vAlign w:val="center"/>
            <w:hideMark/>
          </w:tcPr>
          <w:p w:rsidR="005F6BFD" w:rsidRPr="00FE07C2" w:rsidRDefault="005F6BFD" w:rsidP="000D3D7E">
            <w:pPr>
              <w:spacing w:line="300" w:lineRule="atLeast"/>
              <w:rPr>
                <w:rFonts w:ascii="Arial" w:eastAsia="Times New Roman" w:hAnsi="Arial" w:cs="Arial"/>
                <w:color w:val="444444"/>
                <w:sz w:val="17"/>
                <w:szCs w:val="17"/>
              </w:rPr>
            </w:pPr>
            <w:r w:rsidRPr="00FE07C2">
              <w:rPr>
                <w:rFonts w:ascii="Arial" w:eastAsia="Times New Roman" w:hAnsi="Arial" w:cs="Arial"/>
                <w:color w:val="444444"/>
                <w:sz w:val="17"/>
                <w:szCs w:val="17"/>
              </w:rPr>
              <w:t>~72%</w:t>
            </w:r>
          </w:p>
        </w:tc>
      </w:tr>
      <w:tr w:rsidR="005F6BFD" w:rsidRPr="00FE07C2" w:rsidTr="000D3D7E">
        <w:trPr>
          <w:trHeight w:val="612"/>
          <w:tblCellSpacing w:w="0" w:type="dxa"/>
        </w:trPr>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5F6BFD" w:rsidRPr="00FE07C2" w:rsidRDefault="005F6BFD" w:rsidP="000D3D7E">
            <w:pPr>
              <w:spacing w:before="75"/>
              <w:rPr>
                <w:rFonts w:ascii="Arial" w:eastAsia="Times New Roman" w:hAnsi="Arial" w:cs="Arial"/>
                <w:color w:val="444444"/>
                <w:sz w:val="17"/>
                <w:szCs w:val="17"/>
              </w:rPr>
            </w:pPr>
            <w:r w:rsidRPr="002179D6">
              <w:rPr>
                <w:rStyle w:val="hps"/>
                <w:rFonts w:ascii="Arial" w:hAnsi="Arial" w:cs="Arial"/>
                <w:b/>
                <w:color w:val="222222"/>
                <w:sz w:val="17"/>
                <w:szCs w:val="17"/>
                <w:lang w:val="es-ES"/>
              </w:rPr>
              <w:t>Costo</w:t>
            </w:r>
            <w:r w:rsidRPr="002179D6">
              <w:rPr>
                <w:rStyle w:val="shorttext"/>
                <w:rFonts w:ascii="Arial" w:hAnsi="Arial" w:cs="Arial"/>
                <w:b/>
                <w:color w:val="222222"/>
                <w:sz w:val="17"/>
                <w:szCs w:val="17"/>
                <w:lang w:val="es-ES"/>
              </w:rPr>
              <w:t xml:space="preserve"> </w:t>
            </w:r>
            <w:r w:rsidRPr="002179D6">
              <w:rPr>
                <w:rStyle w:val="hps"/>
                <w:rFonts w:ascii="Arial" w:hAnsi="Arial" w:cs="Arial"/>
                <w:b/>
                <w:color w:val="222222"/>
                <w:sz w:val="17"/>
                <w:szCs w:val="17"/>
                <w:lang w:val="es-ES"/>
              </w:rPr>
              <w:t>Anual</w:t>
            </w:r>
            <w:r w:rsidRPr="002179D6">
              <w:rPr>
                <w:rStyle w:val="shorttext"/>
                <w:rFonts w:ascii="Arial" w:hAnsi="Arial" w:cs="Arial"/>
                <w:b/>
                <w:color w:val="222222"/>
                <w:sz w:val="17"/>
                <w:szCs w:val="17"/>
                <w:lang w:val="es-ES"/>
              </w:rPr>
              <w:t xml:space="preserve"> </w:t>
            </w:r>
            <w:r w:rsidRPr="002179D6">
              <w:rPr>
                <w:rStyle w:val="hps"/>
                <w:rFonts w:ascii="Arial" w:hAnsi="Arial" w:cs="Arial"/>
                <w:b/>
                <w:color w:val="222222"/>
                <w:sz w:val="17"/>
                <w:szCs w:val="17"/>
                <w:lang w:val="es-ES"/>
              </w:rPr>
              <w:t>de Energía</w:t>
            </w:r>
            <w:r w:rsidRPr="00FE07C2">
              <w:rPr>
                <w:rFonts w:ascii="Arial" w:eastAsia="Times New Roman" w:hAnsi="Arial" w:cs="Arial"/>
                <w:b/>
                <w:bCs/>
                <w:color w:val="444444"/>
                <w:sz w:val="17"/>
                <w:szCs w:val="17"/>
              </w:rPr>
              <w:t xml:space="preserve"> *</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5F6BFD" w:rsidRPr="00FE07C2" w:rsidRDefault="005F6BFD" w:rsidP="000D3D7E">
            <w:pPr>
              <w:spacing w:before="75" w:line="300" w:lineRule="atLeast"/>
              <w:rPr>
                <w:rFonts w:ascii="Arial" w:eastAsia="Times New Roman" w:hAnsi="Arial" w:cs="Arial"/>
                <w:color w:val="444444"/>
                <w:sz w:val="17"/>
                <w:szCs w:val="17"/>
              </w:rPr>
            </w:pPr>
            <w:r w:rsidRPr="00FE07C2">
              <w:rPr>
                <w:rFonts w:ascii="Arial" w:eastAsia="Times New Roman" w:hAnsi="Arial" w:cs="Arial"/>
                <w:color w:val="444444"/>
                <w:sz w:val="17"/>
                <w:szCs w:val="17"/>
              </w:rPr>
              <w:t>$4.80</w:t>
            </w:r>
          </w:p>
        </w:tc>
        <w:tc>
          <w:tcPr>
            <w:tcW w:w="0" w:type="auto"/>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5F6BFD" w:rsidRPr="00FE07C2" w:rsidRDefault="005F6BFD" w:rsidP="000D3D7E">
            <w:pPr>
              <w:spacing w:before="75" w:line="300" w:lineRule="atLeast"/>
              <w:rPr>
                <w:rFonts w:ascii="Arial" w:eastAsia="Times New Roman" w:hAnsi="Arial" w:cs="Arial"/>
                <w:color w:val="444444"/>
                <w:sz w:val="17"/>
                <w:szCs w:val="17"/>
              </w:rPr>
            </w:pPr>
            <w:r w:rsidRPr="00FE07C2">
              <w:rPr>
                <w:rFonts w:ascii="Arial" w:eastAsia="Times New Roman" w:hAnsi="Arial" w:cs="Arial"/>
                <w:color w:val="444444"/>
                <w:sz w:val="17"/>
                <w:szCs w:val="17"/>
              </w:rPr>
              <w:t>$3.50</w:t>
            </w:r>
          </w:p>
        </w:tc>
        <w:tc>
          <w:tcPr>
            <w:tcW w:w="0" w:type="auto"/>
            <w:gridSpan w:val="2"/>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5F6BFD" w:rsidRPr="00FE07C2" w:rsidRDefault="005F6BFD" w:rsidP="000D3D7E">
            <w:pPr>
              <w:spacing w:before="75" w:line="300" w:lineRule="atLeast"/>
              <w:rPr>
                <w:rFonts w:ascii="Arial" w:eastAsia="Times New Roman" w:hAnsi="Arial" w:cs="Arial"/>
                <w:color w:val="444444"/>
                <w:sz w:val="17"/>
                <w:szCs w:val="17"/>
              </w:rPr>
            </w:pPr>
            <w:r w:rsidRPr="00FE07C2">
              <w:rPr>
                <w:rFonts w:ascii="Arial" w:eastAsia="Times New Roman" w:hAnsi="Arial" w:cs="Arial"/>
                <w:color w:val="444444"/>
                <w:sz w:val="17"/>
                <w:szCs w:val="17"/>
              </w:rPr>
              <w:t>$1.20</w:t>
            </w:r>
          </w:p>
        </w:tc>
        <w:tc>
          <w:tcPr>
            <w:tcW w:w="0" w:type="auto"/>
            <w:gridSpan w:val="2"/>
            <w:tcBorders>
              <w:top w:val="single" w:sz="6" w:space="0" w:color="E2E2E2"/>
              <w:left w:val="single" w:sz="6" w:space="0" w:color="E2E2E2"/>
              <w:bottom w:val="single" w:sz="6" w:space="0" w:color="E2E2E2"/>
              <w:right w:val="single" w:sz="6" w:space="0" w:color="E2E2E2"/>
            </w:tcBorders>
            <w:shd w:val="clear" w:color="auto" w:fill="FFFFFF"/>
            <w:tcMar>
              <w:top w:w="75" w:type="dxa"/>
              <w:left w:w="75" w:type="dxa"/>
              <w:bottom w:w="75" w:type="dxa"/>
              <w:right w:w="75" w:type="dxa"/>
            </w:tcMar>
            <w:vAlign w:val="center"/>
            <w:hideMark/>
          </w:tcPr>
          <w:p w:rsidR="005F6BFD" w:rsidRPr="00FE07C2" w:rsidRDefault="005F6BFD" w:rsidP="000D3D7E">
            <w:pPr>
              <w:spacing w:before="75" w:line="300" w:lineRule="atLeast"/>
              <w:rPr>
                <w:rFonts w:ascii="Arial" w:eastAsia="Times New Roman" w:hAnsi="Arial" w:cs="Arial"/>
                <w:color w:val="444444"/>
                <w:sz w:val="17"/>
                <w:szCs w:val="17"/>
              </w:rPr>
            </w:pPr>
            <w:r w:rsidRPr="00FE07C2">
              <w:rPr>
                <w:rFonts w:ascii="Arial" w:eastAsia="Times New Roman" w:hAnsi="Arial" w:cs="Arial"/>
                <w:color w:val="444444"/>
                <w:sz w:val="17"/>
                <w:szCs w:val="17"/>
              </w:rPr>
              <w:t>$1.00</w:t>
            </w:r>
          </w:p>
        </w:tc>
      </w:tr>
      <w:tr w:rsidR="005F6BFD" w:rsidRPr="00FE07C2" w:rsidTr="000D3D7E">
        <w:trPr>
          <w:tblCellSpacing w:w="0" w:type="dxa"/>
        </w:trPr>
        <w:tc>
          <w:tcPr>
            <w:tcW w:w="0" w:type="auto"/>
            <w:tcBorders>
              <w:top w:val="single" w:sz="6" w:space="0" w:color="E2E2E2"/>
              <w:left w:val="single" w:sz="6" w:space="0" w:color="E2E2E2"/>
              <w:bottom w:val="single" w:sz="6" w:space="0" w:color="E2E2E2"/>
              <w:right w:val="single" w:sz="6" w:space="0" w:color="E2E2E2"/>
            </w:tcBorders>
            <w:shd w:val="clear" w:color="auto" w:fill="DEDEDE"/>
            <w:tcMar>
              <w:top w:w="75" w:type="dxa"/>
              <w:left w:w="75" w:type="dxa"/>
              <w:bottom w:w="75" w:type="dxa"/>
              <w:right w:w="75" w:type="dxa"/>
            </w:tcMar>
            <w:vAlign w:val="center"/>
            <w:hideMark/>
          </w:tcPr>
          <w:p w:rsidR="005F6BFD" w:rsidRPr="00FE07C2" w:rsidRDefault="005F6BFD" w:rsidP="000D3D7E">
            <w:pPr>
              <w:spacing w:before="75" w:line="300" w:lineRule="atLeast"/>
              <w:rPr>
                <w:rFonts w:ascii="Arial" w:eastAsia="Times New Roman" w:hAnsi="Arial" w:cs="Arial"/>
                <w:color w:val="444444"/>
                <w:sz w:val="17"/>
                <w:szCs w:val="17"/>
              </w:rPr>
            </w:pPr>
            <w:r w:rsidRPr="002179D6">
              <w:rPr>
                <w:rStyle w:val="hps"/>
                <w:rFonts w:ascii="Arial" w:hAnsi="Arial" w:cs="Arial"/>
                <w:color w:val="222222"/>
                <w:sz w:val="17"/>
                <w:szCs w:val="17"/>
                <w:lang w:val="es-ES"/>
              </w:rPr>
              <w:t>vida de</w:t>
            </w:r>
            <w:r w:rsidRPr="002179D6">
              <w:rPr>
                <w:rStyle w:val="shorttext"/>
                <w:rFonts w:ascii="Arial" w:hAnsi="Arial" w:cs="Arial"/>
                <w:color w:val="222222"/>
                <w:sz w:val="17"/>
                <w:szCs w:val="17"/>
                <w:lang w:val="es-ES"/>
              </w:rPr>
              <w:t xml:space="preserve"> </w:t>
            </w:r>
            <w:r w:rsidRPr="002179D6">
              <w:rPr>
                <w:rStyle w:val="hps"/>
                <w:rFonts w:ascii="Arial" w:hAnsi="Arial" w:cs="Arial"/>
                <w:color w:val="222222"/>
                <w:sz w:val="17"/>
                <w:szCs w:val="17"/>
                <w:lang w:val="es-ES"/>
              </w:rPr>
              <w:t>la bombilla</w:t>
            </w:r>
          </w:p>
        </w:tc>
        <w:tc>
          <w:tcPr>
            <w:tcW w:w="0" w:type="auto"/>
            <w:tcBorders>
              <w:top w:val="single" w:sz="6" w:space="0" w:color="E2E2E2"/>
              <w:left w:val="single" w:sz="6" w:space="0" w:color="E2E2E2"/>
              <w:bottom w:val="single" w:sz="6" w:space="0" w:color="E2E2E2"/>
              <w:right w:val="single" w:sz="6" w:space="0" w:color="E2E2E2"/>
            </w:tcBorders>
            <w:shd w:val="clear" w:color="auto" w:fill="DEDEDE"/>
            <w:tcMar>
              <w:top w:w="75" w:type="dxa"/>
              <w:left w:w="75" w:type="dxa"/>
              <w:bottom w:w="75" w:type="dxa"/>
              <w:right w:w="75" w:type="dxa"/>
            </w:tcMar>
            <w:vAlign w:val="center"/>
            <w:hideMark/>
          </w:tcPr>
          <w:p w:rsidR="005F6BFD" w:rsidRPr="00FE07C2" w:rsidRDefault="005F6BFD" w:rsidP="000D3D7E">
            <w:pPr>
              <w:spacing w:before="75" w:line="300" w:lineRule="atLeast"/>
              <w:rPr>
                <w:rFonts w:ascii="Arial" w:eastAsia="Times New Roman" w:hAnsi="Arial" w:cs="Arial"/>
                <w:color w:val="444444"/>
                <w:sz w:val="17"/>
                <w:szCs w:val="17"/>
              </w:rPr>
            </w:pPr>
            <w:r w:rsidRPr="00FE07C2">
              <w:rPr>
                <w:rFonts w:ascii="Arial" w:eastAsia="Times New Roman" w:hAnsi="Arial" w:cs="Arial"/>
                <w:color w:val="444444"/>
                <w:sz w:val="17"/>
                <w:szCs w:val="17"/>
              </w:rPr>
              <w:t>1000 </w:t>
            </w:r>
            <w:r>
              <w:rPr>
                <w:rFonts w:ascii="Arial" w:eastAsia="Times New Roman" w:hAnsi="Arial" w:cs="Arial"/>
                <w:color w:val="444444"/>
                <w:sz w:val="17"/>
                <w:szCs w:val="17"/>
              </w:rPr>
              <w:t>horas</w:t>
            </w:r>
          </w:p>
        </w:tc>
        <w:tc>
          <w:tcPr>
            <w:tcW w:w="0" w:type="auto"/>
            <w:tcBorders>
              <w:top w:val="single" w:sz="6" w:space="0" w:color="E2E2E2"/>
              <w:left w:val="single" w:sz="6" w:space="0" w:color="E2E2E2"/>
              <w:bottom w:val="single" w:sz="6" w:space="0" w:color="E2E2E2"/>
              <w:right w:val="single" w:sz="6" w:space="0" w:color="E2E2E2"/>
            </w:tcBorders>
            <w:shd w:val="clear" w:color="auto" w:fill="DEDEDE"/>
            <w:tcMar>
              <w:top w:w="75" w:type="dxa"/>
              <w:left w:w="75" w:type="dxa"/>
              <w:bottom w:w="75" w:type="dxa"/>
              <w:right w:w="75" w:type="dxa"/>
            </w:tcMar>
            <w:vAlign w:val="center"/>
            <w:hideMark/>
          </w:tcPr>
          <w:p w:rsidR="005F6BFD" w:rsidRPr="00FE07C2" w:rsidRDefault="005F6BFD" w:rsidP="000D3D7E">
            <w:pPr>
              <w:spacing w:before="75" w:line="300" w:lineRule="atLeast"/>
              <w:rPr>
                <w:rFonts w:ascii="Arial" w:eastAsia="Times New Roman" w:hAnsi="Arial" w:cs="Arial"/>
                <w:color w:val="444444"/>
                <w:sz w:val="17"/>
                <w:szCs w:val="17"/>
              </w:rPr>
            </w:pPr>
            <w:r>
              <w:rPr>
                <w:rFonts w:ascii="Arial" w:eastAsia="Times New Roman" w:hAnsi="Arial" w:cs="Arial"/>
                <w:color w:val="444444"/>
                <w:sz w:val="17"/>
                <w:szCs w:val="17"/>
              </w:rPr>
              <w:t>1000 a</w:t>
            </w:r>
            <w:r w:rsidRPr="00FE07C2">
              <w:rPr>
                <w:rFonts w:ascii="Arial" w:eastAsia="Times New Roman" w:hAnsi="Arial" w:cs="Arial"/>
                <w:color w:val="444444"/>
                <w:sz w:val="17"/>
                <w:szCs w:val="17"/>
              </w:rPr>
              <w:t xml:space="preserve"> 3000 </w:t>
            </w:r>
            <w:r>
              <w:rPr>
                <w:rFonts w:ascii="Arial" w:eastAsia="Times New Roman" w:hAnsi="Arial" w:cs="Arial"/>
                <w:color w:val="444444"/>
                <w:sz w:val="17"/>
                <w:szCs w:val="17"/>
              </w:rPr>
              <w:t>horas</w:t>
            </w:r>
          </w:p>
        </w:tc>
        <w:tc>
          <w:tcPr>
            <w:tcW w:w="0" w:type="auto"/>
            <w:gridSpan w:val="2"/>
            <w:tcBorders>
              <w:top w:val="single" w:sz="6" w:space="0" w:color="E2E2E2"/>
              <w:left w:val="single" w:sz="6" w:space="0" w:color="E2E2E2"/>
              <w:bottom w:val="single" w:sz="6" w:space="0" w:color="E2E2E2"/>
              <w:right w:val="single" w:sz="6" w:space="0" w:color="E2E2E2"/>
            </w:tcBorders>
            <w:shd w:val="clear" w:color="auto" w:fill="DEDEDE"/>
            <w:tcMar>
              <w:top w:w="75" w:type="dxa"/>
              <w:left w:w="75" w:type="dxa"/>
              <w:bottom w:w="75" w:type="dxa"/>
              <w:right w:w="75" w:type="dxa"/>
            </w:tcMar>
            <w:vAlign w:val="center"/>
            <w:hideMark/>
          </w:tcPr>
          <w:p w:rsidR="005F6BFD" w:rsidRPr="00FE07C2" w:rsidRDefault="005F6BFD" w:rsidP="000D3D7E">
            <w:pPr>
              <w:spacing w:before="75" w:line="300" w:lineRule="atLeast"/>
              <w:rPr>
                <w:rFonts w:ascii="Arial" w:eastAsia="Times New Roman" w:hAnsi="Arial" w:cs="Arial"/>
                <w:color w:val="444444"/>
                <w:sz w:val="17"/>
                <w:szCs w:val="17"/>
              </w:rPr>
            </w:pPr>
            <w:r w:rsidRPr="00FE07C2">
              <w:rPr>
                <w:rFonts w:ascii="Arial" w:eastAsia="Times New Roman" w:hAnsi="Arial" w:cs="Arial"/>
                <w:color w:val="444444"/>
                <w:sz w:val="17"/>
                <w:szCs w:val="17"/>
              </w:rPr>
              <w:t>10,000 </w:t>
            </w:r>
            <w:r>
              <w:rPr>
                <w:rFonts w:ascii="Arial" w:eastAsia="Times New Roman" w:hAnsi="Arial" w:cs="Arial"/>
                <w:color w:val="444444"/>
                <w:sz w:val="17"/>
                <w:szCs w:val="17"/>
              </w:rPr>
              <w:t>horas</w:t>
            </w:r>
          </w:p>
        </w:tc>
        <w:tc>
          <w:tcPr>
            <w:tcW w:w="0" w:type="auto"/>
            <w:gridSpan w:val="2"/>
            <w:tcBorders>
              <w:top w:val="single" w:sz="6" w:space="0" w:color="E2E2E2"/>
              <w:left w:val="single" w:sz="6" w:space="0" w:color="E2E2E2"/>
              <w:bottom w:val="single" w:sz="6" w:space="0" w:color="E2E2E2"/>
              <w:right w:val="single" w:sz="6" w:space="0" w:color="E2E2E2"/>
            </w:tcBorders>
            <w:shd w:val="clear" w:color="auto" w:fill="DEDEDE"/>
            <w:tcMar>
              <w:top w:w="75" w:type="dxa"/>
              <w:left w:w="75" w:type="dxa"/>
              <w:bottom w:w="75" w:type="dxa"/>
              <w:right w:w="75" w:type="dxa"/>
            </w:tcMar>
            <w:vAlign w:val="center"/>
            <w:hideMark/>
          </w:tcPr>
          <w:p w:rsidR="005F6BFD" w:rsidRPr="00FE07C2" w:rsidRDefault="005F6BFD" w:rsidP="000D3D7E">
            <w:pPr>
              <w:spacing w:before="75" w:line="300" w:lineRule="atLeast"/>
              <w:rPr>
                <w:rFonts w:ascii="Arial" w:eastAsia="Times New Roman" w:hAnsi="Arial" w:cs="Arial"/>
                <w:color w:val="444444"/>
                <w:sz w:val="17"/>
                <w:szCs w:val="17"/>
              </w:rPr>
            </w:pPr>
            <w:r w:rsidRPr="00FE07C2">
              <w:rPr>
                <w:rFonts w:ascii="Arial" w:eastAsia="Times New Roman" w:hAnsi="Arial" w:cs="Arial"/>
                <w:color w:val="444444"/>
                <w:sz w:val="17"/>
                <w:szCs w:val="17"/>
              </w:rPr>
              <w:t>25,000 </w:t>
            </w:r>
            <w:r>
              <w:rPr>
                <w:rFonts w:ascii="Arial" w:eastAsia="Times New Roman" w:hAnsi="Arial" w:cs="Arial"/>
                <w:color w:val="444444"/>
                <w:sz w:val="17"/>
                <w:szCs w:val="17"/>
              </w:rPr>
              <w:t>horas</w:t>
            </w:r>
          </w:p>
        </w:tc>
      </w:tr>
    </w:tbl>
    <w:p w:rsidR="005F6BFD" w:rsidRPr="00055030" w:rsidRDefault="005F6BFD" w:rsidP="005F6BFD">
      <w:pPr>
        <w:spacing w:before="75" w:line="300" w:lineRule="atLeast"/>
        <w:rPr>
          <w:i/>
          <w:sz w:val="20"/>
          <w:szCs w:val="20"/>
        </w:rPr>
      </w:pPr>
      <w:r w:rsidRPr="00055030">
        <w:rPr>
          <w:rFonts w:ascii="Arial" w:eastAsia="Times New Roman" w:hAnsi="Arial" w:cs="Arial"/>
          <w:i/>
          <w:color w:val="444444"/>
          <w:sz w:val="20"/>
          <w:szCs w:val="20"/>
          <w:lang w:val="en"/>
        </w:rPr>
        <w:t>*</w:t>
      </w:r>
      <w:r w:rsidRPr="00055030">
        <w:rPr>
          <w:rStyle w:val="Hyperlink"/>
          <w:rFonts w:ascii="Arial" w:hAnsi="Arial" w:cs="Arial"/>
          <w:i/>
          <w:color w:val="222222"/>
          <w:sz w:val="20"/>
          <w:szCs w:val="20"/>
          <w:lang w:val="es-ES"/>
        </w:rPr>
        <w:t xml:space="preserve"> </w:t>
      </w:r>
      <w:r w:rsidRPr="00055030">
        <w:rPr>
          <w:rStyle w:val="hps"/>
          <w:rFonts w:ascii="Arial" w:hAnsi="Arial" w:cs="Arial"/>
          <w:i/>
          <w:color w:val="222222"/>
          <w:sz w:val="20"/>
          <w:szCs w:val="20"/>
          <w:lang w:val="es-ES"/>
        </w:rPr>
        <w:t>Basado</w:t>
      </w:r>
      <w:r w:rsidRPr="00055030">
        <w:rPr>
          <w:rFonts w:ascii="Arial" w:hAnsi="Arial" w:cs="Arial"/>
          <w:i/>
          <w:color w:val="222222"/>
          <w:sz w:val="20"/>
          <w:szCs w:val="20"/>
          <w:lang w:val="es-ES"/>
        </w:rPr>
        <w:t xml:space="preserve"> </w:t>
      </w:r>
      <w:r w:rsidRPr="00055030">
        <w:rPr>
          <w:rStyle w:val="hps"/>
          <w:rFonts w:ascii="Arial" w:hAnsi="Arial" w:cs="Arial"/>
          <w:i/>
          <w:color w:val="222222"/>
          <w:sz w:val="20"/>
          <w:szCs w:val="20"/>
          <w:lang w:val="es-ES"/>
        </w:rPr>
        <w:t>en 2</w:t>
      </w:r>
      <w:r w:rsidRPr="00055030">
        <w:rPr>
          <w:rFonts w:ascii="Arial" w:hAnsi="Arial" w:cs="Arial"/>
          <w:i/>
          <w:color w:val="222222"/>
          <w:sz w:val="20"/>
          <w:szCs w:val="20"/>
          <w:lang w:val="es-ES"/>
        </w:rPr>
        <w:t xml:space="preserve"> </w:t>
      </w:r>
      <w:r w:rsidRPr="00055030">
        <w:rPr>
          <w:rStyle w:val="hps"/>
          <w:rFonts w:ascii="Arial" w:hAnsi="Arial" w:cs="Arial"/>
          <w:i/>
          <w:color w:val="222222"/>
          <w:sz w:val="20"/>
          <w:szCs w:val="20"/>
          <w:lang w:val="es-ES"/>
        </w:rPr>
        <w:t>horas por</w:t>
      </w:r>
      <w:r w:rsidRPr="00055030">
        <w:rPr>
          <w:rFonts w:ascii="Arial" w:hAnsi="Arial" w:cs="Arial"/>
          <w:i/>
          <w:color w:val="222222"/>
          <w:sz w:val="20"/>
          <w:szCs w:val="20"/>
          <w:lang w:val="es-ES"/>
        </w:rPr>
        <w:t xml:space="preserve"> </w:t>
      </w:r>
      <w:r w:rsidRPr="00055030">
        <w:rPr>
          <w:rStyle w:val="hps"/>
          <w:rFonts w:ascii="Arial" w:hAnsi="Arial" w:cs="Arial"/>
          <w:i/>
          <w:color w:val="222222"/>
          <w:sz w:val="20"/>
          <w:szCs w:val="20"/>
          <w:lang w:val="es-ES"/>
        </w:rPr>
        <w:t>día de uso</w:t>
      </w:r>
      <w:r w:rsidRPr="00055030">
        <w:rPr>
          <w:rFonts w:ascii="Arial" w:hAnsi="Arial" w:cs="Arial"/>
          <w:i/>
          <w:color w:val="222222"/>
          <w:sz w:val="20"/>
          <w:szCs w:val="20"/>
          <w:lang w:val="es-ES"/>
        </w:rPr>
        <w:t xml:space="preserve">, </w:t>
      </w:r>
      <w:r w:rsidRPr="00055030">
        <w:rPr>
          <w:rStyle w:val="hps"/>
          <w:rFonts w:ascii="Arial" w:hAnsi="Arial" w:cs="Arial"/>
          <w:i/>
          <w:color w:val="222222"/>
          <w:sz w:val="20"/>
          <w:szCs w:val="20"/>
          <w:lang w:val="es-ES"/>
        </w:rPr>
        <w:t>la tasa</w:t>
      </w:r>
      <w:r w:rsidRPr="00055030">
        <w:rPr>
          <w:rFonts w:ascii="Arial" w:hAnsi="Arial" w:cs="Arial"/>
          <w:i/>
          <w:color w:val="222222"/>
          <w:sz w:val="20"/>
          <w:szCs w:val="20"/>
          <w:lang w:val="es-ES"/>
        </w:rPr>
        <w:t xml:space="preserve"> </w:t>
      </w:r>
      <w:r w:rsidRPr="00055030">
        <w:rPr>
          <w:rStyle w:val="hps"/>
          <w:rFonts w:ascii="Arial" w:hAnsi="Arial" w:cs="Arial"/>
          <w:i/>
          <w:color w:val="222222"/>
          <w:sz w:val="20"/>
          <w:szCs w:val="20"/>
          <w:lang w:val="es-ES"/>
        </w:rPr>
        <w:t>de electricidad</w:t>
      </w:r>
      <w:r w:rsidRPr="00055030">
        <w:rPr>
          <w:rFonts w:ascii="Arial" w:hAnsi="Arial" w:cs="Arial"/>
          <w:i/>
          <w:color w:val="222222"/>
          <w:sz w:val="20"/>
          <w:szCs w:val="20"/>
          <w:lang w:val="es-ES"/>
        </w:rPr>
        <w:t xml:space="preserve"> </w:t>
      </w:r>
      <w:r w:rsidRPr="00055030">
        <w:rPr>
          <w:rStyle w:val="hps"/>
          <w:rFonts w:ascii="Arial" w:hAnsi="Arial" w:cs="Arial"/>
          <w:i/>
          <w:color w:val="222222"/>
          <w:sz w:val="20"/>
          <w:szCs w:val="20"/>
          <w:lang w:val="es-ES"/>
        </w:rPr>
        <w:t>de 11</w:t>
      </w:r>
      <w:r w:rsidRPr="00055030">
        <w:rPr>
          <w:rFonts w:ascii="Arial" w:hAnsi="Arial" w:cs="Arial"/>
          <w:i/>
          <w:color w:val="222222"/>
          <w:sz w:val="20"/>
          <w:szCs w:val="20"/>
          <w:lang w:val="es-ES"/>
        </w:rPr>
        <w:t xml:space="preserve"> </w:t>
      </w:r>
      <w:r w:rsidRPr="00055030">
        <w:rPr>
          <w:rStyle w:val="hps"/>
          <w:rFonts w:ascii="Arial" w:hAnsi="Arial" w:cs="Arial"/>
          <w:i/>
          <w:color w:val="222222"/>
          <w:sz w:val="20"/>
          <w:szCs w:val="20"/>
          <w:lang w:val="es-ES"/>
        </w:rPr>
        <w:t>centavos de dólar por</w:t>
      </w:r>
      <w:r w:rsidRPr="00055030">
        <w:rPr>
          <w:rFonts w:ascii="Arial" w:hAnsi="Arial" w:cs="Arial"/>
          <w:i/>
          <w:color w:val="222222"/>
          <w:sz w:val="20"/>
          <w:szCs w:val="20"/>
          <w:lang w:val="es-ES"/>
        </w:rPr>
        <w:t xml:space="preserve"> </w:t>
      </w:r>
      <w:r w:rsidRPr="00055030">
        <w:rPr>
          <w:rStyle w:val="hps"/>
          <w:rFonts w:ascii="Arial" w:hAnsi="Arial" w:cs="Arial"/>
          <w:i/>
          <w:color w:val="222222"/>
          <w:sz w:val="20"/>
          <w:szCs w:val="20"/>
          <w:lang w:val="es-ES"/>
        </w:rPr>
        <w:t>kilovatio-</w:t>
      </w:r>
      <w:r w:rsidRPr="00055030">
        <w:rPr>
          <w:rFonts w:ascii="Arial" w:hAnsi="Arial" w:cs="Arial"/>
          <w:i/>
          <w:color w:val="222222"/>
          <w:sz w:val="20"/>
          <w:szCs w:val="20"/>
          <w:lang w:val="es-ES"/>
        </w:rPr>
        <w:t xml:space="preserve">hora, que se muestran </w:t>
      </w:r>
      <w:r w:rsidRPr="00055030">
        <w:rPr>
          <w:rStyle w:val="hps"/>
          <w:rFonts w:ascii="Arial" w:hAnsi="Arial" w:cs="Arial"/>
          <w:i/>
          <w:color w:val="222222"/>
          <w:sz w:val="20"/>
          <w:szCs w:val="20"/>
          <w:lang w:val="es-ES"/>
        </w:rPr>
        <w:t>en dólares estadounidenses</w:t>
      </w:r>
      <w:r w:rsidRPr="00055030">
        <w:rPr>
          <w:rFonts w:ascii="Arial" w:hAnsi="Arial" w:cs="Arial"/>
          <w:i/>
          <w:color w:val="222222"/>
          <w:sz w:val="20"/>
          <w:szCs w:val="20"/>
          <w:lang w:val="es-ES"/>
        </w:rPr>
        <w:t>.</w:t>
      </w:r>
    </w:p>
    <w:p w:rsidR="006B6635" w:rsidRPr="00D208E1" w:rsidRDefault="009E5ABE" w:rsidP="00471169">
      <w:pPr>
        <w:pStyle w:val="Heading1A"/>
        <w:spacing w:after="120"/>
        <w:rPr>
          <w:color w:val="00823B"/>
        </w:rPr>
      </w:pPr>
      <w:r>
        <w:rPr>
          <w:color w:val="auto"/>
        </w:rPr>
        <w:lastRenderedPageBreak/>
        <w:t>W</w:t>
      </w:r>
      <w:r w:rsidR="00EA1D46" w:rsidRPr="00287435">
        <w:rPr>
          <w:color w:val="auto"/>
        </w:rPr>
        <w:t>ater Conservation Practices</w:t>
      </w:r>
      <w:bookmarkEnd w:id="6"/>
      <w:r w:rsidR="00287435" w:rsidRPr="00287435">
        <w:rPr>
          <w:color w:val="auto"/>
        </w:rPr>
        <w:t xml:space="preserve"> / </w:t>
      </w:r>
      <w:r w:rsidR="00287435" w:rsidRPr="00287435">
        <w:rPr>
          <w:rStyle w:val="hps"/>
          <w:color w:val="auto"/>
          <w:lang w:val="es-ES"/>
        </w:rPr>
        <w:t>Prácticas</w:t>
      </w:r>
      <w:r w:rsidR="00287435" w:rsidRPr="00287435">
        <w:rPr>
          <w:rStyle w:val="shorttext"/>
          <w:color w:val="auto"/>
          <w:lang w:val="es-ES"/>
        </w:rPr>
        <w:t xml:space="preserve"> </w:t>
      </w:r>
      <w:r w:rsidR="00287435" w:rsidRPr="00287435">
        <w:rPr>
          <w:rStyle w:val="hps"/>
          <w:color w:val="auto"/>
          <w:lang w:val="es-ES"/>
        </w:rPr>
        <w:t xml:space="preserve">de Conservación de </w:t>
      </w:r>
      <w:r w:rsidR="00287435">
        <w:rPr>
          <w:rStyle w:val="hps"/>
          <w:color w:val="222222"/>
          <w:lang w:val="es-ES"/>
        </w:rPr>
        <w:t>Agua</w:t>
      </w:r>
    </w:p>
    <w:p w:rsidR="006B6635" w:rsidRPr="009E5ABE" w:rsidRDefault="006B6635">
      <w:pPr>
        <w:tabs>
          <w:tab w:val="left" w:pos="7200"/>
        </w:tabs>
        <w:rPr>
          <w:rFonts w:ascii="Arial" w:hAnsi="Arial" w:cs="Arial"/>
          <w:sz w:val="22"/>
          <w:szCs w:val="22"/>
        </w:rPr>
      </w:pPr>
    </w:p>
    <w:p w:rsidR="00DF450D" w:rsidRPr="00E47C7D" w:rsidRDefault="00DF450D" w:rsidP="00DF450D">
      <w:pPr>
        <w:rPr>
          <w:rFonts w:ascii="Arial" w:hAnsi="Arial" w:cs="Arial"/>
          <w:b/>
          <w:sz w:val="22"/>
          <w:szCs w:val="22"/>
        </w:rPr>
      </w:pPr>
      <w:r w:rsidRPr="00E47C7D">
        <w:rPr>
          <w:rFonts w:ascii="Arial" w:hAnsi="Arial" w:cs="Arial"/>
          <w:b/>
          <w:sz w:val="22"/>
          <w:szCs w:val="22"/>
        </w:rPr>
        <w:t>How Low Can You Go:  Living in a Semi-Arid Climate /</w:t>
      </w:r>
      <w:r w:rsidRPr="00055030">
        <w:rPr>
          <w:rFonts w:ascii="Arial" w:hAnsi="Arial" w:cs="Arial"/>
          <w:b/>
          <w:i/>
          <w:sz w:val="22"/>
          <w:szCs w:val="22"/>
        </w:rPr>
        <w:t xml:space="preserve"> </w:t>
      </w:r>
      <w:r w:rsidRPr="00055030">
        <w:rPr>
          <w:rStyle w:val="hps"/>
          <w:rFonts w:ascii="Arial" w:hAnsi="Arial" w:cs="Arial"/>
          <w:b/>
          <w:i/>
          <w:color w:val="222222"/>
          <w:sz w:val="22"/>
          <w:szCs w:val="22"/>
          <w:lang w:val="es-ES"/>
        </w:rPr>
        <w:t>Cómo</w:t>
      </w:r>
      <w:r w:rsidRPr="00055030">
        <w:rPr>
          <w:rFonts w:ascii="Arial" w:hAnsi="Arial" w:cs="Arial"/>
          <w:b/>
          <w:i/>
          <w:color w:val="222222"/>
          <w:sz w:val="22"/>
          <w:szCs w:val="22"/>
          <w:lang w:val="es-ES"/>
        </w:rPr>
        <w:t xml:space="preserve"> </w:t>
      </w:r>
      <w:r w:rsidRPr="00055030">
        <w:rPr>
          <w:rStyle w:val="hps"/>
          <w:rFonts w:ascii="Arial" w:hAnsi="Arial" w:cs="Arial"/>
          <w:b/>
          <w:i/>
          <w:color w:val="222222"/>
          <w:sz w:val="22"/>
          <w:szCs w:val="22"/>
          <w:lang w:val="es-ES"/>
        </w:rPr>
        <w:t>poco de agua</w:t>
      </w:r>
      <w:r w:rsidRPr="00055030">
        <w:rPr>
          <w:rFonts w:ascii="Arial" w:hAnsi="Arial" w:cs="Arial"/>
          <w:b/>
          <w:i/>
          <w:color w:val="222222"/>
          <w:sz w:val="22"/>
          <w:szCs w:val="22"/>
          <w:lang w:val="es-ES"/>
        </w:rPr>
        <w:t xml:space="preserve"> </w:t>
      </w:r>
      <w:r w:rsidRPr="00055030">
        <w:rPr>
          <w:rStyle w:val="hps"/>
          <w:rFonts w:ascii="Arial" w:hAnsi="Arial" w:cs="Arial"/>
          <w:b/>
          <w:i/>
          <w:color w:val="222222"/>
          <w:sz w:val="22"/>
          <w:szCs w:val="22"/>
          <w:lang w:val="es-ES"/>
        </w:rPr>
        <w:t>se puede</w:t>
      </w:r>
      <w:r w:rsidRPr="00055030">
        <w:rPr>
          <w:rFonts w:ascii="Arial" w:hAnsi="Arial" w:cs="Arial"/>
          <w:b/>
          <w:i/>
          <w:color w:val="222222"/>
          <w:sz w:val="22"/>
          <w:szCs w:val="22"/>
          <w:lang w:val="es-ES"/>
        </w:rPr>
        <w:t xml:space="preserve"> </w:t>
      </w:r>
      <w:r w:rsidRPr="00055030">
        <w:rPr>
          <w:rStyle w:val="hps"/>
          <w:rFonts w:ascii="Arial" w:hAnsi="Arial" w:cs="Arial"/>
          <w:b/>
          <w:i/>
          <w:color w:val="222222"/>
          <w:sz w:val="22"/>
          <w:szCs w:val="22"/>
          <w:lang w:val="es-ES"/>
        </w:rPr>
        <w:t>utilizar</w:t>
      </w:r>
      <w:r w:rsidRPr="00055030">
        <w:rPr>
          <w:rFonts w:ascii="Arial" w:hAnsi="Arial" w:cs="Arial"/>
          <w:b/>
          <w:i/>
          <w:color w:val="222222"/>
          <w:sz w:val="22"/>
          <w:szCs w:val="22"/>
          <w:lang w:val="es-ES"/>
        </w:rPr>
        <w:t xml:space="preserve">: </w:t>
      </w:r>
      <w:r w:rsidRPr="00055030">
        <w:rPr>
          <w:rStyle w:val="hps"/>
          <w:rFonts w:ascii="Arial" w:hAnsi="Arial" w:cs="Arial"/>
          <w:b/>
          <w:i/>
          <w:color w:val="222222"/>
          <w:sz w:val="22"/>
          <w:szCs w:val="22"/>
          <w:lang w:val="es-ES"/>
        </w:rPr>
        <w:t>Vivir en un</w:t>
      </w:r>
      <w:r w:rsidRPr="00055030">
        <w:rPr>
          <w:rFonts w:ascii="Arial" w:hAnsi="Arial" w:cs="Arial"/>
          <w:b/>
          <w:i/>
          <w:color w:val="222222"/>
          <w:sz w:val="22"/>
          <w:szCs w:val="22"/>
          <w:lang w:val="es-ES"/>
        </w:rPr>
        <w:t xml:space="preserve"> </w:t>
      </w:r>
      <w:r w:rsidRPr="00055030">
        <w:rPr>
          <w:rStyle w:val="hps"/>
          <w:rFonts w:ascii="Arial" w:hAnsi="Arial" w:cs="Arial"/>
          <w:b/>
          <w:i/>
          <w:color w:val="222222"/>
          <w:sz w:val="22"/>
          <w:szCs w:val="22"/>
          <w:lang w:val="es-ES"/>
        </w:rPr>
        <w:t>semi</w:t>
      </w:r>
      <w:r w:rsidRPr="00055030">
        <w:rPr>
          <w:rStyle w:val="atn"/>
          <w:rFonts w:ascii="Arial" w:hAnsi="Arial" w:cs="Arial"/>
          <w:b/>
          <w:i/>
          <w:color w:val="222222"/>
          <w:sz w:val="22"/>
          <w:szCs w:val="22"/>
          <w:lang w:val="es-ES"/>
        </w:rPr>
        <w:t>-</w:t>
      </w:r>
      <w:r w:rsidRPr="00055030">
        <w:rPr>
          <w:rFonts w:ascii="Arial" w:hAnsi="Arial" w:cs="Arial"/>
          <w:b/>
          <w:i/>
          <w:color w:val="222222"/>
          <w:sz w:val="22"/>
          <w:szCs w:val="22"/>
          <w:lang w:val="es-ES"/>
        </w:rPr>
        <w:t>árido</w:t>
      </w:r>
    </w:p>
    <w:p w:rsidR="00DF450D" w:rsidRPr="00E47C7D" w:rsidRDefault="00DF450D" w:rsidP="00DF450D">
      <w:pPr>
        <w:rPr>
          <w:rFonts w:ascii="Arial" w:hAnsi="Arial" w:cs="Arial"/>
          <w:sz w:val="22"/>
          <w:szCs w:val="22"/>
        </w:rPr>
      </w:pPr>
      <w:r w:rsidRPr="00E47C7D">
        <w:rPr>
          <w:rFonts w:ascii="Arial" w:hAnsi="Arial" w:cs="Arial"/>
          <w:sz w:val="22"/>
          <w:szCs w:val="22"/>
        </w:rPr>
        <w:t>Saving water is always in season.  It’s not just something we do in the summer when demand is high and supplies are low.  Water is always a limited resource in the high desert and Santa Fe’s water supply is threatened by climate change and population growth.  Conserving water is the most direct way to ensure we have water in the future and is much less expensive than buying new water resources and building the infrastructure to deliver them.</w:t>
      </w:r>
    </w:p>
    <w:p w:rsidR="00DF450D" w:rsidRPr="00E47C7D" w:rsidRDefault="00DF450D">
      <w:pPr>
        <w:pStyle w:val="CM6"/>
        <w:rPr>
          <w:rFonts w:ascii="Arial" w:hAnsi="Arial" w:cs="Arial"/>
          <w:b/>
          <w:color w:val="auto"/>
          <w:sz w:val="22"/>
          <w:szCs w:val="22"/>
        </w:rPr>
      </w:pPr>
    </w:p>
    <w:p w:rsidR="00DF450D" w:rsidRPr="00055030" w:rsidRDefault="00DF450D">
      <w:pPr>
        <w:pStyle w:val="CM6"/>
        <w:rPr>
          <w:rStyle w:val="hps"/>
          <w:rFonts w:ascii="Arial" w:hAnsi="Arial" w:cs="Arial"/>
          <w:i/>
          <w:color w:val="222222"/>
          <w:sz w:val="22"/>
          <w:szCs w:val="22"/>
          <w:lang w:val="es-ES"/>
        </w:rPr>
      </w:pPr>
      <w:r w:rsidRPr="00055030">
        <w:rPr>
          <w:rStyle w:val="hps"/>
          <w:rFonts w:ascii="Arial" w:hAnsi="Arial" w:cs="Arial"/>
          <w:i/>
          <w:color w:val="222222"/>
          <w:sz w:val="22"/>
          <w:szCs w:val="22"/>
          <w:lang w:val="es-ES"/>
        </w:rPr>
        <w:t>El ahorro de agua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siempre de temporada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No es sólo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algo que hacemos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en el verano</w:t>
      </w:r>
      <w:r w:rsidRPr="00055030">
        <w:rPr>
          <w:rFonts w:ascii="Arial" w:hAnsi="Arial" w:cs="Arial"/>
          <w:i/>
          <w:color w:val="222222"/>
          <w:sz w:val="22"/>
          <w:szCs w:val="22"/>
          <w:lang w:val="es-ES"/>
        </w:rPr>
        <w:t xml:space="preserve">, cuando la demanda </w:t>
      </w:r>
      <w:r w:rsidRPr="00055030">
        <w:rPr>
          <w:rStyle w:val="hps"/>
          <w:rFonts w:ascii="Arial" w:hAnsi="Arial" w:cs="Arial"/>
          <w:i/>
          <w:color w:val="222222"/>
          <w:sz w:val="22"/>
          <w:szCs w:val="22"/>
          <w:lang w:val="es-ES"/>
        </w:rPr>
        <w:t>es alta y</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los suministros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son bajos.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El agua 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siempre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un recurso limitado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en el alto desierto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y</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suministro de agua de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Santa Fe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se ve amenazada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por el cambio climático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y el crecimiento demográfico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La conservación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del agua 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la forma más directa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para asegurar que tengamos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agua en el futuro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y es mucho menos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caro que comprar</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nuevos recursos de agua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y la construcción de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la infraestructura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para librarlos.</w:t>
      </w:r>
    </w:p>
    <w:p w:rsidR="00DF450D" w:rsidRPr="00E47C7D" w:rsidRDefault="00DF450D">
      <w:pPr>
        <w:pStyle w:val="CM6"/>
        <w:rPr>
          <w:rFonts w:ascii="Arial" w:hAnsi="Arial" w:cs="Arial"/>
          <w:b/>
          <w:color w:val="auto"/>
          <w:sz w:val="22"/>
          <w:szCs w:val="22"/>
        </w:rPr>
      </w:pPr>
    </w:p>
    <w:p w:rsidR="009E5ABE" w:rsidRPr="00E47C7D" w:rsidRDefault="009E5ABE" w:rsidP="009E5ABE">
      <w:pPr>
        <w:rPr>
          <w:rFonts w:ascii="Arial" w:hAnsi="Arial" w:cs="Arial"/>
          <w:b/>
          <w:sz w:val="22"/>
          <w:szCs w:val="22"/>
        </w:rPr>
      </w:pPr>
      <w:bookmarkStart w:id="7" w:name="_Toc385510536"/>
      <w:r w:rsidRPr="00E47C7D">
        <w:rPr>
          <w:rFonts w:ascii="Arial" w:hAnsi="Arial" w:cs="Arial"/>
          <w:b/>
          <w:sz w:val="22"/>
          <w:szCs w:val="22"/>
        </w:rPr>
        <w:t>Every Drop Counts – Fix A Leak</w:t>
      </w:r>
      <w:r w:rsidR="00AF62A9" w:rsidRPr="00E47C7D">
        <w:rPr>
          <w:rFonts w:ascii="Arial" w:hAnsi="Arial" w:cs="Arial"/>
          <w:b/>
          <w:sz w:val="22"/>
          <w:szCs w:val="22"/>
        </w:rPr>
        <w:t xml:space="preserve"> /</w:t>
      </w:r>
      <w:r w:rsidR="00AF62A9" w:rsidRPr="00E47C7D">
        <w:rPr>
          <w:rStyle w:val="WW8Num2z1"/>
          <w:rFonts w:ascii="Arial" w:hAnsi="Arial" w:cs="Arial"/>
          <w:b/>
          <w:color w:val="222222"/>
          <w:sz w:val="22"/>
          <w:szCs w:val="22"/>
          <w:lang w:val="es-ES"/>
        </w:rPr>
        <w:t xml:space="preserve"> </w:t>
      </w:r>
      <w:r w:rsidR="00AF62A9" w:rsidRPr="00055030">
        <w:rPr>
          <w:rStyle w:val="hps"/>
          <w:rFonts w:ascii="Arial" w:hAnsi="Arial" w:cs="Arial"/>
          <w:b/>
          <w:i/>
          <w:color w:val="222222"/>
          <w:sz w:val="22"/>
          <w:szCs w:val="22"/>
          <w:lang w:val="es-ES"/>
        </w:rPr>
        <w:t>Cada</w:t>
      </w:r>
      <w:r w:rsidR="00AF62A9" w:rsidRPr="00055030">
        <w:rPr>
          <w:rStyle w:val="shorttext"/>
          <w:rFonts w:ascii="Arial" w:hAnsi="Arial" w:cs="Arial"/>
          <w:b/>
          <w:i/>
          <w:color w:val="222222"/>
          <w:sz w:val="22"/>
          <w:szCs w:val="22"/>
          <w:lang w:val="es-ES"/>
        </w:rPr>
        <w:t xml:space="preserve"> </w:t>
      </w:r>
      <w:r w:rsidR="00AF62A9" w:rsidRPr="00055030">
        <w:rPr>
          <w:rStyle w:val="hps"/>
          <w:rFonts w:ascii="Arial" w:hAnsi="Arial" w:cs="Arial"/>
          <w:b/>
          <w:i/>
          <w:color w:val="222222"/>
          <w:sz w:val="22"/>
          <w:szCs w:val="22"/>
          <w:lang w:val="es-ES"/>
        </w:rPr>
        <w:t>Gota Cuenta</w:t>
      </w:r>
      <w:r w:rsidR="00AF62A9" w:rsidRPr="00055030">
        <w:rPr>
          <w:rStyle w:val="shorttext"/>
          <w:rFonts w:ascii="Arial" w:hAnsi="Arial" w:cs="Arial"/>
          <w:b/>
          <w:i/>
          <w:color w:val="222222"/>
          <w:sz w:val="22"/>
          <w:szCs w:val="22"/>
          <w:lang w:val="es-ES"/>
        </w:rPr>
        <w:t xml:space="preserve"> </w:t>
      </w:r>
      <w:r w:rsidR="00AF62A9" w:rsidRPr="00055030">
        <w:rPr>
          <w:rStyle w:val="hps"/>
          <w:rFonts w:ascii="Arial" w:hAnsi="Arial" w:cs="Arial"/>
          <w:b/>
          <w:i/>
          <w:color w:val="222222"/>
          <w:sz w:val="22"/>
          <w:szCs w:val="22"/>
          <w:lang w:val="es-ES"/>
        </w:rPr>
        <w:t>-</w:t>
      </w:r>
      <w:r w:rsidR="00AF62A9" w:rsidRPr="00055030">
        <w:rPr>
          <w:rStyle w:val="shorttext"/>
          <w:rFonts w:ascii="Arial" w:hAnsi="Arial" w:cs="Arial"/>
          <w:b/>
          <w:i/>
          <w:color w:val="222222"/>
          <w:sz w:val="22"/>
          <w:szCs w:val="22"/>
          <w:lang w:val="es-ES"/>
        </w:rPr>
        <w:t xml:space="preserve"> A</w:t>
      </w:r>
      <w:r w:rsidR="00AF62A9" w:rsidRPr="00055030">
        <w:rPr>
          <w:rStyle w:val="hps"/>
          <w:rFonts w:ascii="Arial" w:hAnsi="Arial" w:cs="Arial"/>
          <w:b/>
          <w:i/>
          <w:color w:val="222222"/>
          <w:sz w:val="22"/>
          <w:szCs w:val="22"/>
          <w:lang w:val="es-ES"/>
        </w:rPr>
        <w:t>rreglar una Fuga</w:t>
      </w:r>
    </w:p>
    <w:p w:rsidR="009E5ABE" w:rsidRPr="00E47C7D" w:rsidRDefault="009E5ABE" w:rsidP="009E5ABE">
      <w:pPr>
        <w:rPr>
          <w:rFonts w:ascii="Arial" w:hAnsi="Arial" w:cs="Arial"/>
          <w:sz w:val="22"/>
          <w:szCs w:val="22"/>
        </w:rPr>
      </w:pPr>
      <w:r w:rsidRPr="00E47C7D">
        <w:rPr>
          <w:rFonts w:ascii="Arial" w:hAnsi="Arial" w:cs="Arial"/>
          <w:sz w:val="22"/>
          <w:szCs w:val="22"/>
        </w:rPr>
        <w:t>Ten percent of homes have leaks that waste 90 gallons or more per day.  In Santa Fe, that’s more than 3,800 homes.  In addition to toilet flappers, common sources of leaks include faucets and valves.</w:t>
      </w:r>
    </w:p>
    <w:p w:rsidR="009E5ABE" w:rsidRPr="00E47C7D" w:rsidRDefault="009E5ABE" w:rsidP="009E5ABE">
      <w:pPr>
        <w:rPr>
          <w:rFonts w:ascii="Arial" w:hAnsi="Arial" w:cs="Arial"/>
          <w:sz w:val="22"/>
          <w:szCs w:val="22"/>
        </w:rPr>
      </w:pPr>
      <w:r w:rsidRPr="00E47C7D">
        <w:rPr>
          <w:rFonts w:ascii="Arial" w:hAnsi="Arial" w:cs="Arial"/>
          <w:sz w:val="22"/>
          <w:szCs w:val="22"/>
        </w:rPr>
        <w:t>Correcting easy-to-fix water leaks can save homeowners and businesses more than 10 percent on their water bills.  In most cases, fixture replacement parts don’t require a major investment and can be installed by do-it-yourselfers.  Water Conservation staff can be reached year-round at (505) 955-4225 to answer customer questions on how to fix leaks.</w:t>
      </w:r>
    </w:p>
    <w:p w:rsidR="009E5ABE" w:rsidRPr="00E47C7D" w:rsidRDefault="009E5ABE" w:rsidP="009E5ABE">
      <w:pPr>
        <w:rPr>
          <w:rFonts w:ascii="Arial" w:hAnsi="Arial" w:cs="Arial"/>
          <w:sz w:val="22"/>
          <w:szCs w:val="22"/>
        </w:rPr>
      </w:pPr>
    </w:p>
    <w:p w:rsidR="00AF62A9" w:rsidRPr="00E47C7D" w:rsidRDefault="00AF62A9" w:rsidP="009E5ABE">
      <w:pPr>
        <w:rPr>
          <w:rFonts w:ascii="Arial" w:hAnsi="Arial" w:cs="Arial"/>
          <w:sz w:val="22"/>
          <w:szCs w:val="22"/>
        </w:rPr>
      </w:pPr>
      <w:r w:rsidRPr="00055030">
        <w:rPr>
          <w:rStyle w:val="hps"/>
          <w:rFonts w:ascii="Arial" w:hAnsi="Arial" w:cs="Arial"/>
          <w:i/>
          <w:color w:val="222222"/>
          <w:sz w:val="22"/>
          <w:szCs w:val="22"/>
          <w:lang w:val="es-ES"/>
        </w:rPr>
        <w:t>El diez por ciento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de los hogares tienen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fugas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que desperdician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90</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galones 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más por día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En Santa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Fe</w:t>
      </w:r>
      <w:r w:rsidRPr="00055030">
        <w:rPr>
          <w:rFonts w:ascii="Arial" w:hAnsi="Arial" w:cs="Arial"/>
          <w:i/>
          <w:color w:val="222222"/>
          <w:sz w:val="22"/>
          <w:szCs w:val="22"/>
          <w:lang w:val="es-ES"/>
        </w:rPr>
        <w:t xml:space="preserve">, eso es </w:t>
      </w:r>
      <w:r w:rsidRPr="00055030">
        <w:rPr>
          <w:rStyle w:val="hps"/>
          <w:rFonts w:ascii="Arial" w:hAnsi="Arial" w:cs="Arial"/>
          <w:i/>
          <w:color w:val="222222"/>
          <w:sz w:val="22"/>
          <w:szCs w:val="22"/>
          <w:lang w:val="es-ES"/>
        </w:rPr>
        <w:t>más de 3.800</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hogares.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Además de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aletas del</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inodoro,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fuentes comunes de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fugas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incluyen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grifos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y válvulas.  La corrección de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las fugas de agua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de fácil</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solución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puede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ahorrar a los propietarios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y las empresas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de más de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10</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por ciento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en sus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facturas de agua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En la mayoría de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los casos,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piezas de recambio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accesorio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no requieren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una inversión importante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y se pueden instalar</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por sí mismo.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Personal de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Conservación de Agua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se puede llegar</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durante todo el año</w:t>
      </w:r>
      <w:r w:rsidRPr="00055030">
        <w:rPr>
          <w:rStyle w:val="atn"/>
          <w:rFonts w:ascii="Arial" w:hAnsi="Arial" w:cs="Arial"/>
          <w:i/>
          <w:color w:val="222222"/>
          <w:sz w:val="22"/>
          <w:szCs w:val="22"/>
          <w:lang w:val="es-ES"/>
        </w:rPr>
        <w:t>, al (</w:t>
      </w:r>
      <w:r w:rsidRPr="00055030">
        <w:rPr>
          <w:rFonts w:ascii="Arial" w:hAnsi="Arial" w:cs="Arial"/>
          <w:i/>
          <w:color w:val="222222"/>
          <w:sz w:val="22"/>
          <w:szCs w:val="22"/>
          <w:lang w:val="es-ES"/>
        </w:rPr>
        <w:t xml:space="preserve">505) </w:t>
      </w:r>
      <w:r w:rsidRPr="00055030">
        <w:rPr>
          <w:rStyle w:val="hps"/>
          <w:rFonts w:ascii="Arial" w:hAnsi="Arial" w:cs="Arial"/>
          <w:i/>
          <w:color w:val="222222"/>
          <w:sz w:val="22"/>
          <w:szCs w:val="22"/>
          <w:lang w:val="es-ES"/>
        </w:rPr>
        <w:t>955 a 4225</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para responder 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preguntas de los clientes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sobre cómo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arreglar fugas</w:t>
      </w:r>
      <w:r w:rsidRPr="00E47C7D">
        <w:rPr>
          <w:rFonts w:ascii="Arial" w:hAnsi="Arial" w:cs="Arial"/>
          <w:color w:val="222222"/>
          <w:sz w:val="22"/>
          <w:szCs w:val="22"/>
          <w:lang w:val="es-ES"/>
        </w:rPr>
        <w:t>.</w:t>
      </w:r>
    </w:p>
    <w:p w:rsidR="00AF62A9" w:rsidRPr="00E47C7D" w:rsidRDefault="00AF62A9" w:rsidP="009E5ABE">
      <w:pPr>
        <w:rPr>
          <w:rFonts w:ascii="Arial" w:hAnsi="Arial" w:cs="Arial"/>
          <w:sz w:val="22"/>
          <w:szCs w:val="22"/>
        </w:rPr>
      </w:pPr>
    </w:p>
    <w:p w:rsidR="009E5ABE" w:rsidRPr="00E47C7D" w:rsidRDefault="009E5ABE" w:rsidP="009E5ABE">
      <w:pPr>
        <w:rPr>
          <w:rFonts w:ascii="Arial" w:hAnsi="Arial" w:cs="Arial"/>
          <w:sz w:val="22"/>
          <w:szCs w:val="22"/>
        </w:rPr>
      </w:pPr>
      <w:r w:rsidRPr="00E47C7D">
        <w:rPr>
          <w:rFonts w:ascii="Arial" w:hAnsi="Arial" w:cs="Arial"/>
          <w:sz w:val="22"/>
          <w:szCs w:val="22"/>
        </w:rPr>
        <w:t>For more information, see the Office of the State Engineer’s “Don’t Waste a Drop: Finding, Fixing and Preventing Indoor Water Leaks” brochure.</w:t>
      </w:r>
    </w:p>
    <w:p w:rsidR="009E5ABE" w:rsidRPr="00E47C7D" w:rsidRDefault="009E5ABE" w:rsidP="009E5ABE">
      <w:pPr>
        <w:rPr>
          <w:rFonts w:ascii="Arial" w:hAnsi="Arial" w:cs="Arial"/>
          <w:sz w:val="22"/>
          <w:szCs w:val="22"/>
          <w:u w:val="single"/>
        </w:rPr>
      </w:pPr>
    </w:p>
    <w:p w:rsidR="00AF62A9" w:rsidRPr="00055030" w:rsidRDefault="00AF62A9" w:rsidP="009E5ABE">
      <w:pPr>
        <w:rPr>
          <w:rFonts w:ascii="Arial" w:hAnsi="Arial" w:cs="Arial"/>
          <w:i/>
          <w:color w:val="222222"/>
          <w:sz w:val="22"/>
          <w:szCs w:val="22"/>
          <w:lang w:val="es-ES"/>
        </w:rPr>
      </w:pPr>
      <w:r w:rsidRPr="00055030">
        <w:rPr>
          <w:rStyle w:val="hps"/>
          <w:rFonts w:ascii="Arial" w:hAnsi="Arial" w:cs="Arial"/>
          <w:i/>
          <w:color w:val="222222"/>
          <w:sz w:val="22"/>
          <w:szCs w:val="22"/>
          <w:lang w:val="es-ES"/>
        </w:rPr>
        <w:t>Para obtener más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información, consulte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la Oficina del</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folleto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del</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Ingeniero del Estado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w:t>
      </w:r>
      <w:r w:rsidRPr="00055030">
        <w:rPr>
          <w:rFonts w:ascii="Arial" w:hAnsi="Arial" w:cs="Arial"/>
          <w:i/>
          <w:color w:val="222222"/>
          <w:sz w:val="22"/>
          <w:szCs w:val="22"/>
          <w:lang w:val="es-ES"/>
        </w:rPr>
        <w:t xml:space="preserve">No pierda </w:t>
      </w:r>
      <w:r w:rsidRPr="00055030">
        <w:rPr>
          <w:rStyle w:val="hps"/>
          <w:rFonts w:ascii="Arial" w:hAnsi="Arial" w:cs="Arial"/>
          <w:i/>
          <w:color w:val="222222"/>
          <w:sz w:val="22"/>
          <w:szCs w:val="22"/>
          <w:lang w:val="es-ES"/>
        </w:rPr>
        <w:t>una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gota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Buscar,</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fijación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y</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la prevención de fugas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de agua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de interior</w:t>
      </w:r>
      <w:r w:rsidRPr="00055030">
        <w:rPr>
          <w:rFonts w:ascii="Arial" w:hAnsi="Arial" w:cs="Arial"/>
          <w:i/>
          <w:color w:val="222222"/>
          <w:sz w:val="22"/>
          <w:szCs w:val="22"/>
          <w:lang w:val="es-ES"/>
        </w:rPr>
        <w:t>".</w:t>
      </w:r>
    </w:p>
    <w:p w:rsidR="00AF62A9" w:rsidRPr="00E47C7D" w:rsidRDefault="00AF62A9" w:rsidP="009E5ABE">
      <w:pPr>
        <w:rPr>
          <w:rFonts w:ascii="Arial" w:hAnsi="Arial" w:cs="Arial"/>
          <w:sz w:val="22"/>
          <w:szCs w:val="22"/>
          <w:u w:val="single"/>
        </w:rPr>
      </w:pPr>
    </w:p>
    <w:p w:rsidR="009E5ABE" w:rsidRPr="00E47C7D" w:rsidRDefault="009E5ABE" w:rsidP="009E5ABE">
      <w:pPr>
        <w:rPr>
          <w:rFonts w:ascii="Arial" w:hAnsi="Arial" w:cs="Arial"/>
          <w:b/>
          <w:sz w:val="22"/>
          <w:szCs w:val="22"/>
        </w:rPr>
      </w:pPr>
      <w:r w:rsidRPr="00E47C7D">
        <w:rPr>
          <w:rFonts w:ascii="Arial" w:hAnsi="Arial" w:cs="Arial"/>
          <w:b/>
          <w:sz w:val="22"/>
          <w:szCs w:val="22"/>
        </w:rPr>
        <w:t>The Facts on Leaks</w:t>
      </w:r>
      <w:r w:rsidR="00AF62A9" w:rsidRPr="00E47C7D">
        <w:rPr>
          <w:rFonts w:ascii="Arial" w:hAnsi="Arial" w:cs="Arial"/>
          <w:b/>
          <w:sz w:val="22"/>
          <w:szCs w:val="22"/>
        </w:rPr>
        <w:t xml:space="preserve"> / </w:t>
      </w:r>
      <w:r w:rsidR="00AF62A9" w:rsidRPr="00055030">
        <w:rPr>
          <w:rStyle w:val="hps"/>
          <w:rFonts w:ascii="Arial" w:hAnsi="Arial" w:cs="Arial"/>
          <w:b/>
          <w:i/>
          <w:color w:val="222222"/>
          <w:sz w:val="22"/>
          <w:szCs w:val="22"/>
          <w:lang w:val="es-ES"/>
        </w:rPr>
        <w:t>Los Hechos</w:t>
      </w:r>
      <w:r w:rsidR="00AF62A9" w:rsidRPr="00055030">
        <w:rPr>
          <w:rStyle w:val="shorttext"/>
          <w:rFonts w:ascii="Arial" w:hAnsi="Arial" w:cs="Arial"/>
          <w:b/>
          <w:i/>
          <w:color w:val="222222"/>
          <w:sz w:val="22"/>
          <w:szCs w:val="22"/>
          <w:lang w:val="es-ES"/>
        </w:rPr>
        <w:t xml:space="preserve"> </w:t>
      </w:r>
      <w:r w:rsidR="00AF62A9" w:rsidRPr="00055030">
        <w:rPr>
          <w:rStyle w:val="hps"/>
          <w:rFonts w:ascii="Arial" w:hAnsi="Arial" w:cs="Arial"/>
          <w:b/>
          <w:i/>
          <w:color w:val="222222"/>
          <w:sz w:val="22"/>
          <w:szCs w:val="22"/>
          <w:lang w:val="es-ES"/>
        </w:rPr>
        <w:t>sobre</w:t>
      </w:r>
      <w:r w:rsidR="00AF62A9" w:rsidRPr="00055030">
        <w:rPr>
          <w:rStyle w:val="shorttext"/>
          <w:rFonts w:ascii="Arial" w:hAnsi="Arial" w:cs="Arial"/>
          <w:b/>
          <w:i/>
          <w:color w:val="222222"/>
          <w:sz w:val="22"/>
          <w:szCs w:val="22"/>
          <w:lang w:val="es-ES"/>
        </w:rPr>
        <w:t xml:space="preserve"> </w:t>
      </w:r>
      <w:r w:rsidR="00AF62A9" w:rsidRPr="00055030">
        <w:rPr>
          <w:rStyle w:val="hps"/>
          <w:rFonts w:ascii="Arial" w:hAnsi="Arial" w:cs="Arial"/>
          <w:b/>
          <w:i/>
          <w:color w:val="222222"/>
          <w:sz w:val="22"/>
          <w:szCs w:val="22"/>
          <w:lang w:val="es-ES"/>
        </w:rPr>
        <w:t>Fugas</w:t>
      </w:r>
    </w:p>
    <w:p w:rsidR="009E5ABE" w:rsidRPr="00E47C7D" w:rsidRDefault="009E5ABE" w:rsidP="009E5ABE">
      <w:pPr>
        <w:pStyle w:val="ListParagraph"/>
        <w:numPr>
          <w:ilvl w:val="0"/>
          <w:numId w:val="31"/>
        </w:numPr>
        <w:rPr>
          <w:rFonts w:ascii="Arial" w:hAnsi="Arial" w:cs="Arial"/>
        </w:rPr>
      </w:pPr>
      <w:r w:rsidRPr="00E47C7D">
        <w:rPr>
          <w:rFonts w:ascii="Arial" w:hAnsi="Arial" w:cs="Arial"/>
        </w:rPr>
        <w:t>A leaky faucet that drops at a rate of one drop per second can waste more than 3,000 gallons per year.</w:t>
      </w:r>
    </w:p>
    <w:p w:rsidR="009E5ABE" w:rsidRPr="00E47C7D" w:rsidRDefault="009E5ABE" w:rsidP="009E5ABE">
      <w:pPr>
        <w:pStyle w:val="ListParagraph"/>
        <w:numPr>
          <w:ilvl w:val="0"/>
          <w:numId w:val="31"/>
        </w:numPr>
        <w:rPr>
          <w:rFonts w:ascii="Arial" w:hAnsi="Arial" w:cs="Arial"/>
        </w:rPr>
      </w:pPr>
      <w:r w:rsidRPr="00E47C7D">
        <w:rPr>
          <w:rFonts w:ascii="Arial" w:hAnsi="Arial" w:cs="Arial"/>
        </w:rPr>
        <w:t>A showerhead leaking at 10 drops per minute waste more than 500 gallons per year.  That’s enough water to wash 60 loads of dishes in your dishwasher.</w:t>
      </w:r>
    </w:p>
    <w:p w:rsidR="009E5ABE" w:rsidRDefault="009E5ABE" w:rsidP="009E5ABE">
      <w:pPr>
        <w:pStyle w:val="ListParagraph"/>
        <w:numPr>
          <w:ilvl w:val="0"/>
          <w:numId w:val="31"/>
        </w:numPr>
        <w:rPr>
          <w:rFonts w:ascii="Arial" w:hAnsi="Arial" w:cs="Arial"/>
        </w:rPr>
      </w:pPr>
      <w:r w:rsidRPr="00E47C7D">
        <w:rPr>
          <w:rFonts w:ascii="Arial" w:hAnsi="Arial" w:cs="Arial"/>
        </w:rPr>
        <w:t>Most leaky showerheads can be fixed by ensuring a tight connection using pipe tape and a wrench.</w:t>
      </w:r>
    </w:p>
    <w:p w:rsidR="00055030" w:rsidRPr="00E47C7D" w:rsidRDefault="00055030" w:rsidP="00055030">
      <w:pPr>
        <w:pStyle w:val="ListParagraph"/>
        <w:ind w:left="360"/>
        <w:rPr>
          <w:rFonts w:ascii="Arial" w:hAnsi="Arial" w:cs="Arial"/>
        </w:rPr>
      </w:pPr>
    </w:p>
    <w:p w:rsidR="00AF62A9" w:rsidRPr="00055030" w:rsidRDefault="00AF62A9" w:rsidP="009E5ABE">
      <w:pPr>
        <w:pStyle w:val="ListParagraph"/>
        <w:numPr>
          <w:ilvl w:val="0"/>
          <w:numId w:val="31"/>
        </w:numPr>
        <w:rPr>
          <w:rFonts w:ascii="Arial" w:hAnsi="Arial" w:cs="Arial"/>
          <w:i/>
        </w:rPr>
      </w:pPr>
      <w:r w:rsidRPr="00055030">
        <w:rPr>
          <w:rStyle w:val="hps"/>
          <w:rFonts w:ascii="Arial" w:hAnsi="Arial" w:cs="Arial"/>
          <w:i/>
          <w:color w:val="222222"/>
          <w:lang w:val="es-ES"/>
        </w:rPr>
        <w:t>Un</w:t>
      </w:r>
      <w:r w:rsidRPr="00055030">
        <w:rPr>
          <w:rFonts w:ascii="Arial" w:hAnsi="Arial" w:cs="Arial"/>
          <w:i/>
          <w:color w:val="222222"/>
          <w:lang w:val="es-ES"/>
        </w:rPr>
        <w:t xml:space="preserve"> </w:t>
      </w:r>
      <w:r w:rsidRPr="00055030">
        <w:rPr>
          <w:rStyle w:val="hps"/>
          <w:rFonts w:ascii="Arial" w:hAnsi="Arial" w:cs="Arial"/>
          <w:i/>
          <w:color w:val="222222"/>
          <w:lang w:val="es-ES"/>
        </w:rPr>
        <w:t>grifo que gotea</w:t>
      </w:r>
      <w:r w:rsidRPr="00055030">
        <w:rPr>
          <w:rFonts w:ascii="Arial" w:hAnsi="Arial" w:cs="Arial"/>
          <w:i/>
          <w:color w:val="222222"/>
          <w:lang w:val="es-ES"/>
        </w:rPr>
        <w:t xml:space="preserve"> </w:t>
      </w:r>
      <w:r w:rsidRPr="00055030">
        <w:rPr>
          <w:rStyle w:val="hps"/>
          <w:rFonts w:ascii="Arial" w:hAnsi="Arial" w:cs="Arial"/>
          <w:i/>
          <w:color w:val="222222"/>
          <w:lang w:val="es-ES"/>
        </w:rPr>
        <w:t>que</w:t>
      </w:r>
      <w:r w:rsidRPr="00055030">
        <w:rPr>
          <w:rFonts w:ascii="Arial" w:hAnsi="Arial" w:cs="Arial"/>
          <w:i/>
          <w:color w:val="222222"/>
          <w:lang w:val="es-ES"/>
        </w:rPr>
        <w:t xml:space="preserve"> </w:t>
      </w:r>
      <w:r w:rsidRPr="00055030">
        <w:rPr>
          <w:rStyle w:val="hps"/>
          <w:rFonts w:ascii="Arial" w:hAnsi="Arial" w:cs="Arial"/>
          <w:i/>
          <w:color w:val="222222"/>
          <w:lang w:val="es-ES"/>
        </w:rPr>
        <w:t>cae</w:t>
      </w:r>
      <w:r w:rsidRPr="00055030">
        <w:rPr>
          <w:rFonts w:ascii="Arial" w:hAnsi="Arial" w:cs="Arial"/>
          <w:i/>
          <w:color w:val="222222"/>
          <w:lang w:val="es-ES"/>
        </w:rPr>
        <w:t xml:space="preserve"> </w:t>
      </w:r>
      <w:r w:rsidRPr="00055030">
        <w:rPr>
          <w:rStyle w:val="hps"/>
          <w:rFonts w:ascii="Arial" w:hAnsi="Arial" w:cs="Arial"/>
          <w:i/>
          <w:color w:val="222222"/>
          <w:lang w:val="es-ES"/>
        </w:rPr>
        <w:t>a un ritmo de</w:t>
      </w:r>
      <w:r w:rsidRPr="00055030">
        <w:rPr>
          <w:rFonts w:ascii="Arial" w:hAnsi="Arial" w:cs="Arial"/>
          <w:i/>
          <w:color w:val="222222"/>
          <w:lang w:val="es-ES"/>
        </w:rPr>
        <w:t xml:space="preserve"> </w:t>
      </w:r>
      <w:r w:rsidRPr="00055030">
        <w:rPr>
          <w:rStyle w:val="hps"/>
          <w:rFonts w:ascii="Arial" w:hAnsi="Arial" w:cs="Arial"/>
          <w:i/>
          <w:color w:val="222222"/>
          <w:lang w:val="es-ES"/>
        </w:rPr>
        <w:t>una gota por</w:t>
      </w:r>
      <w:r w:rsidRPr="00055030">
        <w:rPr>
          <w:rFonts w:ascii="Arial" w:hAnsi="Arial" w:cs="Arial"/>
          <w:i/>
          <w:color w:val="222222"/>
          <w:lang w:val="es-ES"/>
        </w:rPr>
        <w:t xml:space="preserve"> </w:t>
      </w:r>
      <w:r w:rsidRPr="00055030">
        <w:rPr>
          <w:rStyle w:val="hps"/>
          <w:rFonts w:ascii="Arial" w:hAnsi="Arial" w:cs="Arial"/>
          <w:i/>
          <w:color w:val="222222"/>
          <w:lang w:val="es-ES"/>
        </w:rPr>
        <w:t>segundo</w:t>
      </w:r>
      <w:r w:rsidRPr="00055030">
        <w:rPr>
          <w:rFonts w:ascii="Arial" w:hAnsi="Arial" w:cs="Arial"/>
          <w:i/>
          <w:color w:val="222222"/>
          <w:lang w:val="es-ES"/>
        </w:rPr>
        <w:t xml:space="preserve"> </w:t>
      </w:r>
      <w:r w:rsidRPr="00055030">
        <w:rPr>
          <w:rStyle w:val="hps"/>
          <w:rFonts w:ascii="Arial" w:hAnsi="Arial" w:cs="Arial"/>
          <w:i/>
          <w:color w:val="222222"/>
          <w:lang w:val="es-ES"/>
        </w:rPr>
        <w:t>puede</w:t>
      </w:r>
      <w:r w:rsidRPr="00055030">
        <w:rPr>
          <w:rFonts w:ascii="Arial" w:hAnsi="Arial" w:cs="Arial"/>
          <w:i/>
          <w:color w:val="222222"/>
          <w:lang w:val="es-ES"/>
        </w:rPr>
        <w:t xml:space="preserve"> </w:t>
      </w:r>
      <w:r w:rsidRPr="00055030">
        <w:rPr>
          <w:rStyle w:val="hps"/>
          <w:rFonts w:ascii="Arial" w:hAnsi="Arial" w:cs="Arial"/>
          <w:i/>
          <w:color w:val="222222"/>
          <w:lang w:val="es-ES"/>
        </w:rPr>
        <w:t>desperdiciar</w:t>
      </w:r>
      <w:r w:rsidRPr="00055030">
        <w:rPr>
          <w:rFonts w:ascii="Arial" w:hAnsi="Arial" w:cs="Arial"/>
          <w:i/>
          <w:color w:val="222222"/>
          <w:lang w:val="es-ES"/>
        </w:rPr>
        <w:t xml:space="preserve"> </w:t>
      </w:r>
      <w:r w:rsidRPr="00055030">
        <w:rPr>
          <w:rStyle w:val="hps"/>
          <w:rFonts w:ascii="Arial" w:hAnsi="Arial" w:cs="Arial"/>
          <w:i/>
          <w:color w:val="222222"/>
          <w:lang w:val="es-ES"/>
        </w:rPr>
        <w:t>más de 3.000</w:t>
      </w:r>
      <w:r w:rsidRPr="00055030">
        <w:rPr>
          <w:rFonts w:ascii="Arial" w:hAnsi="Arial" w:cs="Arial"/>
          <w:i/>
          <w:color w:val="222222"/>
          <w:lang w:val="es-ES"/>
        </w:rPr>
        <w:t xml:space="preserve"> </w:t>
      </w:r>
      <w:r w:rsidRPr="00055030">
        <w:rPr>
          <w:rStyle w:val="hps"/>
          <w:rFonts w:ascii="Arial" w:hAnsi="Arial" w:cs="Arial"/>
          <w:i/>
          <w:color w:val="222222"/>
          <w:lang w:val="es-ES"/>
        </w:rPr>
        <w:t>galones por</w:t>
      </w:r>
      <w:r w:rsidRPr="00055030">
        <w:rPr>
          <w:rFonts w:ascii="Arial" w:hAnsi="Arial" w:cs="Arial"/>
          <w:i/>
          <w:color w:val="222222"/>
          <w:lang w:val="es-ES"/>
        </w:rPr>
        <w:t xml:space="preserve"> </w:t>
      </w:r>
      <w:r w:rsidRPr="00055030">
        <w:rPr>
          <w:rStyle w:val="hps"/>
          <w:rFonts w:ascii="Arial" w:hAnsi="Arial" w:cs="Arial"/>
          <w:i/>
          <w:color w:val="222222"/>
          <w:lang w:val="es-ES"/>
        </w:rPr>
        <w:t>año</w:t>
      </w:r>
      <w:r w:rsidRPr="00055030">
        <w:rPr>
          <w:rFonts w:ascii="Arial" w:hAnsi="Arial" w:cs="Arial"/>
          <w:i/>
          <w:color w:val="222222"/>
          <w:lang w:val="es-ES"/>
        </w:rPr>
        <w:t>.</w:t>
      </w:r>
    </w:p>
    <w:p w:rsidR="00AF62A9" w:rsidRPr="00055030" w:rsidRDefault="00AF62A9" w:rsidP="009E5ABE">
      <w:pPr>
        <w:pStyle w:val="ListParagraph"/>
        <w:numPr>
          <w:ilvl w:val="0"/>
          <w:numId w:val="31"/>
        </w:numPr>
        <w:rPr>
          <w:rFonts w:ascii="Arial" w:hAnsi="Arial" w:cs="Arial"/>
          <w:i/>
        </w:rPr>
      </w:pPr>
      <w:r w:rsidRPr="00055030">
        <w:rPr>
          <w:rStyle w:val="hps"/>
          <w:rFonts w:ascii="Arial" w:hAnsi="Arial" w:cs="Arial"/>
          <w:i/>
          <w:color w:val="222222"/>
          <w:lang w:val="es-ES"/>
        </w:rPr>
        <w:lastRenderedPageBreak/>
        <w:t>Una</w:t>
      </w:r>
      <w:r w:rsidRPr="00055030">
        <w:rPr>
          <w:rFonts w:ascii="Arial" w:hAnsi="Arial" w:cs="Arial"/>
          <w:i/>
          <w:color w:val="222222"/>
          <w:lang w:val="es-ES"/>
        </w:rPr>
        <w:t xml:space="preserve"> </w:t>
      </w:r>
      <w:r w:rsidRPr="00055030">
        <w:rPr>
          <w:rStyle w:val="hps"/>
          <w:rFonts w:ascii="Arial" w:hAnsi="Arial" w:cs="Arial"/>
          <w:i/>
          <w:color w:val="222222"/>
          <w:lang w:val="es-ES"/>
        </w:rPr>
        <w:t>ducha de</w:t>
      </w:r>
      <w:r w:rsidRPr="00055030">
        <w:rPr>
          <w:rFonts w:ascii="Arial" w:hAnsi="Arial" w:cs="Arial"/>
          <w:i/>
          <w:color w:val="222222"/>
          <w:lang w:val="es-ES"/>
        </w:rPr>
        <w:t xml:space="preserve"> </w:t>
      </w:r>
      <w:r w:rsidRPr="00055030">
        <w:rPr>
          <w:rStyle w:val="hps"/>
          <w:rFonts w:ascii="Arial" w:hAnsi="Arial" w:cs="Arial"/>
          <w:i/>
          <w:color w:val="222222"/>
          <w:lang w:val="es-ES"/>
        </w:rPr>
        <w:t>fuga</w:t>
      </w:r>
      <w:r w:rsidRPr="00055030">
        <w:rPr>
          <w:rFonts w:ascii="Arial" w:hAnsi="Arial" w:cs="Arial"/>
          <w:i/>
          <w:color w:val="222222"/>
          <w:lang w:val="es-ES"/>
        </w:rPr>
        <w:t xml:space="preserve"> </w:t>
      </w:r>
      <w:r w:rsidRPr="00055030">
        <w:rPr>
          <w:rStyle w:val="hps"/>
          <w:rFonts w:ascii="Arial" w:hAnsi="Arial" w:cs="Arial"/>
          <w:i/>
          <w:color w:val="222222"/>
          <w:lang w:val="es-ES"/>
        </w:rPr>
        <w:t>a 10</w:t>
      </w:r>
      <w:r w:rsidRPr="00055030">
        <w:rPr>
          <w:rFonts w:ascii="Arial" w:hAnsi="Arial" w:cs="Arial"/>
          <w:i/>
          <w:color w:val="222222"/>
          <w:lang w:val="es-ES"/>
        </w:rPr>
        <w:t xml:space="preserve"> </w:t>
      </w:r>
      <w:r w:rsidRPr="00055030">
        <w:rPr>
          <w:rStyle w:val="hps"/>
          <w:rFonts w:ascii="Arial" w:hAnsi="Arial" w:cs="Arial"/>
          <w:i/>
          <w:color w:val="222222"/>
          <w:lang w:val="es-ES"/>
        </w:rPr>
        <w:t>gotas por</w:t>
      </w:r>
      <w:r w:rsidRPr="00055030">
        <w:rPr>
          <w:rFonts w:ascii="Arial" w:hAnsi="Arial" w:cs="Arial"/>
          <w:i/>
          <w:color w:val="222222"/>
          <w:lang w:val="es-ES"/>
        </w:rPr>
        <w:t xml:space="preserve"> </w:t>
      </w:r>
      <w:r w:rsidRPr="00055030">
        <w:rPr>
          <w:rStyle w:val="hps"/>
          <w:rFonts w:ascii="Arial" w:hAnsi="Arial" w:cs="Arial"/>
          <w:i/>
          <w:color w:val="222222"/>
          <w:lang w:val="es-ES"/>
        </w:rPr>
        <w:t>minuto</w:t>
      </w:r>
      <w:r w:rsidRPr="00055030">
        <w:rPr>
          <w:rFonts w:ascii="Arial" w:hAnsi="Arial" w:cs="Arial"/>
          <w:i/>
          <w:color w:val="222222"/>
          <w:lang w:val="es-ES"/>
        </w:rPr>
        <w:t xml:space="preserve"> </w:t>
      </w:r>
      <w:r w:rsidRPr="00055030">
        <w:rPr>
          <w:rStyle w:val="hps"/>
          <w:rFonts w:ascii="Arial" w:hAnsi="Arial" w:cs="Arial"/>
          <w:i/>
          <w:color w:val="222222"/>
          <w:lang w:val="es-ES"/>
        </w:rPr>
        <w:t>de residuos</w:t>
      </w:r>
      <w:r w:rsidRPr="00055030">
        <w:rPr>
          <w:rFonts w:ascii="Arial" w:hAnsi="Arial" w:cs="Arial"/>
          <w:i/>
          <w:color w:val="222222"/>
          <w:lang w:val="es-ES"/>
        </w:rPr>
        <w:t xml:space="preserve"> </w:t>
      </w:r>
      <w:r w:rsidRPr="00055030">
        <w:rPr>
          <w:rStyle w:val="hps"/>
          <w:rFonts w:ascii="Arial" w:hAnsi="Arial" w:cs="Arial"/>
          <w:i/>
          <w:color w:val="222222"/>
          <w:lang w:val="es-ES"/>
        </w:rPr>
        <w:t>más de 500</w:t>
      </w:r>
      <w:r w:rsidRPr="00055030">
        <w:rPr>
          <w:rFonts w:ascii="Arial" w:hAnsi="Arial" w:cs="Arial"/>
          <w:i/>
          <w:color w:val="222222"/>
          <w:lang w:val="es-ES"/>
        </w:rPr>
        <w:t xml:space="preserve"> </w:t>
      </w:r>
      <w:r w:rsidRPr="00055030">
        <w:rPr>
          <w:rStyle w:val="hps"/>
          <w:rFonts w:ascii="Arial" w:hAnsi="Arial" w:cs="Arial"/>
          <w:i/>
          <w:color w:val="222222"/>
          <w:lang w:val="es-ES"/>
        </w:rPr>
        <w:t>galones por</w:t>
      </w:r>
      <w:r w:rsidRPr="00055030">
        <w:rPr>
          <w:rFonts w:ascii="Arial" w:hAnsi="Arial" w:cs="Arial"/>
          <w:i/>
          <w:color w:val="222222"/>
          <w:lang w:val="es-ES"/>
        </w:rPr>
        <w:t xml:space="preserve"> </w:t>
      </w:r>
      <w:r w:rsidRPr="00055030">
        <w:rPr>
          <w:rStyle w:val="hps"/>
          <w:rFonts w:ascii="Arial" w:hAnsi="Arial" w:cs="Arial"/>
          <w:i/>
          <w:color w:val="222222"/>
          <w:lang w:val="es-ES"/>
        </w:rPr>
        <w:t>año</w:t>
      </w:r>
      <w:r w:rsidRPr="00055030">
        <w:rPr>
          <w:rFonts w:ascii="Arial" w:hAnsi="Arial" w:cs="Arial"/>
          <w:i/>
          <w:color w:val="222222"/>
          <w:lang w:val="es-ES"/>
        </w:rPr>
        <w:t xml:space="preserve">. </w:t>
      </w:r>
      <w:r w:rsidRPr="00055030">
        <w:rPr>
          <w:rStyle w:val="hps"/>
          <w:rFonts w:ascii="Arial" w:hAnsi="Arial" w:cs="Arial"/>
          <w:i/>
          <w:color w:val="222222"/>
          <w:lang w:val="es-ES"/>
        </w:rPr>
        <w:t>Eso es suficiente</w:t>
      </w:r>
      <w:r w:rsidRPr="00055030">
        <w:rPr>
          <w:rFonts w:ascii="Arial" w:hAnsi="Arial" w:cs="Arial"/>
          <w:i/>
          <w:color w:val="222222"/>
          <w:lang w:val="es-ES"/>
        </w:rPr>
        <w:t xml:space="preserve"> </w:t>
      </w:r>
      <w:r w:rsidRPr="00055030">
        <w:rPr>
          <w:rStyle w:val="hps"/>
          <w:rFonts w:ascii="Arial" w:hAnsi="Arial" w:cs="Arial"/>
          <w:i/>
          <w:color w:val="222222"/>
          <w:lang w:val="es-ES"/>
        </w:rPr>
        <w:t>agua para lavar</w:t>
      </w:r>
      <w:r w:rsidRPr="00055030">
        <w:rPr>
          <w:rFonts w:ascii="Arial" w:hAnsi="Arial" w:cs="Arial"/>
          <w:i/>
          <w:color w:val="222222"/>
          <w:lang w:val="es-ES"/>
        </w:rPr>
        <w:t xml:space="preserve"> </w:t>
      </w:r>
      <w:r w:rsidRPr="00055030">
        <w:rPr>
          <w:rStyle w:val="hps"/>
          <w:rFonts w:ascii="Arial" w:hAnsi="Arial" w:cs="Arial"/>
          <w:i/>
          <w:color w:val="222222"/>
          <w:lang w:val="es-ES"/>
        </w:rPr>
        <w:t>60</w:t>
      </w:r>
      <w:r w:rsidRPr="00055030">
        <w:rPr>
          <w:rFonts w:ascii="Arial" w:hAnsi="Arial" w:cs="Arial"/>
          <w:i/>
          <w:color w:val="222222"/>
          <w:lang w:val="es-ES"/>
        </w:rPr>
        <w:t xml:space="preserve"> </w:t>
      </w:r>
      <w:r w:rsidRPr="00055030">
        <w:rPr>
          <w:rStyle w:val="hps"/>
          <w:rFonts w:ascii="Arial" w:hAnsi="Arial" w:cs="Arial"/>
          <w:i/>
          <w:color w:val="222222"/>
          <w:lang w:val="es-ES"/>
        </w:rPr>
        <w:t>cargas de</w:t>
      </w:r>
      <w:r w:rsidRPr="00055030">
        <w:rPr>
          <w:rFonts w:ascii="Arial" w:hAnsi="Arial" w:cs="Arial"/>
          <w:i/>
          <w:color w:val="222222"/>
          <w:lang w:val="es-ES"/>
        </w:rPr>
        <w:t xml:space="preserve"> </w:t>
      </w:r>
      <w:r w:rsidRPr="00055030">
        <w:rPr>
          <w:rStyle w:val="hps"/>
          <w:rFonts w:ascii="Arial" w:hAnsi="Arial" w:cs="Arial"/>
          <w:i/>
          <w:color w:val="222222"/>
          <w:lang w:val="es-ES"/>
        </w:rPr>
        <w:t>los platos</w:t>
      </w:r>
      <w:r w:rsidRPr="00055030">
        <w:rPr>
          <w:rFonts w:ascii="Arial" w:hAnsi="Arial" w:cs="Arial"/>
          <w:i/>
          <w:color w:val="222222"/>
          <w:lang w:val="es-ES"/>
        </w:rPr>
        <w:t xml:space="preserve"> </w:t>
      </w:r>
      <w:r w:rsidRPr="00055030">
        <w:rPr>
          <w:rStyle w:val="hps"/>
          <w:rFonts w:ascii="Arial" w:hAnsi="Arial" w:cs="Arial"/>
          <w:i/>
          <w:color w:val="222222"/>
          <w:lang w:val="es-ES"/>
        </w:rPr>
        <w:t>en el lavavajillas</w:t>
      </w:r>
      <w:r w:rsidRPr="00055030">
        <w:rPr>
          <w:rFonts w:ascii="Arial" w:hAnsi="Arial" w:cs="Arial"/>
          <w:i/>
          <w:color w:val="222222"/>
          <w:lang w:val="es-ES"/>
        </w:rPr>
        <w:t>.</w:t>
      </w:r>
    </w:p>
    <w:p w:rsidR="00AF62A9" w:rsidRPr="00055030" w:rsidRDefault="00AF62A9" w:rsidP="009E5ABE">
      <w:pPr>
        <w:pStyle w:val="ListParagraph"/>
        <w:numPr>
          <w:ilvl w:val="0"/>
          <w:numId w:val="31"/>
        </w:numPr>
        <w:rPr>
          <w:rFonts w:ascii="Arial" w:hAnsi="Arial" w:cs="Arial"/>
          <w:i/>
        </w:rPr>
      </w:pPr>
      <w:r w:rsidRPr="00055030">
        <w:rPr>
          <w:rStyle w:val="hps"/>
          <w:rFonts w:ascii="Arial" w:hAnsi="Arial" w:cs="Arial"/>
          <w:i/>
          <w:color w:val="222222"/>
          <w:lang w:val="es-ES"/>
        </w:rPr>
        <w:t>La mayoría</w:t>
      </w:r>
      <w:r w:rsidRPr="00055030">
        <w:rPr>
          <w:rFonts w:ascii="Arial" w:hAnsi="Arial" w:cs="Arial"/>
          <w:i/>
          <w:color w:val="222222"/>
          <w:lang w:val="es-ES"/>
        </w:rPr>
        <w:t xml:space="preserve"> </w:t>
      </w:r>
      <w:r w:rsidRPr="00055030">
        <w:rPr>
          <w:rStyle w:val="hps"/>
          <w:rFonts w:ascii="Arial" w:hAnsi="Arial" w:cs="Arial"/>
          <w:i/>
          <w:color w:val="222222"/>
          <w:lang w:val="es-ES"/>
        </w:rPr>
        <w:t>de ducha</w:t>
      </w:r>
      <w:r w:rsidRPr="00055030">
        <w:rPr>
          <w:rFonts w:ascii="Arial" w:hAnsi="Arial" w:cs="Arial"/>
          <w:i/>
          <w:color w:val="222222"/>
          <w:lang w:val="es-ES"/>
        </w:rPr>
        <w:t xml:space="preserve"> </w:t>
      </w:r>
      <w:r w:rsidRPr="00055030">
        <w:rPr>
          <w:rStyle w:val="hps"/>
          <w:rFonts w:ascii="Arial" w:hAnsi="Arial" w:cs="Arial"/>
          <w:i/>
          <w:color w:val="222222"/>
          <w:lang w:val="es-ES"/>
        </w:rPr>
        <w:t>con fugas</w:t>
      </w:r>
      <w:r w:rsidRPr="00055030">
        <w:rPr>
          <w:rFonts w:ascii="Arial" w:hAnsi="Arial" w:cs="Arial"/>
          <w:i/>
          <w:color w:val="222222"/>
          <w:lang w:val="es-ES"/>
        </w:rPr>
        <w:t xml:space="preserve"> </w:t>
      </w:r>
      <w:r w:rsidRPr="00055030">
        <w:rPr>
          <w:rStyle w:val="hps"/>
          <w:rFonts w:ascii="Arial" w:hAnsi="Arial" w:cs="Arial"/>
          <w:i/>
          <w:color w:val="222222"/>
          <w:lang w:val="es-ES"/>
        </w:rPr>
        <w:t>se pueden corregir</w:t>
      </w:r>
      <w:r w:rsidRPr="00055030">
        <w:rPr>
          <w:rFonts w:ascii="Arial" w:hAnsi="Arial" w:cs="Arial"/>
          <w:i/>
          <w:color w:val="222222"/>
          <w:lang w:val="es-ES"/>
        </w:rPr>
        <w:t xml:space="preserve"> </w:t>
      </w:r>
      <w:r w:rsidRPr="00055030">
        <w:rPr>
          <w:rStyle w:val="hps"/>
          <w:rFonts w:ascii="Arial" w:hAnsi="Arial" w:cs="Arial"/>
          <w:i/>
          <w:color w:val="222222"/>
          <w:lang w:val="es-ES"/>
        </w:rPr>
        <w:t>asegurar</w:t>
      </w:r>
      <w:r w:rsidRPr="00055030">
        <w:rPr>
          <w:rFonts w:ascii="Arial" w:hAnsi="Arial" w:cs="Arial"/>
          <w:i/>
          <w:color w:val="222222"/>
          <w:lang w:val="es-ES"/>
        </w:rPr>
        <w:t xml:space="preserve"> </w:t>
      </w:r>
      <w:r w:rsidRPr="00055030">
        <w:rPr>
          <w:rStyle w:val="hps"/>
          <w:rFonts w:ascii="Arial" w:hAnsi="Arial" w:cs="Arial"/>
          <w:i/>
          <w:color w:val="222222"/>
          <w:lang w:val="es-ES"/>
        </w:rPr>
        <w:t>una conexión hermética</w:t>
      </w:r>
      <w:r w:rsidRPr="00055030">
        <w:rPr>
          <w:rFonts w:ascii="Arial" w:hAnsi="Arial" w:cs="Arial"/>
          <w:i/>
          <w:color w:val="222222"/>
          <w:lang w:val="es-ES"/>
        </w:rPr>
        <w:t xml:space="preserve"> </w:t>
      </w:r>
      <w:r w:rsidRPr="00055030">
        <w:rPr>
          <w:rStyle w:val="hps"/>
          <w:rFonts w:ascii="Arial" w:hAnsi="Arial" w:cs="Arial"/>
          <w:i/>
          <w:color w:val="222222"/>
          <w:lang w:val="es-ES"/>
        </w:rPr>
        <w:t>con cinta</w:t>
      </w:r>
      <w:r w:rsidRPr="00055030">
        <w:rPr>
          <w:rFonts w:ascii="Arial" w:hAnsi="Arial" w:cs="Arial"/>
          <w:i/>
          <w:color w:val="222222"/>
          <w:lang w:val="es-ES"/>
        </w:rPr>
        <w:t xml:space="preserve"> </w:t>
      </w:r>
      <w:r w:rsidRPr="00055030">
        <w:rPr>
          <w:rStyle w:val="hps"/>
          <w:rFonts w:ascii="Arial" w:hAnsi="Arial" w:cs="Arial"/>
          <w:i/>
          <w:color w:val="222222"/>
          <w:lang w:val="es-ES"/>
        </w:rPr>
        <w:t>pipa y</w:t>
      </w:r>
      <w:r w:rsidRPr="00055030">
        <w:rPr>
          <w:rFonts w:ascii="Arial" w:hAnsi="Arial" w:cs="Arial"/>
          <w:i/>
          <w:color w:val="222222"/>
          <w:lang w:val="es-ES"/>
        </w:rPr>
        <w:t xml:space="preserve"> </w:t>
      </w:r>
      <w:r w:rsidRPr="00055030">
        <w:rPr>
          <w:rStyle w:val="hps"/>
          <w:rFonts w:ascii="Arial" w:hAnsi="Arial" w:cs="Arial"/>
          <w:i/>
          <w:color w:val="222222"/>
          <w:lang w:val="es-ES"/>
        </w:rPr>
        <w:t>una llave.</w:t>
      </w:r>
    </w:p>
    <w:p w:rsidR="009E5ABE" w:rsidRPr="00E47C7D" w:rsidRDefault="009E5ABE" w:rsidP="009E5ABE">
      <w:pPr>
        <w:rPr>
          <w:rFonts w:ascii="Arial" w:hAnsi="Arial" w:cs="Arial"/>
          <w:b/>
          <w:sz w:val="22"/>
          <w:szCs w:val="22"/>
        </w:rPr>
      </w:pPr>
      <w:r w:rsidRPr="00E47C7D">
        <w:rPr>
          <w:rFonts w:ascii="Arial" w:hAnsi="Arial" w:cs="Arial"/>
          <w:b/>
          <w:sz w:val="22"/>
          <w:szCs w:val="22"/>
        </w:rPr>
        <w:t>Toilet Leaks</w:t>
      </w:r>
      <w:r w:rsidR="00AF62A9" w:rsidRPr="00E47C7D">
        <w:rPr>
          <w:rFonts w:ascii="Arial" w:hAnsi="Arial" w:cs="Arial"/>
          <w:b/>
          <w:sz w:val="22"/>
          <w:szCs w:val="22"/>
        </w:rPr>
        <w:t xml:space="preserve"> / </w:t>
      </w:r>
      <w:r w:rsidR="00AF62A9" w:rsidRPr="00055030">
        <w:rPr>
          <w:rStyle w:val="hps"/>
          <w:rFonts w:ascii="Arial" w:hAnsi="Arial" w:cs="Arial"/>
          <w:b/>
          <w:i/>
          <w:color w:val="222222"/>
          <w:sz w:val="22"/>
          <w:szCs w:val="22"/>
          <w:lang w:val="es-ES"/>
        </w:rPr>
        <w:t>Fugas</w:t>
      </w:r>
      <w:r w:rsidR="00AF62A9" w:rsidRPr="00055030">
        <w:rPr>
          <w:rStyle w:val="shorttext"/>
          <w:rFonts w:ascii="Arial" w:hAnsi="Arial" w:cs="Arial"/>
          <w:b/>
          <w:i/>
          <w:color w:val="222222"/>
          <w:sz w:val="22"/>
          <w:szCs w:val="22"/>
          <w:lang w:val="es-ES"/>
        </w:rPr>
        <w:t xml:space="preserve"> </w:t>
      </w:r>
      <w:r w:rsidR="00AF62A9" w:rsidRPr="00055030">
        <w:rPr>
          <w:rStyle w:val="hps"/>
          <w:rFonts w:ascii="Arial" w:hAnsi="Arial" w:cs="Arial"/>
          <w:b/>
          <w:i/>
          <w:color w:val="222222"/>
          <w:sz w:val="22"/>
          <w:szCs w:val="22"/>
          <w:lang w:val="es-ES"/>
        </w:rPr>
        <w:t>WC</w:t>
      </w:r>
    </w:p>
    <w:p w:rsidR="009E5ABE" w:rsidRPr="00E47C7D" w:rsidRDefault="009E5ABE" w:rsidP="009E5ABE">
      <w:pPr>
        <w:pStyle w:val="ListParagraph"/>
        <w:numPr>
          <w:ilvl w:val="0"/>
          <w:numId w:val="32"/>
        </w:numPr>
        <w:rPr>
          <w:rFonts w:ascii="Arial" w:hAnsi="Arial" w:cs="Arial"/>
        </w:rPr>
      </w:pPr>
      <w:r w:rsidRPr="00E47C7D">
        <w:rPr>
          <w:rFonts w:ascii="Arial" w:hAnsi="Arial" w:cs="Arial"/>
        </w:rPr>
        <w:t>If your toilet is running constantly, you could be wasting 200 gallons of water or more every day.  To test for leaks, drop a few drops of food coloring or a dye tablet to the water in the tank and see if the coloring appears in the bowl within a few minutes.</w:t>
      </w:r>
    </w:p>
    <w:p w:rsidR="009E5ABE" w:rsidRPr="00E47C7D" w:rsidRDefault="009E5ABE" w:rsidP="009E5ABE">
      <w:pPr>
        <w:pStyle w:val="ListParagraph"/>
        <w:numPr>
          <w:ilvl w:val="0"/>
          <w:numId w:val="32"/>
        </w:numPr>
        <w:rPr>
          <w:rFonts w:ascii="Arial" w:hAnsi="Arial" w:cs="Arial"/>
        </w:rPr>
      </w:pPr>
      <w:r w:rsidRPr="00E47C7D">
        <w:rPr>
          <w:rFonts w:ascii="Arial" w:hAnsi="Arial" w:cs="Arial"/>
        </w:rPr>
        <w:t>If your toilet is leaking, the cause is most often an old, faulty toilet flapper.  Over time, this inexpensive rubber part decays or minerals build up on it.  It’s usually best to replace the whole rubber flapper – a relatively easy, inexpensive do-it-yourself project that pays for itself in no time.</w:t>
      </w:r>
    </w:p>
    <w:p w:rsidR="00AF62A9" w:rsidRPr="00E47C7D" w:rsidRDefault="00AF62A9" w:rsidP="00AF62A9">
      <w:pPr>
        <w:pStyle w:val="ListParagraph"/>
        <w:ind w:left="360"/>
        <w:rPr>
          <w:rFonts w:ascii="Arial" w:hAnsi="Arial" w:cs="Arial"/>
        </w:rPr>
      </w:pPr>
    </w:p>
    <w:p w:rsidR="00AF62A9" w:rsidRPr="00055030" w:rsidRDefault="00AF62A9" w:rsidP="009E5ABE">
      <w:pPr>
        <w:pStyle w:val="ListParagraph"/>
        <w:numPr>
          <w:ilvl w:val="0"/>
          <w:numId w:val="32"/>
        </w:numPr>
        <w:rPr>
          <w:rFonts w:ascii="Arial" w:hAnsi="Arial" w:cs="Arial"/>
          <w:i/>
        </w:rPr>
      </w:pPr>
      <w:r w:rsidRPr="00055030">
        <w:rPr>
          <w:rStyle w:val="hps"/>
          <w:rFonts w:ascii="Arial" w:hAnsi="Arial" w:cs="Arial"/>
          <w:i/>
          <w:color w:val="222222"/>
          <w:lang w:val="es-ES"/>
        </w:rPr>
        <w:t>Si el</w:t>
      </w:r>
      <w:r w:rsidRPr="00055030">
        <w:rPr>
          <w:rFonts w:ascii="Arial" w:hAnsi="Arial" w:cs="Arial"/>
          <w:i/>
          <w:color w:val="222222"/>
          <w:lang w:val="es-ES"/>
        </w:rPr>
        <w:t xml:space="preserve"> </w:t>
      </w:r>
      <w:r w:rsidRPr="00055030">
        <w:rPr>
          <w:rStyle w:val="hps"/>
          <w:rFonts w:ascii="Arial" w:hAnsi="Arial" w:cs="Arial"/>
          <w:i/>
          <w:color w:val="222222"/>
          <w:lang w:val="es-ES"/>
        </w:rPr>
        <w:t>inodoro tiene una fuga</w:t>
      </w:r>
      <w:r w:rsidRPr="00055030">
        <w:rPr>
          <w:rFonts w:ascii="Arial" w:hAnsi="Arial" w:cs="Arial"/>
          <w:i/>
          <w:color w:val="222222"/>
          <w:lang w:val="es-ES"/>
        </w:rPr>
        <w:t xml:space="preserve"> </w:t>
      </w:r>
      <w:r w:rsidRPr="00055030">
        <w:rPr>
          <w:rStyle w:val="hps"/>
          <w:rFonts w:ascii="Arial" w:hAnsi="Arial" w:cs="Arial"/>
          <w:i/>
          <w:color w:val="222222"/>
          <w:lang w:val="es-ES"/>
        </w:rPr>
        <w:t>constante</w:t>
      </w:r>
      <w:r w:rsidRPr="00055030">
        <w:rPr>
          <w:rFonts w:ascii="Arial" w:hAnsi="Arial" w:cs="Arial"/>
          <w:i/>
          <w:color w:val="222222"/>
          <w:lang w:val="es-ES"/>
        </w:rPr>
        <w:t xml:space="preserve">, </w:t>
      </w:r>
      <w:r w:rsidRPr="00055030">
        <w:rPr>
          <w:rStyle w:val="hps"/>
          <w:rFonts w:ascii="Arial" w:hAnsi="Arial" w:cs="Arial"/>
          <w:i/>
          <w:color w:val="222222"/>
          <w:lang w:val="es-ES"/>
        </w:rPr>
        <w:t>usted podría</w:t>
      </w:r>
      <w:r w:rsidRPr="00055030">
        <w:rPr>
          <w:rFonts w:ascii="Arial" w:hAnsi="Arial" w:cs="Arial"/>
          <w:i/>
          <w:color w:val="222222"/>
          <w:lang w:val="es-ES"/>
        </w:rPr>
        <w:t xml:space="preserve"> </w:t>
      </w:r>
      <w:r w:rsidRPr="00055030">
        <w:rPr>
          <w:rStyle w:val="hps"/>
          <w:rFonts w:ascii="Arial" w:hAnsi="Arial" w:cs="Arial"/>
          <w:i/>
          <w:color w:val="222222"/>
          <w:lang w:val="es-ES"/>
        </w:rPr>
        <w:t>estar perdiendo</w:t>
      </w:r>
      <w:r w:rsidRPr="00055030">
        <w:rPr>
          <w:rFonts w:ascii="Arial" w:hAnsi="Arial" w:cs="Arial"/>
          <w:i/>
          <w:color w:val="222222"/>
          <w:lang w:val="es-ES"/>
        </w:rPr>
        <w:t xml:space="preserve"> </w:t>
      </w:r>
      <w:r w:rsidRPr="00055030">
        <w:rPr>
          <w:rStyle w:val="hps"/>
          <w:rFonts w:ascii="Arial" w:hAnsi="Arial" w:cs="Arial"/>
          <w:i/>
          <w:color w:val="222222"/>
          <w:lang w:val="es-ES"/>
        </w:rPr>
        <w:t>200</w:t>
      </w:r>
      <w:r w:rsidRPr="00055030">
        <w:rPr>
          <w:rFonts w:ascii="Arial" w:hAnsi="Arial" w:cs="Arial"/>
          <w:i/>
          <w:color w:val="222222"/>
          <w:lang w:val="es-ES"/>
        </w:rPr>
        <w:t xml:space="preserve"> </w:t>
      </w:r>
      <w:r w:rsidRPr="00055030">
        <w:rPr>
          <w:rStyle w:val="hps"/>
          <w:rFonts w:ascii="Arial" w:hAnsi="Arial" w:cs="Arial"/>
          <w:i/>
          <w:color w:val="222222"/>
          <w:lang w:val="es-ES"/>
        </w:rPr>
        <w:t>galones de</w:t>
      </w:r>
      <w:r w:rsidRPr="00055030">
        <w:rPr>
          <w:rFonts w:ascii="Arial" w:hAnsi="Arial" w:cs="Arial"/>
          <w:i/>
          <w:color w:val="222222"/>
          <w:lang w:val="es-ES"/>
        </w:rPr>
        <w:t xml:space="preserve"> </w:t>
      </w:r>
      <w:r w:rsidRPr="00055030">
        <w:rPr>
          <w:rStyle w:val="hps"/>
          <w:rFonts w:ascii="Arial" w:hAnsi="Arial" w:cs="Arial"/>
          <w:i/>
          <w:color w:val="222222"/>
          <w:lang w:val="es-ES"/>
        </w:rPr>
        <w:t>agua o</w:t>
      </w:r>
      <w:r w:rsidRPr="00055030">
        <w:rPr>
          <w:rFonts w:ascii="Arial" w:hAnsi="Arial" w:cs="Arial"/>
          <w:i/>
          <w:color w:val="222222"/>
          <w:lang w:val="es-ES"/>
        </w:rPr>
        <w:t xml:space="preserve"> </w:t>
      </w:r>
      <w:r w:rsidRPr="00055030">
        <w:rPr>
          <w:rStyle w:val="hps"/>
          <w:rFonts w:ascii="Arial" w:hAnsi="Arial" w:cs="Arial"/>
          <w:i/>
          <w:color w:val="222222"/>
          <w:lang w:val="es-ES"/>
        </w:rPr>
        <w:t>más cada</w:t>
      </w:r>
      <w:r w:rsidRPr="00055030">
        <w:rPr>
          <w:rFonts w:ascii="Arial" w:hAnsi="Arial" w:cs="Arial"/>
          <w:i/>
          <w:color w:val="222222"/>
          <w:lang w:val="es-ES"/>
        </w:rPr>
        <w:t xml:space="preserve"> </w:t>
      </w:r>
      <w:r w:rsidRPr="00055030">
        <w:rPr>
          <w:rStyle w:val="hps"/>
          <w:rFonts w:ascii="Arial" w:hAnsi="Arial" w:cs="Arial"/>
          <w:i/>
          <w:color w:val="222222"/>
          <w:lang w:val="es-ES"/>
        </w:rPr>
        <w:t>día</w:t>
      </w:r>
      <w:r w:rsidRPr="00055030">
        <w:rPr>
          <w:rFonts w:ascii="Arial" w:hAnsi="Arial" w:cs="Arial"/>
          <w:i/>
          <w:color w:val="222222"/>
          <w:lang w:val="es-ES"/>
        </w:rPr>
        <w:t xml:space="preserve">. </w:t>
      </w:r>
      <w:r w:rsidRPr="00055030">
        <w:rPr>
          <w:rStyle w:val="hps"/>
          <w:rFonts w:ascii="Arial" w:hAnsi="Arial" w:cs="Arial"/>
          <w:i/>
          <w:color w:val="222222"/>
          <w:lang w:val="es-ES"/>
        </w:rPr>
        <w:t>Para comprobar</w:t>
      </w:r>
      <w:r w:rsidRPr="00055030">
        <w:rPr>
          <w:rFonts w:ascii="Arial" w:hAnsi="Arial" w:cs="Arial"/>
          <w:i/>
          <w:color w:val="222222"/>
          <w:lang w:val="es-ES"/>
        </w:rPr>
        <w:t xml:space="preserve"> </w:t>
      </w:r>
      <w:r w:rsidRPr="00055030">
        <w:rPr>
          <w:rStyle w:val="hps"/>
          <w:rFonts w:ascii="Arial" w:hAnsi="Arial" w:cs="Arial"/>
          <w:i/>
          <w:color w:val="222222"/>
          <w:lang w:val="es-ES"/>
        </w:rPr>
        <w:t>si hay fugas</w:t>
      </w:r>
      <w:r w:rsidRPr="00055030">
        <w:rPr>
          <w:rFonts w:ascii="Arial" w:hAnsi="Arial" w:cs="Arial"/>
          <w:i/>
          <w:color w:val="222222"/>
          <w:lang w:val="es-ES"/>
        </w:rPr>
        <w:t xml:space="preserve">, deje caer </w:t>
      </w:r>
      <w:r w:rsidRPr="00055030">
        <w:rPr>
          <w:rStyle w:val="hps"/>
          <w:rFonts w:ascii="Arial" w:hAnsi="Arial" w:cs="Arial"/>
          <w:i/>
          <w:color w:val="222222"/>
          <w:lang w:val="es-ES"/>
        </w:rPr>
        <w:t>unas gotas de</w:t>
      </w:r>
      <w:r w:rsidRPr="00055030">
        <w:rPr>
          <w:rFonts w:ascii="Arial" w:hAnsi="Arial" w:cs="Arial"/>
          <w:i/>
          <w:color w:val="222222"/>
          <w:lang w:val="es-ES"/>
        </w:rPr>
        <w:t xml:space="preserve"> </w:t>
      </w:r>
      <w:r w:rsidRPr="00055030">
        <w:rPr>
          <w:rStyle w:val="hps"/>
          <w:rFonts w:ascii="Arial" w:hAnsi="Arial" w:cs="Arial"/>
          <w:i/>
          <w:color w:val="222222"/>
          <w:lang w:val="es-ES"/>
        </w:rPr>
        <w:t>colorante de alimentos</w:t>
      </w:r>
      <w:r w:rsidRPr="00055030">
        <w:rPr>
          <w:rFonts w:ascii="Arial" w:hAnsi="Arial" w:cs="Arial"/>
          <w:i/>
          <w:color w:val="222222"/>
          <w:lang w:val="es-ES"/>
        </w:rPr>
        <w:t xml:space="preserve"> </w:t>
      </w:r>
      <w:r w:rsidRPr="00055030">
        <w:rPr>
          <w:rStyle w:val="hps"/>
          <w:rFonts w:ascii="Arial" w:hAnsi="Arial" w:cs="Arial"/>
          <w:i/>
          <w:color w:val="222222"/>
          <w:lang w:val="es-ES"/>
        </w:rPr>
        <w:t>o</w:t>
      </w:r>
      <w:r w:rsidRPr="00055030">
        <w:rPr>
          <w:rFonts w:ascii="Arial" w:hAnsi="Arial" w:cs="Arial"/>
          <w:i/>
          <w:color w:val="222222"/>
          <w:lang w:val="es-ES"/>
        </w:rPr>
        <w:t xml:space="preserve"> </w:t>
      </w:r>
      <w:r w:rsidRPr="00055030">
        <w:rPr>
          <w:rStyle w:val="hps"/>
          <w:rFonts w:ascii="Arial" w:hAnsi="Arial" w:cs="Arial"/>
          <w:i/>
          <w:color w:val="222222"/>
          <w:lang w:val="es-ES"/>
        </w:rPr>
        <w:t>una tableta</w:t>
      </w:r>
      <w:r w:rsidRPr="00055030">
        <w:rPr>
          <w:rFonts w:ascii="Arial" w:hAnsi="Arial" w:cs="Arial"/>
          <w:i/>
          <w:color w:val="222222"/>
          <w:lang w:val="es-ES"/>
        </w:rPr>
        <w:t xml:space="preserve"> </w:t>
      </w:r>
      <w:r w:rsidRPr="00055030">
        <w:rPr>
          <w:rStyle w:val="hps"/>
          <w:rFonts w:ascii="Arial" w:hAnsi="Arial" w:cs="Arial"/>
          <w:i/>
          <w:color w:val="222222"/>
          <w:lang w:val="es-ES"/>
        </w:rPr>
        <w:t>de tinte</w:t>
      </w:r>
      <w:r w:rsidRPr="00055030">
        <w:rPr>
          <w:rFonts w:ascii="Arial" w:hAnsi="Arial" w:cs="Arial"/>
          <w:i/>
          <w:color w:val="222222"/>
          <w:lang w:val="es-ES"/>
        </w:rPr>
        <w:t xml:space="preserve"> </w:t>
      </w:r>
      <w:r w:rsidRPr="00055030">
        <w:rPr>
          <w:rStyle w:val="hps"/>
          <w:rFonts w:ascii="Arial" w:hAnsi="Arial" w:cs="Arial"/>
          <w:i/>
          <w:color w:val="222222"/>
          <w:lang w:val="es-ES"/>
        </w:rPr>
        <w:t>al agua</w:t>
      </w:r>
      <w:r w:rsidRPr="00055030">
        <w:rPr>
          <w:rFonts w:ascii="Arial" w:hAnsi="Arial" w:cs="Arial"/>
          <w:i/>
          <w:color w:val="222222"/>
          <w:lang w:val="es-ES"/>
        </w:rPr>
        <w:t xml:space="preserve"> </w:t>
      </w:r>
      <w:r w:rsidRPr="00055030">
        <w:rPr>
          <w:rStyle w:val="hps"/>
          <w:rFonts w:ascii="Arial" w:hAnsi="Arial" w:cs="Arial"/>
          <w:i/>
          <w:color w:val="222222"/>
          <w:lang w:val="es-ES"/>
        </w:rPr>
        <w:t>en el tanque y</w:t>
      </w:r>
      <w:r w:rsidRPr="00055030">
        <w:rPr>
          <w:rFonts w:ascii="Arial" w:hAnsi="Arial" w:cs="Arial"/>
          <w:i/>
          <w:color w:val="222222"/>
          <w:lang w:val="es-ES"/>
        </w:rPr>
        <w:t xml:space="preserve"> </w:t>
      </w:r>
      <w:r w:rsidRPr="00055030">
        <w:rPr>
          <w:rStyle w:val="hps"/>
          <w:rFonts w:ascii="Arial" w:hAnsi="Arial" w:cs="Arial"/>
          <w:i/>
          <w:color w:val="222222"/>
          <w:lang w:val="es-ES"/>
        </w:rPr>
        <w:t>ver si</w:t>
      </w:r>
      <w:r w:rsidRPr="00055030">
        <w:rPr>
          <w:rFonts w:ascii="Arial" w:hAnsi="Arial" w:cs="Arial"/>
          <w:i/>
          <w:color w:val="222222"/>
          <w:lang w:val="es-ES"/>
        </w:rPr>
        <w:t xml:space="preserve"> </w:t>
      </w:r>
      <w:r w:rsidRPr="00055030">
        <w:rPr>
          <w:rStyle w:val="hps"/>
          <w:rFonts w:ascii="Arial" w:hAnsi="Arial" w:cs="Arial"/>
          <w:i/>
          <w:color w:val="222222"/>
          <w:lang w:val="es-ES"/>
        </w:rPr>
        <w:t>el color</w:t>
      </w:r>
      <w:r w:rsidRPr="00055030">
        <w:rPr>
          <w:rFonts w:ascii="Arial" w:hAnsi="Arial" w:cs="Arial"/>
          <w:i/>
          <w:color w:val="222222"/>
          <w:lang w:val="es-ES"/>
        </w:rPr>
        <w:t xml:space="preserve"> </w:t>
      </w:r>
      <w:r w:rsidRPr="00055030">
        <w:rPr>
          <w:rStyle w:val="hps"/>
          <w:rFonts w:ascii="Arial" w:hAnsi="Arial" w:cs="Arial"/>
          <w:i/>
          <w:color w:val="222222"/>
          <w:lang w:val="es-ES"/>
        </w:rPr>
        <w:t>aparece en la taza</w:t>
      </w:r>
      <w:r w:rsidRPr="00055030">
        <w:rPr>
          <w:rFonts w:ascii="Arial" w:hAnsi="Arial" w:cs="Arial"/>
          <w:i/>
          <w:color w:val="222222"/>
          <w:lang w:val="es-ES"/>
        </w:rPr>
        <w:t xml:space="preserve"> </w:t>
      </w:r>
      <w:r w:rsidRPr="00055030">
        <w:rPr>
          <w:rStyle w:val="hps"/>
          <w:rFonts w:ascii="Arial" w:hAnsi="Arial" w:cs="Arial"/>
          <w:i/>
          <w:color w:val="222222"/>
          <w:lang w:val="es-ES"/>
        </w:rPr>
        <w:t>a los pocos</w:t>
      </w:r>
      <w:r w:rsidRPr="00055030">
        <w:rPr>
          <w:rFonts w:ascii="Arial" w:hAnsi="Arial" w:cs="Arial"/>
          <w:i/>
          <w:color w:val="222222"/>
          <w:lang w:val="es-ES"/>
        </w:rPr>
        <w:t xml:space="preserve"> </w:t>
      </w:r>
      <w:r w:rsidRPr="00055030">
        <w:rPr>
          <w:rStyle w:val="hps"/>
          <w:rFonts w:ascii="Arial" w:hAnsi="Arial" w:cs="Arial"/>
          <w:i/>
          <w:color w:val="222222"/>
          <w:lang w:val="es-ES"/>
        </w:rPr>
        <w:t>minutos</w:t>
      </w:r>
      <w:r w:rsidRPr="00055030">
        <w:rPr>
          <w:rFonts w:ascii="Arial" w:hAnsi="Arial" w:cs="Arial"/>
          <w:i/>
          <w:color w:val="222222"/>
          <w:lang w:val="es-ES"/>
        </w:rPr>
        <w:t>.</w:t>
      </w:r>
    </w:p>
    <w:p w:rsidR="00D97B5E" w:rsidRPr="00055030" w:rsidRDefault="00AF62A9" w:rsidP="009E5ABE">
      <w:pPr>
        <w:pStyle w:val="ListParagraph"/>
        <w:numPr>
          <w:ilvl w:val="0"/>
          <w:numId w:val="32"/>
        </w:numPr>
        <w:rPr>
          <w:rStyle w:val="hps"/>
          <w:rFonts w:ascii="Arial" w:hAnsi="Arial" w:cs="Arial"/>
          <w:b/>
          <w:i/>
        </w:rPr>
      </w:pPr>
      <w:r w:rsidRPr="00055030">
        <w:rPr>
          <w:rStyle w:val="hps"/>
          <w:rFonts w:ascii="Arial" w:hAnsi="Arial" w:cs="Arial"/>
          <w:i/>
          <w:color w:val="222222"/>
          <w:lang w:val="es-ES"/>
        </w:rPr>
        <w:t>Si el</w:t>
      </w:r>
      <w:r w:rsidRPr="00055030">
        <w:rPr>
          <w:rFonts w:ascii="Arial" w:hAnsi="Arial" w:cs="Arial"/>
          <w:i/>
          <w:color w:val="222222"/>
          <w:lang w:val="es-ES"/>
        </w:rPr>
        <w:t xml:space="preserve"> </w:t>
      </w:r>
      <w:r w:rsidRPr="00055030">
        <w:rPr>
          <w:rStyle w:val="hps"/>
          <w:rFonts w:ascii="Arial" w:hAnsi="Arial" w:cs="Arial"/>
          <w:i/>
          <w:color w:val="222222"/>
          <w:lang w:val="es-ES"/>
        </w:rPr>
        <w:t>inodoro tiene una fuga</w:t>
      </w:r>
      <w:r w:rsidRPr="00055030">
        <w:rPr>
          <w:rFonts w:ascii="Arial" w:hAnsi="Arial" w:cs="Arial"/>
          <w:i/>
          <w:color w:val="222222"/>
          <w:lang w:val="es-ES"/>
        </w:rPr>
        <w:t xml:space="preserve">, la causa es </w:t>
      </w:r>
      <w:r w:rsidRPr="00055030">
        <w:rPr>
          <w:rStyle w:val="hps"/>
          <w:rFonts w:ascii="Arial" w:hAnsi="Arial" w:cs="Arial"/>
          <w:i/>
          <w:color w:val="222222"/>
          <w:lang w:val="es-ES"/>
        </w:rPr>
        <w:t>más a menudo</w:t>
      </w:r>
      <w:r w:rsidRPr="00055030">
        <w:rPr>
          <w:rFonts w:ascii="Arial" w:hAnsi="Arial" w:cs="Arial"/>
          <w:i/>
          <w:color w:val="222222"/>
          <w:lang w:val="es-ES"/>
        </w:rPr>
        <w:t xml:space="preserve"> </w:t>
      </w:r>
      <w:r w:rsidRPr="00055030">
        <w:rPr>
          <w:rStyle w:val="hps"/>
          <w:rFonts w:ascii="Arial" w:hAnsi="Arial" w:cs="Arial"/>
          <w:i/>
          <w:color w:val="222222"/>
          <w:lang w:val="es-ES"/>
        </w:rPr>
        <w:t>se debe a</w:t>
      </w:r>
      <w:r w:rsidRPr="00055030">
        <w:rPr>
          <w:rFonts w:ascii="Arial" w:hAnsi="Arial" w:cs="Arial"/>
          <w:i/>
          <w:color w:val="222222"/>
          <w:lang w:val="es-ES"/>
        </w:rPr>
        <w:t xml:space="preserve"> </w:t>
      </w:r>
      <w:r w:rsidR="00D97B5E" w:rsidRPr="00055030">
        <w:rPr>
          <w:rFonts w:ascii="Arial" w:hAnsi="Arial" w:cs="Arial"/>
          <w:i/>
          <w:color w:val="222222"/>
          <w:lang w:val="es-ES"/>
        </w:rPr>
        <w:t xml:space="preserve">aleta </w:t>
      </w:r>
      <w:r w:rsidRPr="00055030">
        <w:rPr>
          <w:rStyle w:val="hps"/>
          <w:rFonts w:ascii="Arial" w:hAnsi="Arial" w:cs="Arial"/>
          <w:i/>
          <w:color w:val="222222"/>
          <w:lang w:val="es-ES"/>
        </w:rPr>
        <w:t>vieja</w:t>
      </w:r>
      <w:r w:rsidR="00D97B5E" w:rsidRPr="00055030">
        <w:rPr>
          <w:rFonts w:ascii="Arial" w:hAnsi="Arial" w:cs="Arial"/>
          <w:i/>
          <w:color w:val="222222"/>
          <w:lang w:val="es-ES"/>
        </w:rPr>
        <w:t xml:space="preserve"> y</w:t>
      </w:r>
      <w:r w:rsidRPr="00055030">
        <w:rPr>
          <w:rFonts w:ascii="Arial" w:hAnsi="Arial" w:cs="Arial"/>
          <w:i/>
          <w:color w:val="222222"/>
          <w:lang w:val="es-ES"/>
        </w:rPr>
        <w:t xml:space="preserve"> </w:t>
      </w:r>
      <w:r w:rsidRPr="00055030">
        <w:rPr>
          <w:rStyle w:val="hps"/>
          <w:rFonts w:ascii="Arial" w:hAnsi="Arial" w:cs="Arial"/>
          <w:i/>
          <w:color w:val="222222"/>
          <w:lang w:val="es-ES"/>
        </w:rPr>
        <w:t>defectuoso.</w:t>
      </w:r>
      <w:r w:rsidRPr="00055030">
        <w:rPr>
          <w:rFonts w:ascii="Arial" w:hAnsi="Arial" w:cs="Arial"/>
          <w:i/>
          <w:color w:val="222222"/>
          <w:lang w:val="es-ES"/>
        </w:rPr>
        <w:t xml:space="preserve"> </w:t>
      </w:r>
      <w:r w:rsidRPr="00055030">
        <w:rPr>
          <w:rStyle w:val="hps"/>
          <w:rFonts w:ascii="Arial" w:hAnsi="Arial" w:cs="Arial"/>
          <w:i/>
          <w:color w:val="222222"/>
          <w:lang w:val="es-ES"/>
        </w:rPr>
        <w:t>Con el tiempo,</w:t>
      </w:r>
      <w:r w:rsidRPr="00055030">
        <w:rPr>
          <w:rFonts w:ascii="Arial" w:hAnsi="Arial" w:cs="Arial"/>
          <w:i/>
          <w:color w:val="222222"/>
          <w:lang w:val="es-ES"/>
        </w:rPr>
        <w:t xml:space="preserve"> </w:t>
      </w:r>
      <w:r w:rsidRPr="00055030">
        <w:rPr>
          <w:rStyle w:val="hps"/>
          <w:rFonts w:ascii="Arial" w:hAnsi="Arial" w:cs="Arial"/>
          <w:i/>
          <w:color w:val="222222"/>
          <w:lang w:val="es-ES"/>
        </w:rPr>
        <w:t>esta parte</w:t>
      </w:r>
      <w:r w:rsidRPr="00055030">
        <w:rPr>
          <w:rFonts w:ascii="Arial" w:hAnsi="Arial" w:cs="Arial"/>
          <w:i/>
          <w:color w:val="222222"/>
          <w:lang w:val="es-ES"/>
        </w:rPr>
        <w:t xml:space="preserve"> </w:t>
      </w:r>
      <w:r w:rsidRPr="00055030">
        <w:rPr>
          <w:rStyle w:val="hps"/>
          <w:rFonts w:ascii="Arial" w:hAnsi="Arial" w:cs="Arial"/>
          <w:i/>
          <w:color w:val="222222"/>
          <w:lang w:val="es-ES"/>
        </w:rPr>
        <w:t>de goma</w:t>
      </w:r>
      <w:r w:rsidRPr="00055030">
        <w:rPr>
          <w:rFonts w:ascii="Arial" w:hAnsi="Arial" w:cs="Arial"/>
          <w:i/>
          <w:color w:val="222222"/>
          <w:lang w:val="es-ES"/>
        </w:rPr>
        <w:t xml:space="preserve"> </w:t>
      </w:r>
      <w:r w:rsidRPr="00055030">
        <w:rPr>
          <w:rStyle w:val="hps"/>
          <w:rFonts w:ascii="Arial" w:hAnsi="Arial" w:cs="Arial"/>
          <w:i/>
          <w:color w:val="222222"/>
          <w:lang w:val="es-ES"/>
        </w:rPr>
        <w:t>barata</w:t>
      </w:r>
      <w:r w:rsidRPr="00055030">
        <w:rPr>
          <w:rFonts w:ascii="Arial" w:hAnsi="Arial" w:cs="Arial"/>
          <w:i/>
          <w:color w:val="222222"/>
          <w:lang w:val="es-ES"/>
        </w:rPr>
        <w:t xml:space="preserve"> </w:t>
      </w:r>
      <w:r w:rsidRPr="00055030">
        <w:rPr>
          <w:rStyle w:val="hps"/>
          <w:rFonts w:ascii="Arial" w:hAnsi="Arial" w:cs="Arial"/>
          <w:i/>
          <w:color w:val="222222"/>
          <w:lang w:val="es-ES"/>
        </w:rPr>
        <w:t>decae</w:t>
      </w:r>
      <w:r w:rsidRPr="00055030">
        <w:rPr>
          <w:rFonts w:ascii="Arial" w:hAnsi="Arial" w:cs="Arial"/>
          <w:i/>
          <w:color w:val="222222"/>
          <w:lang w:val="es-ES"/>
        </w:rPr>
        <w:t xml:space="preserve"> </w:t>
      </w:r>
      <w:r w:rsidRPr="00055030">
        <w:rPr>
          <w:rStyle w:val="hps"/>
          <w:rFonts w:ascii="Arial" w:hAnsi="Arial" w:cs="Arial"/>
          <w:i/>
          <w:color w:val="222222"/>
          <w:lang w:val="es-ES"/>
        </w:rPr>
        <w:t>o</w:t>
      </w:r>
      <w:r w:rsidRPr="00055030">
        <w:rPr>
          <w:rFonts w:ascii="Arial" w:hAnsi="Arial" w:cs="Arial"/>
          <w:i/>
          <w:color w:val="222222"/>
          <w:lang w:val="es-ES"/>
        </w:rPr>
        <w:t xml:space="preserve"> </w:t>
      </w:r>
      <w:r w:rsidRPr="00055030">
        <w:rPr>
          <w:rStyle w:val="hps"/>
          <w:rFonts w:ascii="Arial" w:hAnsi="Arial" w:cs="Arial"/>
          <w:i/>
          <w:color w:val="222222"/>
          <w:lang w:val="es-ES"/>
        </w:rPr>
        <w:t>minerales</w:t>
      </w:r>
      <w:r w:rsidRPr="00055030">
        <w:rPr>
          <w:rFonts w:ascii="Arial" w:hAnsi="Arial" w:cs="Arial"/>
          <w:i/>
          <w:color w:val="222222"/>
          <w:lang w:val="es-ES"/>
        </w:rPr>
        <w:t xml:space="preserve"> </w:t>
      </w:r>
      <w:r w:rsidRPr="00055030">
        <w:rPr>
          <w:rStyle w:val="hps"/>
          <w:rFonts w:ascii="Arial" w:hAnsi="Arial" w:cs="Arial"/>
          <w:i/>
          <w:color w:val="222222"/>
          <w:lang w:val="es-ES"/>
        </w:rPr>
        <w:t>se acumulan</w:t>
      </w:r>
      <w:r w:rsidRPr="00055030">
        <w:rPr>
          <w:rFonts w:ascii="Arial" w:hAnsi="Arial" w:cs="Arial"/>
          <w:i/>
          <w:color w:val="222222"/>
          <w:lang w:val="es-ES"/>
        </w:rPr>
        <w:t xml:space="preserve"> </w:t>
      </w:r>
      <w:r w:rsidRPr="00055030">
        <w:rPr>
          <w:rStyle w:val="hps"/>
          <w:rFonts w:ascii="Arial" w:hAnsi="Arial" w:cs="Arial"/>
          <w:i/>
          <w:color w:val="222222"/>
          <w:lang w:val="es-ES"/>
        </w:rPr>
        <w:t>en él.</w:t>
      </w:r>
      <w:r w:rsidRPr="00055030">
        <w:rPr>
          <w:rFonts w:ascii="Arial" w:hAnsi="Arial" w:cs="Arial"/>
          <w:i/>
          <w:color w:val="222222"/>
          <w:lang w:val="es-ES"/>
        </w:rPr>
        <w:t xml:space="preserve"> </w:t>
      </w:r>
      <w:r w:rsidRPr="00055030">
        <w:rPr>
          <w:rStyle w:val="hps"/>
          <w:rFonts w:ascii="Arial" w:hAnsi="Arial" w:cs="Arial"/>
          <w:i/>
          <w:color w:val="222222"/>
          <w:lang w:val="es-ES"/>
        </w:rPr>
        <w:t>Por lo general es</w:t>
      </w:r>
      <w:r w:rsidRPr="00055030">
        <w:rPr>
          <w:rFonts w:ascii="Arial" w:hAnsi="Arial" w:cs="Arial"/>
          <w:i/>
          <w:color w:val="222222"/>
          <w:lang w:val="es-ES"/>
        </w:rPr>
        <w:t xml:space="preserve"> </w:t>
      </w:r>
      <w:r w:rsidRPr="00055030">
        <w:rPr>
          <w:rStyle w:val="hps"/>
          <w:rFonts w:ascii="Arial" w:hAnsi="Arial" w:cs="Arial"/>
          <w:i/>
          <w:color w:val="222222"/>
          <w:lang w:val="es-ES"/>
        </w:rPr>
        <w:t>mejor</w:t>
      </w:r>
      <w:r w:rsidRPr="00055030">
        <w:rPr>
          <w:rFonts w:ascii="Arial" w:hAnsi="Arial" w:cs="Arial"/>
          <w:i/>
          <w:color w:val="222222"/>
          <w:lang w:val="es-ES"/>
        </w:rPr>
        <w:t xml:space="preserve"> </w:t>
      </w:r>
      <w:r w:rsidRPr="00055030">
        <w:rPr>
          <w:rStyle w:val="hps"/>
          <w:rFonts w:ascii="Arial" w:hAnsi="Arial" w:cs="Arial"/>
          <w:i/>
          <w:color w:val="222222"/>
          <w:lang w:val="es-ES"/>
        </w:rPr>
        <w:t>para reemplazar</w:t>
      </w:r>
      <w:r w:rsidRPr="00055030">
        <w:rPr>
          <w:rFonts w:ascii="Arial" w:hAnsi="Arial" w:cs="Arial"/>
          <w:i/>
          <w:color w:val="222222"/>
          <w:lang w:val="es-ES"/>
        </w:rPr>
        <w:t xml:space="preserve"> </w:t>
      </w:r>
      <w:r w:rsidRPr="00055030">
        <w:rPr>
          <w:rStyle w:val="hps"/>
          <w:rFonts w:ascii="Arial" w:hAnsi="Arial" w:cs="Arial"/>
          <w:i/>
          <w:color w:val="222222"/>
          <w:lang w:val="es-ES"/>
        </w:rPr>
        <w:t>toda la</w:t>
      </w:r>
      <w:r w:rsidRPr="00055030">
        <w:rPr>
          <w:rFonts w:ascii="Arial" w:hAnsi="Arial" w:cs="Arial"/>
          <w:i/>
          <w:color w:val="222222"/>
          <w:lang w:val="es-ES"/>
        </w:rPr>
        <w:t xml:space="preserve"> </w:t>
      </w:r>
      <w:r w:rsidRPr="00055030">
        <w:rPr>
          <w:rStyle w:val="hps"/>
          <w:rFonts w:ascii="Arial" w:hAnsi="Arial" w:cs="Arial"/>
          <w:i/>
          <w:color w:val="222222"/>
          <w:lang w:val="es-ES"/>
        </w:rPr>
        <w:t>aleta</w:t>
      </w:r>
      <w:r w:rsidRPr="00055030">
        <w:rPr>
          <w:rFonts w:ascii="Arial" w:hAnsi="Arial" w:cs="Arial"/>
          <w:i/>
          <w:color w:val="222222"/>
          <w:lang w:val="es-ES"/>
        </w:rPr>
        <w:t xml:space="preserve"> </w:t>
      </w:r>
      <w:r w:rsidRPr="00055030">
        <w:rPr>
          <w:rStyle w:val="hps"/>
          <w:rFonts w:ascii="Arial" w:hAnsi="Arial" w:cs="Arial"/>
          <w:i/>
          <w:color w:val="222222"/>
          <w:lang w:val="es-ES"/>
        </w:rPr>
        <w:t>de goma</w:t>
      </w:r>
      <w:r w:rsidRPr="00055030">
        <w:rPr>
          <w:rFonts w:ascii="Arial" w:hAnsi="Arial" w:cs="Arial"/>
          <w:i/>
          <w:color w:val="222222"/>
          <w:lang w:val="es-ES"/>
        </w:rPr>
        <w:t xml:space="preserve"> </w:t>
      </w:r>
      <w:r w:rsidRPr="00055030">
        <w:rPr>
          <w:rStyle w:val="hps"/>
          <w:rFonts w:ascii="Arial" w:hAnsi="Arial" w:cs="Arial"/>
          <w:i/>
          <w:color w:val="222222"/>
          <w:lang w:val="es-ES"/>
        </w:rPr>
        <w:t>-</w:t>
      </w:r>
      <w:r w:rsidRPr="00055030">
        <w:rPr>
          <w:rFonts w:ascii="Arial" w:hAnsi="Arial" w:cs="Arial"/>
          <w:i/>
          <w:color w:val="222222"/>
          <w:lang w:val="es-ES"/>
        </w:rPr>
        <w:t xml:space="preserve"> </w:t>
      </w:r>
      <w:r w:rsidR="00D97B5E" w:rsidRPr="00055030">
        <w:rPr>
          <w:rStyle w:val="hps"/>
          <w:rFonts w:ascii="Arial" w:hAnsi="Arial" w:cs="Arial"/>
          <w:i/>
          <w:color w:val="222222"/>
          <w:lang w:val="es-ES"/>
        </w:rPr>
        <w:t>un proyecto</w:t>
      </w:r>
      <w:r w:rsidR="00D97B5E" w:rsidRPr="00055030">
        <w:rPr>
          <w:rFonts w:ascii="Arial" w:hAnsi="Arial" w:cs="Arial"/>
          <w:i/>
          <w:color w:val="222222"/>
          <w:lang w:val="es-ES"/>
        </w:rPr>
        <w:t xml:space="preserve"> </w:t>
      </w:r>
      <w:r w:rsidR="00D97B5E" w:rsidRPr="00055030">
        <w:rPr>
          <w:rStyle w:val="hps"/>
          <w:rFonts w:ascii="Arial" w:hAnsi="Arial" w:cs="Arial"/>
          <w:i/>
          <w:color w:val="222222"/>
          <w:lang w:val="es-ES"/>
        </w:rPr>
        <w:t>relativamente fácil,</w:t>
      </w:r>
      <w:r w:rsidR="00D97B5E" w:rsidRPr="00055030">
        <w:rPr>
          <w:rFonts w:ascii="Arial" w:hAnsi="Arial" w:cs="Arial"/>
          <w:i/>
          <w:color w:val="222222"/>
          <w:lang w:val="es-ES"/>
        </w:rPr>
        <w:t xml:space="preserve"> </w:t>
      </w:r>
      <w:r w:rsidR="00D97B5E" w:rsidRPr="00055030">
        <w:rPr>
          <w:rStyle w:val="hps"/>
          <w:rFonts w:ascii="Arial" w:hAnsi="Arial" w:cs="Arial"/>
          <w:i/>
          <w:color w:val="222222"/>
          <w:lang w:val="es-ES"/>
        </w:rPr>
        <w:t>de bajo costo que</w:t>
      </w:r>
      <w:r w:rsidR="00D97B5E" w:rsidRPr="00055030">
        <w:rPr>
          <w:rFonts w:ascii="Arial" w:hAnsi="Arial" w:cs="Arial"/>
          <w:i/>
          <w:color w:val="222222"/>
          <w:lang w:val="es-ES"/>
        </w:rPr>
        <w:t xml:space="preserve"> </w:t>
      </w:r>
      <w:r w:rsidR="00D97B5E" w:rsidRPr="00055030">
        <w:rPr>
          <w:rStyle w:val="hps"/>
          <w:rFonts w:ascii="Arial" w:hAnsi="Arial" w:cs="Arial"/>
          <w:i/>
          <w:color w:val="222222"/>
          <w:lang w:val="es-ES"/>
        </w:rPr>
        <w:t>puede hacer usted mismo</w:t>
      </w:r>
      <w:r w:rsidR="00D97B5E" w:rsidRPr="00055030">
        <w:rPr>
          <w:rFonts w:ascii="Arial" w:hAnsi="Arial" w:cs="Arial"/>
          <w:i/>
          <w:color w:val="222222"/>
          <w:lang w:val="es-ES"/>
        </w:rPr>
        <w:t xml:space="preserve"> </w:t>
      </w:r>
      <w:r w:rsidR="00D97B5E" w:rsidRPr="00055030">
        <w:rPr>
          <w:rStyle w:val="hps"/>
          <w:rFonts w:ascii="Arial" w:hAnsi="Arial" w:cs="Arial"/>
          <w:i/>
          <w:color w:val="222222"/>
          <w:lang w:val="es-ES"/>
        </w:rPr>
        <w:t>y que</w:t>
      </w:r>
      <w:r w:rsidR="00D97B5E" w:rsidRPr="00055030">
        <w:rPr>
          <w:rFonts w:ascii="Arial" w:hAnsi="Arial" w:cs="Arial"/>
          <w:i/>
          <w:color w:val="222222"/>
          <w:lang w:val="es-ES"/>
        </w:rPr>
        <w:t xml:space="preserve"> </w:t>
      </w:r>
      <w:r w:rsidR="00D97B5E" w:rsidRPr="00055030">
        <w:rPr>
          <w:rStyle w:val="hps"/>
          <w:rFonts w:ascii="Arial" w:hAnsi="Arial" w:cs="Arial"/>
          <w:i/>
          <w:color w:val="222222"/>
          <w:lang w:val="es-ES"/>
        </w:rPr>
        <w:t>se amortiza en</w:t>
      </w:r>
      <w:r w:rsidR="00D97B5E" w:rsidRPr="00055030">
        <w:rPr>
          <w:rFonts w:ascii="Arial" w:hAnsi="Arial" w:cs="Arial"/>
          <w:i/>
          <w:color w:val="222222"/>
          <w:lang w:val="es-ES"/>
        </w:rPr>
        <w:t xml:space="preserve"> </w:t>
      </w:r>
      <w:r w:rsidR="00D97B5E" w:rsidRPr="00055030">
        <w:rPr>
          <w:rStyle w:val="hps"/>
          <w:rFonts w:ascii="Arial" w:hAnsi="Arial" w:cs="Arial"/>
          <w:i/>
          <w:color w:val="222222"/>
          <w:lang w:val="es-ES"/>
        </w:rPr>
        <w:t>poco tiempo.</w:t>
      </w:r>
    </w:p>
    <w:p w:rsidR="009E5ABE" w:rsidRPr="00E47C7D" w:rsidRDefault="009E5ABE" w:rsidP="00D97B5E">
      <w:pPr>
        <w:rPr>
          <w:rFonts w:ascii="Arial" w:hAnsi="Arial" w:cs="Arial"/>
          <w:b/>
          <w:sz w:val="22"/>
          <w:szCs w:val="22"/>
        </w:rPr>
      </w:pPr>
      <w:r w:rsidRPr="00E47C7D">
        <w:rPr>
          <w:rFonts w:ascii="Arial" w:hAnsi="Arial" w:cs="Arial"/>
          <w:b/>
          <w:sz w:val="22"/>
          <w:szCs w:val="22"/>
        </w:rPr>
        <w:t>Outdoor Leaks</w:t>
      </w:r>
      <w:r w:rsidR="00721D0F" w:rsidRPr="00E47C7D">
        <w:rPr>
          <w:rFonts w:ascii="Arial" w:hAnsi="Arial" w:cs="Arial"/>
          <w:b/>
          <w:sz w:val="22"/>
          <w:szCs w:val="22"/>
        </w:rPr>
        <w:t xml:space="preserve"> / </w:t>
      </w:r>
      <w:r w:rsidR="00721D0F" w:rsidRPr="00055030">
        <w:rPr>
          <w:rStyle w:val="hps"/>
          <w:rFonts w:ascii="Arial" w:hAnsi="Arial" w:cs="Arial"/>
          <w:b/>
          <w:i/>
          <w:color w:val="222222"/>
          <w:sz w:val="22"/>
          <w:szCs w:val="22"/>
          <w:lang w:val="es-ES"/>
        </w:rPr>
        <w:t>Las Fugas</w:t>
      </w:r>
      <w:r w:rsidR="00721D0F" w:rsidRPr="00055030">
        <w:rPr>
          <w:rStyle w:val="shorttext"/>
          <w:rFonts w:ascii="Arial" w:hAnsi="Arial" w:cs="Arial"/>
          <w:b/>
          <w:i/>
          <w:color w:val="222222"/>
          <w:sz w:val="22"/>
          <w:szCs w:val="22"/>
          <w:lang w:val="es-ES"/>
        </w:rPr>
        <w:t xml:space="preserve"> </w:t>
      </w:r>
      <w:r w:rsidR="00721D0F" w:rsidRPr="00055030">
        <w:rPr>
          <w:rStyle w:val="hps"/>
          <w:rFonts w:ascii="Arial" w:hAnsi="Arial" w:cs="Arial"/>
          <w:b/>
          <w:i/>
          <w:color w:val="222222"/>
          <w:sz w:val="22"/>
          <w:szCs w:val="22"/>
          <w:lang w:val="es-ES"/>
        </w:rPr>
        <w:t>en el Exterior</w:t>
      </w:r>
    </w:p>
    <w:p w:rsidR="009E5ABE" w:rsidRPr="00E47C7D" w:rsidRDefault="009E5ABE" w:rsidP="009E5ABE">
      <w:pPr>
        <w:pStyle w:val="ListParagraph"/>
        <w:numPr>
          <w:ilvl w:val="0"/>
          <w:numId w:val="33"/>
        </w:numPr>
        <w:rPr>
          <w:rFonts w:ascii="Arial" w:hAnsi="Arial" w:cs="Arial"/>
        </w:rPr>
      </w:pPr>
      <w:r w:rsidRPr="00E47C7D">
        <w:rPr>
          <w:rFonts w:ascii="Arial" w:hAnsi="Arial" w:cs="Arial"/>
        </w:rPr>
        <w:t>Check your irrigation system each spring before use to make sure it was not damaged by frost or freezing.</w:t>
      </w:r>
    </w:p>
    <w:p w:rsidR="009E5ABE" w:rsidRPr="00E47C7D" w:rsidRDefault="009E5ABE" w:rsidP="009E5ABE">
      <w:pPr>
        <w:pStyle w:val="ListParagraph"/>
        <w:numPr>
          <w:ilvl w:val="0"/>
          <w:numId w:val="33"/>
        </w:numPr>
        <w:rPr>
          <w:rFonts w:ascii="Arial" w:hAnsi="Arial" w:cs="Arial"/>
        </w:rPr>
      </w:pPr>
      <w:r w:rsidRPr="00E47C7D">
        <w:rPr>
          <w:rFonts w:ascii="Arial" w:hAnsi="Arial" w:cs="Arial"/>
        </w:rPr>
        <w:t>Check your garden hose for leaks at its connection to the spigot.  If it leaks while you run your hose, replace the nylon or rubber hose washer and ensure a tight connection to the spigot using pipe tape and wrench.</w:t>
      </w:r>
    </w:p>
    <w:p w:rsidR="000D3D7E" w:rsidRPr="00E47C7D" w:rsidRDefault="009E5ABE" w:rsidP="000D3D7E">
      <w:pPr>
        <w:pStyle w:val="ListParagraph"/>
        <w:numPr>
          <w:ilvl w:val="0"/>
          <w:numId w:val="33"/>
        </w:numPr>
        <w:rPr>
          <w:rFonts w:ascii="Arial" w:hAnsi="Arial" w:cs="Arial"/>
        </w:rPr>
      </w:pPr>
      <w:r w:rsidRPr="00E47C7D">
        <w:rPr>
          <w:rFonts w:ascii="Arial" w:hAnsi="Arial" w:cs="Arial"/>
        </w:rPr>
        <w:t>Check for hidden water leaks in your home.  To check, turn off all indoor and outdoor faucets and water-using appliances, and then watch the meter.  If it continues to run or turn, you probably have a leak.</w:t>
      </w:r>
      <w:r w:rsidR="000D3D7E" w:rsidRPr="00E47C7D">
        <w:rPr>
          <w:rFonts w:ascii="Arial" w:hAnsi="Arial" w:cs="Arial"/>
        </w:rPr>
        <w:t xml:space="preserve"> </w:t>
      </w:r>
    </w:p>
    <w:p w:rsidR="000D3D7E" w:rsidRPr="00E47C7D" w:rsidRDefault="000D3D7E" w:rsidP="000D3D7E">
      <w:pPr>
        <w:pStyle w:val="ListParagraph"/>
        <w:ind w:left="360"/>
        <w:rPr>
          <w:rFonts w:ascii="Arial" w:hAnsi="Arial" w:cs="Arial"/>
        </w:rPr>
      </w:pPr>
    </w:p>
    <w:p w:rsidR="000D3D7E" w:rsidRPr="00055030" w:rsidRDefault="000D3D7E" w:rsidP="000D3D7E">
      <w:pPr>
        <w:pStyle w:val="ListParagraph"/>
        <w:numPr>
          <w:ilvl w:val="0"/>
          <w:numId w:val="33"/>
        </w:numPr>
        <w:rPr>
          <w:rFonts w:ascii="Arial" w:hAnsi="Arial" w:cs="Arial"/>
          <w:i/>
        </w:rPr>
      </w:pPr>
      <w:r w:rsidRPr="00055030">
        <w:rPr>
          <w:rStyle w:val="hps"/>
          <w:rFonts w:ascii="Arial" w:hAnsi="Arial" w:cs="Arial"/>
          <w:i/>
          <w:color w:val="222222"/>
          <w:lang w:val="es-ES"/>
        </w:rPr>
        <w:t>Revise su</w:t>
      </w:r>
      <w:r w:rsidRPr="00055030">
        <w:rPr>
          <w:rFonts w:ascii="Arial" w:hAnsi="Arial" w:cs="Arial"/>
          <w:i/>
          <w:color w:val="222222"/>
          <w:lang w:val="es-ES"/>
        </w:rPr>
        <w:t xml:space="preserve"> </w:t>
      </w:r>
      <w:r w:rsidRPr="00055030">
        <w:rPr>
          <w:rStyle w:val="hps"/>
          <w:rFonts w:ascii="Arial" w:hAnsi="Arial" w:cs="Arial"/>
          <w:i/>
          <w:color w:val="222222"/>
          <w:lang w:val="es-ES"/>
        </w:rPr>
        <w:t>sistema de riego</w:t>
      </w:r>
      <w:r w:rsidRPr="00055030">
        <w:rPr>
          <w:rFonts w:ascii="Arial" w:hAnsi="Arial" w:cs="Arial"/>
          <w:i/>
          <w:color w:val="222222"/>
          <w:lang w:val="es-ES"/>
        </w:rPr>
        <w:t xml:space="preserve"> </w:t>
      </w:r>
      <w:r w:rsidRPr="00055030">
        <w:rPr>
          <w:rStyle w:val="hps"/>
          <w:rFonts w:ascii="Arial" w:hAnsi="Arial" w:cs="Arial"/>
          <w:i/>
          <w:color w:val="222222"/>
          <w:lang w:val="es-ES"/>
        </w:rPr>
        <w:t>cada primavera</w:t>
      </w:r>
      <w:r w:rsidRPr="00055030">
        <w:rPr>
          <w:rFonts w:ascii="Arial" w:hAnsi="Arial" w:cs="Arial"/>
          <w:i/>
          <w:color w:val="222222"/>
          <w:lang w:val="es-ES"/>
        </w:rPr>
        <w:t xml:space="preserve"> </w:t>
      </w:r>
      <w:r w:rsidRPr="00055030">
        <w:rPr>
          <w:rStyle w:val="hps"/>
          <w:rFonts w:ascii="Arial" w:hAnsi="Arial" w:cs="Arial"/>
          <w:i/>
          <w:color w:val="222222"/>
          <w:lang w:val="es-ES"/>
        </w:rPr>
        <w:t>antes de su uso</w:t>
      </w:r>
      <w:r w:rsidRPr="00055030">
        <w:rPr>
          <w:rFonts w:ascii="Arial" w:hAnsi="Arial" w:cs="Arial"/>
          <w:i/>
          <w:color w:val="222222"/>
          <w:lang w:val="es-ES"/>
        </w:rPr>
        <w:t xml:space="preserve"> </w:t>
      </w:r>
      <w:r w:rsidRPr="00055030">
        <w:rPr>
          <w:rStyle w:val="hps"/>
          <w:rFonts w:ascii="Arial" w:hAnsi="Arial" w:cs="Arial"/>
          <w:i/>
          <w:color w:val="222222"/>
          <w:lang w:val="es-ES"/>
        </w:rPr>
        <w:t>para asegurarse de que</w:t>
      </w:r>
      <w:r w:rsidRPr="00055030">
        <w:rPr>
          <w:rFonts w:ascii="Arial" w:hAnsi="Arial" w:cs="Arial"/>
          <w:i/>
          <w:color w:val="222222"/>
          <w:lang w:val="es-ES"/>
        </w:rPr>
        <w:t xml:space="preserve"> </w:t>
      </w:r>
      <w:r w:rsidRPr="00055030">
        <w:rPr>
          <w:rStyle w:val="hps"/>
          <w:rFonts w:ascii="Arial" w:hAnsi="Arial" w:cs="Arial"/>
          <w:i/>
          <w:color w:val="222222"/>
          <w:lang w:val="es-ES"/>
        </w:rPr>
        <w:t>no sufrió daños</w:t>
      </w:r>
      <w:r w:rsidRPr="00055030">
        <w:rPr>
          <w:rFonts w:ascii="Arial" w:hAnsi="Arial" w:cs="Arial"/>
          <w:i/>
          <w:color w:val="222222"/>
          <w:lang w:val="es-ES"/>
        </w:rPr>
        <w:t xml:space="preserve"> </w:t>
      </w:r>
      <w:r w:rsidRPr="00055030">
        <w:rPr>
          <w:rStyle w:val="hps"/>
          <w:rFonts w:ascii="Arial" w:hAnsi="Arial" w:cs="Arial"/>
          <w:i/>
          <w:color w:val="222222"/>
          <w:lang w:val="es-ES"/>
        </w:rPr>
        <w:t>por las heladas</w:t>
      </w:r>
      <w:r w:rsidRPr="00055030">
        <w:rPr>
          <w:rFonts w:ascii="Arial" w:hAnsi="Arial" w:cs="Arial"/>
          <w:i/>
          <w:color w:val="222222"/>
          <w:lang w:val="es-ES"/>
        </w:rPr>
        <w:t xml:space="preserve"> </w:t>
      </w:r>
      <w:r w:rsidRPr="00055030">
        <w:rPr>
          <w:rStyle w:val="hps"/>
          <w:rFonts w:ascii="Arial" w:hAnsi="Arial" w:cs="Arial"/>
          <w:i/>
          <w:color w:val="222222"/>
          <w:lang w:val="es-ES"/>
        </w:rPr>
        <w:t>o congelamiento</w:t>
      </w:r>
      <w:r w:rsidRPr="00055030">
        <w:rPr>
          <w:rFonts w:ascii="Arial" w:hAnsi="Arial" w:cs="Arial"/>
          <w:i/>
          <w:color w:val="222222"/>
          <w:lang w:val="es-ES"/>
        </w:rPr>
        <w:t>.</w:t>
      </w:r>
    </w:p>
    <w:p w:rsidR="00721D0F" w:rsidRPr="00055030" w:rsidRDefault="000D3D7E" w:rsidP="00DF450D">
      <w:pPr>
        <w:pStyle w:val="ListParagraph"/>
        <w:numPr>
          <w:ilvl w:val="0"/>
          <w:numId w:val="33"/>
        </w:numPr>
        <w:rPr>
          <w:rFonts w:ascii="Arial" w:hAnsi="Arial" w:cs="Arial"/>
          <w:i/>
        </w:rPr>
      </w:pPr>
      <w:r w:rsidRPr="00055030">
        <w:rPr>
          <w:rStyle w:val="hps"/>
          <w:rFonts w:ascii="Arial" w:hAnsi="Arial" w:cs="Arial"/>
          <w:i/>
          <w:color w:val="222222"/>
          <w:lang w:val="es-ES"/>
        </w:rPr>
        <w:t>Revise su</w:t>
      </w:r>
      <w:r w:rsidRPr="00055030">
        <w:rPr>
          <w:rFonts w:ascii="Arial" w:hAnsi="Arial" w:cs="Arial"/>
          <w:i/>
          <w:color w:val="222222"/>
          <w:lang w:val="es-ES"/>
        </w:rPr>
        <w:t xml:space="preserve"> </w:t>
      </w:r>
      <w:r w:rsidRPr="00055030">
        <w:rPr>
          <w:rStyle w:val="hps"/>
          <w:rFonts w:ascii="Arial" w:hAnsi="Arial" w:cs="Arial"/>
          <w:i/>
          <w:color w:val="222222"/>
          <w:lang w:val="es-ES"/>
        </w:rPr>
        <w:t>manguera de jardín</w:t>
      </w:r>
      <w:r w:rsidRPr="00055030">
        <w:rPr>
          <w:rFonts w:ascii="Arial" w:hAnsi="Arial" w:cs="Arial"/>
          <w:i/>
          <w:color w:val="222222"/>
          <w:lang w:val="es-ES"/>
        </w:rPr>
        <w:t xml:space="preserve"> </w:t>
      </w:r>
      <w:r w:rsidRPr="00055030">
        <w:rPr>
          <w:rStyle w:val="hps"/>
          <w:rFonts w:ascii="Arial" w:hAnsi="Arial" w:cs="Arial"/>
          <w:i/>
          <w:color w:val="222222"/>
          <w:lang w:val="es-ES"/>
        </w:rPr>
        <w:t>que no haya fugas</w:t>
      </w:r>
      <w:r w:rsidRPr="00055030">
        <w:rPr>
          <w:rFonts w:ascii="Arial" w:hAnsi="Arial" w:cs="Arial"/>
          <w:i/>
          <w:color w:val="222222"/>
          <w:lang w:val="es-ES"/>
        </w:rPr>
        <w:t xml:space="preserve"> </w:t>
      </w:r>
      <w:r w:rsidRPr="00055030">
        <w:rPr>
          <w:rStyle w:val="hps"/>
          <w:rFonts w:ascii="Arial" w:hAnsi="Arial" w:cs="Arial"/>
          <w:i/>
          <w:color w:val="222222"/>
          <w:lang w:val="es-ES"/>
        </w:rPr>
        <w:t>en su</w:t>
      </w:r>
      <w:r w:rsidRPr="00055030">
        <w:rPr>
          <w:rFonts w:ascii="Arial" w:hAnsi="Arial" w:cs="Arial"/>
          <w:i/>
          <w:color w:val="222222"/>
          <w:lang w:val="es-ES"/>
        </w:rPr>
        <w:t xml:space="preserve"> </w:t>
      </w:r>
      <w:r w:rsidRPr="00055030">
        <w:rPr>
          <w:rStyle w:val="hps"/>
          <w:rFonts w:ascii="Arial" w:hAnsi="Arial" w:cs="Arial"/>
          <w:i/>
          <w:color w:val="222222"/>
          <w:lang w:val="es-ES"/>
        </w:rPr>
        <w:t>conexión a la</w:t>
      </w:r>
      <w:r w:rsidRPr="00055030">
        <w:rPr>
          <w:rFonts w:ascii="Arial" w:hAnsi="Arial" w:cs="Arial"/>
          <w:i/>
          <w:color w:val="222222"/>
          <w:lang w:val="es-ES"/>
        </w:rPr>
        <w:t xml:space="preserve"> </w:t>
      </w:r>
      <w:r w:rsidRPr="00055030">
        <w:rPr>
          <w:rStyle w:val="hps"/>
          <w:rFonts w:ascii="Arial" w:hAnsi="Arial" w:cs="Arial"/>
          <w:i/>
          <w:color w:val="222222"/>
          <w:lang w:val="es-ES"/>
        </w:rPr>
        <w:t>espita.</w:t>
      </w:r>
      <w:r w:rsidRPr="00055030">
        <w:rPr>
          <w:rFonts w:ascii="Arial" w:hAnsi="Arial" w:cs="Arial"/>
          <w:i/>
          <w:color w:val="222222"/>
          <w:lang w:val="es-ES"/>
        </w:rPr>
        <w:t xml:space="preserve"> </w:t>
      </w:r>
      <w:r w:rsidRPr="00055030">
        <w:rPr>
          <w:rStyle w:val="hps"/>
          <w:rFonts w:ascii="Arial" w:hAnsi="Arial" w:cs="Arial"/>
          <w:i/>
          <w:color w:val="222222"/>
          <w:lang w:val="es-ES"/>
        </w:rPr>
        <w:t>Si se fuga</w:t>
      </w:r>
      <w:r w:rsidRPr="00055030">
        <w:rPr>
          <w:rFonts w:ascii="Arial" w:hAnsi="Arial" w:cs="Arial"/>
          <w:i/>
          <w:color w:val="222222"/>
          <w:lang w:val="es-ES"/>
        </w:rPr>
        <w:t xml:space="preserve"> </w:t>
      </w:r>
      <w:r w:rsidRPr="00055030">
        <w:rPr>
          <w:rStyle w:val="hps"/>
          <w:rFonts w:ascii="Arial" w:hAnsi="Arial" w:cs="Arial"/>
          <w:i/>
          <w:color w:val="222222"/>
          <w:lang w:val="es-ES"/>
        </w:rPr>
        <w:t>mientras ejecuta</w:t>
      </w:r>
      <w:r w:rsidRPr="00055030">
        <w:rPr>
          <w:rFonts w:ascii="Arial" w:hAnsi="Arial" w:cs="Arial"/>
          <w:i/>
          <w:color w:val="222222"/>
          <w:lang w:val="es-ES"/>
        </w:rPr>
        <w:t xml:space="preserve"> </w:t>
      </w:r>
      <w:r w:rsidRPr="00055030">
        <w:rPr>
          <w:rStyle w:val="hps"/>
          <w:rFonts w:ascii="Arial" w:hAnsi="Arial" w:cs="Arial"/>
          <w:i/>
          <w:color w:val="222222"/>
          <w:lang w:val="es-ES"/>
        </w:rPr>
        <w:t>su manguera</w:t>
      </w:r>
      <w:r w:rsidRPr="00055030">
        <w:rPr>
          <w:rFonts w:ascii="Arial" w:hAnsi="Arial" w:cs="Arial"/>
          <w:i/>
          <w:color w:val="222222"/>
          <w:lang w:val="es-ES"/>
        </w:rPr>
        <w:t xml:space="preserve">, vuelva a colocar </w:t>
      </w:r>
      <w:r w:rsidRPr="00055030">
        <w:rPr>
          <w:rStyle w:val="hps"/>
          <w:rFonts w:ascii="Arial" w:hAnsi="Arial" w:cs="Arial"/>
          <w:i/>
          <w:color w:val="222222"/>
          <w:lang w:val="es-ES"/>
        </w:rPr>
        <w:t>la arandela</w:t>
      </w:r>
      <w:r w:rsidRPr="00055030">
        <w:rPr>
          <w:rFonts w:ascii="Arial" w:hAnsi="Arial" w:cs="Arial"/>
          <w:i/>
          <w:color w:val="222222"/>
          <w:lang w:val="es-ES"/>
        </w:rPr>
        <w:t xml:space="preserve"> </w:t>
      </w:r>
      <w:r w:rsidRPr="00055030">
        <w:rPr>
          <w:rStyle w:val="hps"/>
          <w:rFonts w:ascii="Arial" w:hAnsi="Arial" w:cs="Arial"/>
          <w:i/>
          <w:color w:val="222222"/>
          <w:lang w:val="es-ES"/>
        </w:rPr>
        <w:t>de nylon o</w:t>
      </w:r>
      <w:r w:rsidRPr="00055030">
        <w:rPr>
          <w:rFonts w:ascii="Arial" w:hAnsi="Arial" w:cs="Arial"/>
          <w:i/>
          <w:color w:val="222222"/>
          <w:lang w:val="es-ES"/>
        </w:rPr>
        <w:t xml:space="preserve"> </w:t>
      </w:r>
      <w:r w:rsidRPr="00055030">
        <w:rPr>
          <w:rStyle w:val="hps"/>
          <w:rFonts w:ascii="Arial" w:hAnsi="Arial" w:cs="Arial"/>
          <w:i/>
          <w:color w:val="222222"/>
          <w:lang w:val="es-ES"/>
        </w:rPr>
        <w:t>manguera de goma</w:t>
      </w:r>
      <w:r w:rsidRPr="00055030">
        <w:rPr>
          <w:rFonts w:ascii="Arial" w:hAnsi="Arial" w:cs="Arial"/>
          <w:i/>
          <w:color w:val="222222"/>
          <w:lang w:val="es-ES"/>
        </w:rPr>
        <w:t xml:space="preserve"> </w:t>
      </w:r>
      <w:r w:rsidRPr="00055030">
        <w:rPr>
          <w:rStyle w:val="hps"/>
          <w:rFonts w:ascii="Arial" w:hAnsi="Arial" w:cs="Arial"/>
          <w:i/>
          <w:color w:val="222222"/>
          <w:lang w:val="es-ES"/>
        </w:rPr>
        <w:t>y garantizar</w:t>
      </w:r>
      <w:r w:rsidRPr="00055030">
        <w:rPr>
          <w:rFonts w:ascii="Arial" w:hAnsi="Arial" w:cs="Arial"/>
          <w:i/>
          <w:color w:val="222222"/>
          <w:lang w:val="es-ES"/>
        </w:rPr>
        <w:t xml:space="preserve"> </w:t>
      </w:r>
      <w:r w:rsidRPr="00055030">
        <w:rPr>
          <w:rStyle w:val="hps"/>
          <w:rFonts w:ascii="Arial" w:hAnsi="Arial" w:cs="Arial"/>
          <w:i/>
          <w:color w:val="222222"/>
          <w:lang w:val="es-ES"/>
        </w:rPr>
        <w:t>una conexión</w:t>
      </w:r>
      <w:r w:rsidRPr="00055030">
        <w:rPr>
          <w:rFonts w:ascii="Arial" w:hAnsi="Arial" w:cs="Arial"/>
          <w:i/>
          <w:color w:val="222222"/>
          <w:lang w:val="es-ES"/>
        </w:rPr>
        <w:t xml:space="preserve"> </w:t>
      </w:r>
      <w:r w:rsidRPr="00055030">
        <w:rPr>
          <w:rStyle w:val="hps"/>
          <w:rFonts w:ascii="Arial" w:hAnsi="Arial" w:cs="Arial"/>
          <w:i/>
          <w:color w:val="222222"/>
          <w:lang w:val="es-ES"/>
        </w:rPr>
        <w:t>ajustado al</w:t>
      </w:r>
      <w:r w:rsidRPr="00055030">
        <w:rPr>
          <w:rFonts w:ascii="Arial" w:hAnsi="Arial" w:cs="Arial"/>
          <w:i/>
          <w:color w:val="222222"/>
          <w:lang w:val="es-ES"/>
        </w:rPr>
        <w:t xml:space="preserve"> </w:t>
      </w:r>
      <w:r w:rsidRPr="00055030">
        <w:rPr>
          <w:rStyle w:val="hps"/>
          <w:rFonts w:ascii="Arial" w:hAnsi="Arial" w:cs="Arial"/>
          <w:i/>
          <w:color w:val="222222"/>
          <w:lang w:val="es-ES"/>
        </w:rPr>
        <w:t>grifo</w:t>
      </w:r>
      <w:r w:rsidRPr="00055030">
        <w:rPr>
          <w:rFonts w:ascii="Arial" w:hAnsi="Arial" w:cs="Arial"/>
          <w:i/>
          <w:color w:val="222222"/>
          <w:lang w:val="es-ES"/>
        </w:rPr>
        <w:t xml:space="preserve"> </w:t>
      </w:r>
      <w:r w:rsidRPr="00055030">
        <w:rPr>
          <w:rStyle w:val="hps"/>
          <w:rFonts w:ascii="Arial" w:hAnsi="Arial" w:cs="Arial"/>
          <w:i/>
          <w:color w:val="222222"/>
          <w:lang w:val="es-ES"/>
        </w:rPr>
        <w:t>con cinta</w:t>
      </w:r>
      <w:r w:rsidRPr="00055030">
        <w:rPr>
          <w:rFonts w:ascii="Arial" w:hAnsi="Arial" w:cs="Arial"/>
          <w:i/>
          <w:color w:val="222222"/>
          <w:lang w:val="es-ES"/>
        </w:rPr>
        <w:t xml:space="preserve"> </w:t>
      </w:r>
      <w:r w:rsidRPr="00055030">
        <w:rPr>
          <w:rStyle w:val="hps"/>
          <w:rFonts w:ascii="Arial" w:hAnsi="Arial" w:cs="Arial"/>
          <w:i/>
          <w:color w:val="222222"/>
          <w:lang w:val="es-ES"/>
        </w:rPr>
        <w:t>de tubo</w:t>
      </w:r>
      <w:r w:rsidRPr="00055030">
        <w:rPr>
          <w:rFonts w:ascii="Arial" w:hAnsi="Arial" w:cs="Arial"/>
          <w:i/>
          <w:color w:val="222222"/>
          <w:lang w:val="es-ES"/>
        </w:rPr>
        <w:t xml:space="preserve"> </w:t>
      </w:r>
      <w:r w:rsidRPr="00055030">
        <w:rPr>
          <w:rStyle w:val="hps"/>
          <w:rFonts w:ascii="Arial" w:hAnsi="Arial" w:cs="Arial"/>
          <w:i/>
          <w:color w:val="222222"/>
          <w:lang w:val="es-ES"/>
        </w:rPr>
        <w:t>y llave</w:t>
      </w:r>
      <w:r w:rsidRPr="00055030">
        <w:rPr>
          <w:rFonts w:ascii="Arial" w:hAnsi="Arial" w:cs="Arial"/>
          <w:i/>
          <w:color w:val="222222"/>
          <w:lang w:val="es-ES"/>
        </w:rPr>
        <w:t>.</w:t>
      </w:r>
    </w:p>
    <w:p w:rsidR="00721D0F" w:rsidRPr="00055030" w:rsidRDefault="000D3D7E" w:rsidP="00DF450D">
      <w:pPr>
        <w:pStyle w:val="ListParagraph"/>
        <w:numPr>
          <w:ilvl w:val="0"/>
          <w:numId w:val="33"/>
        </w:numPr>
        <w:rPr>
          <w:rStyle w:val="hps"/>
          <w:rFonts w:ascii="Arial" w:hAnsi="Arial" w:cs="Arial"/>
          <w:i/>
        </w:rPr>
      </w:pPr>
      <w:r w:rsidRPr="00055030">
        <w:rPr>
          <w:rStyle w:val="hps"/>
          <w:rFonts w:ascii="Arial" w:hAnsi="Arial" w:cs="Arial"/>
          <w:i/>
          <w:color w:val="222222"/>
          <w:lang w:val="es-ES"/>
        </w:rPr>
        <w:t>Compruebe si hay</w:t>
      </w:r>
      <w:r w:rsidRPr="00055030">
        <w:rPr>
          <w:rFonts w:ascii="Arial" w:hAnsi="Arial" w:cs="Arial"/>
          <w:i/>
          <w:color w:val="222222"/>
          <w:lang w:val="es-ES"/>
        </w:rPr>
        <w:t xml:space="preserve"> </w:t>
      </w:r>
      <w:r w:rsidRPr="00055030">
        <w:rPr>
          <w:rStyle w:val="hps"/>
          <w:rFonts w:ascii="Arial" w:hAnsi="Arial" w:cs="Arial"/>
          <w:i/>
          <w:color w:val="222222"/>
          <w:lang w:val="es-ES"/>
        </w:rPr>
        <w:t>fugas de agua</w:t>
      </w:r>
      <w:r w:rsidRPr="00055030">
        <w:rPr>
          <w:rFonts w:ascii="Arial" w:hAnsi="Arial" w:cs="Arial"/>
          <w:i/>
          <w:color w:val="222222"/>
          <w:lang w:val="es-ES"/>
        </w:rPr>
        <w:t xml:space="preserve"> </w:t>
      </w:r>
      <w:r w:rsidRPr="00055030">
        <w:rPr>
          <w:rStyle w:val="hps"/>
          <w:rFonts w:ascii="Arial" w:hAnsi="Arial" w:cs="Arial"/>
          <w:i/>
          <w:color w:val="222222"/>
          <w:lang w:val="es-ES"/>
        </w:rPr>
        <w:t>escondidos</w:t>
      </w:r>
      <w:r w:rsidRPr="00055030">
        <w:rPr>
          <w:rFonts w:ascii="Arial" w:hAnsi="Arial" w:cs="Arial"/>
          <w:i/>
          <w:color w:val="222222"/>
          <w:lang w:val="es-ES"/>
        </w:rPr>
        <w:t xml:space="preserve"> </w:t>
      </w:r>
      <w:r w:rsidRPr="00055030">
        <w:rPr>
          <w:rStyle w:val="hps"/>
          <w:rFonts w:ascii="Arial" w:hAnsi="Arial" w:cs="Arial"/>
          <w:i/>
          <w:color w:val="222222"/>
          <w:lang w:val="es-ES"/>
        </w:rPr>
        <w:t>en</w:t>
      </w:r>
      <w:r w:rsidRPr="00055030">
        <w:rPr>
          <w:rFonts w:ascii="Arial" w:hAnsi="Arial" w:cs="Arial"/>
          <w:i/>
          <w:color w:val="222222"/>
          <w:lang w:val="es-ES"/>
        </w:rPr>
        <w:t xml:space="preserve"> </w:t>
      </w:r>
      <w:r w:rsidRPr="00055030">
        <w:rPr>
          <w:rStyle w:val="hps"/>
          <w:rFonts w:ascii="Arial" w:hAnsi="Arial" w:cs="Arial"/>
          <w:i/>
          <w:color w:val="222222"/>
          <w:lang w:val="es-ES"/>
        </w:rPr>
        <w:t>su casa</w:t>
      </w:r>
      <w:r w:rsidRPr="00055030">
        <w:rPr>
          <w:rFonts w:ascii="Arial" w:hAnsi="Arial" w:cs="Arial"/>
          <w:i/>
          <w:color w:val="222222"/>
          <w:lang w:val="es-ES"/>
        </w:rPr>
        <w:t xml:space="preserve">. </w:t>
      </w:r>
      <w:r w:rsidRPr="00055030">
        <w:rPr>
          <w:rStyle w:val="hps"/>
          <w:rFonts w:ascii="Arial" w:hAnsi="Arial" w:cs="Arial"/>
          <w:i/>
          <w:color w:val="222222"/>
          <w:lang w:val="es-ES"/>
        </w:rPr>
        <w:t>Para comprobarlo,</w:t>
      </w:r>
      <w:r w:rsidRPr="00055030">
        <w:rPr>
          <w:rFonts w:ascii="Arial" w:hAnsi="Arial" w:cs="Arial"/>
          <w:i/>
          <w:color w:val="222222"/>
          <w:lang w:val="es-ES"/>
        </w:rPr>
        <w:t xml:space="preserve"> </w:t>
      </w:r>
      <w:r w:rsidRPr="00055030">
        <w:rPr>
          <w:rStyle w:val="hps"/>
          <w:rFonts w:ascii="Arial" w:hAnsi="Arial" w:cs="Arial"/>
          <w:i/>
          <w:color w:val="222222"/>
          <w:lang w:val="es-ES"/>
        </w:rPr>
        <w:t>desconecte</w:t>
      </w:r>
      <w:r w:rsidRPr="00055030">
        <w:rPr>
          <w:rFonts w:ascii="Arial" w:hAnsi="Arial" w:cs="Arial"/>
          <w:i/>
          <w:color w:val="222222"/>
          <w:lang w:val="es-ES"/>
        </w:rPr>
        <w:t xml:space="preserve"> </w:t>
      </w:r>
      <w:r w:rsidRPr="00055030">
        <w:rPr>
          <w:rStyle w:val="hps"/>
          <w:rFonts w:ascii="Arial" w:hAnsi="Arial" w:cs="Arial"/>
          <w:i/>
          <w:color w:val="222222"/>
          <w:lang w:val="es-ES"/>
        </w:rPr>
        <w:t>todos los grifos</w:t>
      </w:r>
      <w:r w:rsidRPr="00055030">
        <w:rPr>
          <w:rFonts w:ascii="Arial" w:hAnsi="Arial" w:cs="Arial"/>
          <w:i/>
          <w:color w:val="222222"/>
          <w:lang w:val="es-ES"/>
        </w:rPr>
        <w:t xml:space="preserve"> </w:t>
      </w:r>
      <w:r w:rsidRPr="00055030">
        <w:rPr>
          <w:rStyle w:val="hps"/>
          <w:rFonts w:ascii="Arial" w:hAnsi="Arial" w:cs="Arial"/>
          <w:i/>
          <w:color w:val="222222"/>
          <w:lang w:val="es-ES"/>
        </w:rPr>
        <w:t>exteriores y cubiertas y</w:t>
      </w:r>
      <w:r w:rsidRPr="00055030">
        <w:rPr>
          <w:rFonts w:ascii="Arial" w:hAnsi="Arial" w:cs="Arial"/>
          <w:i/>
          <w:color w:val="222222"/>
          <w:lang w:val="es-ES"/>
        </w:rPr>
        <w:t xml:space="preserve"> </w:t>
      </w:r>
      <w:r w:rsidRPr="00055030">
        <w:rPr>
          <w:rStyle w:val="hps"/>
          <w:rFonts w:ascii="Arial" w:hAnsi="Arial" w:cs="Arial"/>
          <w:i/>
          <w:color w:val="222222"/>
          <w:lang w:val="es-ES"/>
        </w:rPr>
        <w:t>aparatos que usan agua</w:t>
      </w:r>
      <w:r w:rsidRPr="00055030">
        <w:rPr>
          <w:rFonts w:ascii="Arial" w:hAnsi="Arial" w:cs="Arial"/>
          <w:i/>
          <w:color w:val="222222"/>
          <w:lang w:val="es-ES"/>
        </w:rPr>
        <w:t xml:space="preserve">, </w:t>
      </w:r>
      <w:r w:rsidRPr="00055030">
        <w:rPr>
          <w:rStyle w:val="hps"/>
          <w:rFonts w:ascii="Arial" w:hAnsi="Arial" w:cs="Arial"/>
          <w:i/>
          <w:color w:val="222222"/>
          <w:lang w:val="es-ES"/>
        </w:rPr>
        <w:t>y luego ver</w:t>
      </w:r>
      <w:r w:rsidRPr="00055030">
        <w:rPr>
          <w:rFonts w:ascii="Arial" w:hAnsi="Arial" w:cs="Arial"/>
          <w:i/>
          <w:color w:val="222222"/>
          <w:lang w:val="es-ES"/>
        </w:rPr>
        <w:t xml:space="preserve"> </w:t>
      </w:r>
      <w:r w:rsidRPr="00055030">
        <w:rPr>
          <w:rStyle w:val="hps"/>
          <w:rFonts w:ascii="Arial" w:hAnsi="Arial" w:cs="Arial"/>
          <w:i/>
          <w:color w:val="222222"/>
          <w:lang w:val="es-ES"/>
        </w:rPr>
        <w:t>el medidor.</w:t>
      </w:r>
      <w:r w:rsidRPr="00055030">
        <w:rPr>
          <w:rFonts w:ascii="Arial" w:hAnsi="Arial" w:cs="Arial"/>
          <w:i/>
          <w:color w:val="222222"/>
          <w:lang w:val="es-ES"/>
        </w:rPr>
        <w:t xml:space="preserve"> </w:t>
      </w:r>
      <w:r w:rsidRPr="00055030">
        <w:rPr>
          <w:rStyle w:val="hps"/>
          <w:rFonts w:ascii="Arial" w:hAnsi="Arial" w:cs="Arial"/>
          <w:i/>
          <w:color w:val="222222"/>
          <w:lang w:val="es-ES"/>
        </w:rPr>
        <w:t>Si continúa</w:t>
      </w:r>
      <w:r w:rsidRPr="00055030">
        <w:rPr>
          <w:rFonts w:ascii="Arial" w:hAnsi="Arial" w:cs="Arial"/>
          <w:i/>
          <w:color w:val="222222"/>
          <w:lang w:val="es-ES"/>
        </w:rPr>
        <w:t xml:space="preserve"> </w:t>
      </w:r>
      <w:r w:rsidRPr="00055030">
        <w:rPr>
          <w:rStyle w:val="hps"/>
          <w:rFonts w:ascii="Arial" w:hAnsi="Arial" w:cs="Arial"/>
          <w:i/>
          <w:color w:val="222222"/>
          <w:lang w:val="es-ES"/>
        </w:rPr>
        <w:t>correr o</w:t>
      </w:r>
      <w:r w:rsidRPr="00055030">
        <w:rPr>
          <w:rFonts w:ascii="Arial" w:hAnsi="Arial" w:cs="Arial"/>
          <w:i/>
          <w:color w:val="222222"/>
          <w:lang w:val="es-ES"/>
        </w:rPr>
        <w:t xml:space="preserve"> </w:t>
      </w:r>
      <w:r w:rsidRPr="00055030">
        <w:rPr>
          <w:rStyle w:val="hps"/>
          <w:rFonts w:ascii="Arial" w:hAnsi="Arial" w:cs="Arial"/>
          <w:i/>
          <w:color w:val="222222"/>
          <w:lang w:val="es-ES"/>
        </w:rPr>
        <w:t>girar,</w:t>
      </w:r>
      <w:r w:rsidRPr="00055030">
        <w:rPr>
          <w:rFonts w:ascii="Arial" w:hAnsi="Arial" w:cs="Arial"/>
          <w:i/>
          <w:color w:val="222222"/>
          <w:lang w:val="es-ES"/>
        </w:rPr>
        <w:t xml:space="preserve"> </w:t>
      </w:r>
      <w:r w:rsidRPr="00055030">
        <w:rPr>
          <w:rStyle w:val="hps"/>
          <w:rFonts w:ascii="Arial" w:hAnsi="Arial" w:cs="Arial"/>
          <w:i/>
          <w:color w:val="222222"/>
          <w:lang w:val="es-ES"/>
        </w:rPr>
        <w:t>es probable que tenga</w:t>
      </w:r>
      <w:r w:rsidRPr="00055030">
        <w:rPr>
          <w:rFonts w:ascii="Arial" w:hAnsi="Arial" w:cs="Arial"/>
          <w:i/>
          <w:color w:val="222222"/>
          <w:lang w:val="es-ES"/>
        </w:rPr>
        <w:t xml:space="preserve"> </w:t>
      </w:r>
      <w:r w:rsidRPr="00055030">
        <w:rPr>
          <w:rStyle w:val="hps"/>
          <w:rFonts w:ascii="Arial" w:hAnsi="Arial" w:cs="Arial"/>
          <w:i/>
          <w:color w:val="222222"/>
          <w:lang w:val="es-ES"/>
        </w:rPr>
        <w:t>una fuga.</w:t>
      </w:r>
    </w:p>
    <w:p w:rsidR="00721D0F" w:rsidRPr="00E47C7D" w:rsidRDefault="00721D0F" w:rsidP="00DF450D">
      <w:pPr>
        <w:pStyle w:val="CM6"/>
        <w:rPr>
          <w:rStyle w:val="hps"/>
          <w:rFonts w:ascii="Arial" w:hAnsi="Arial" w:cs="Arial"/>
          <w:color w:val="222222"/>
          <w:sz w:val="22"/>
          <w:szCs w:val="22"/>
          <w:lang w:val="es-ES"/>
        </w:rPr>
      </w:pPr>
    </w:p>
    <w:p w:rsidR="00DF450D" w:rsidRPr="00E47C7D" w:rsidRDefault="00DF450D" w:rsidP="00DF450D">
      <w:pPr>
        <w:pStyle w:val="CM6"/>
        <w:rPr>
          <w:rFonts w:ascii="Arial" w:hAnsi="Arial" w:cs="Arial"/>
          <w:b/>
          <w:color w:val="auto"/>
          <w:sz w:val="22"/>
          <w:szCs w:val="22"/>
        </w:rPr>
      </w:pPr>
      <w:r w:rsidRPr="00E47C7D">
        <w:rPr>
          <w:rFonts w:ascii="Arial" w:hAnsi="Arial" w:cs="Arial"/>
          <w:b/>
          <w:color w:val="auto"/>
          <w:sz w:val="22"/>
          <w:szCs w:val="22"/>
        </w:rPr>
        <w:t xml:space="preserve">What Is WaterSense? </w:t>
      </w:r>
      <w:r w:rsidR="00721D0F" w:rsidRPr="00E47C7D">
        <w:rPr>
          <w:rFonts w:ascii="Arial" w:hAnsi="Arial" w:cs="Arial"/>
          <w:b/>
          <w:color w:val="auto"/>
          <w:sz w:val="22"/>
          <w:szCs w:val="22"/>
        </w:rPr>
        <w:t xml:space="preserve">/ </w:t>
      </w:r>
      <w:r w:rsidR="00721D0F" w:rsidRPr="00055030">
        <w:rPr>
          <w:rStyle w:val="hps"/>
          <w:rFonts w:ascii="Arial" w:hAnsi="Arial" w:cs="Arial"/>
          <w:b/>
          <w:i/>
          <w:color w:val="222222"/>
          <w:sz w:val="22"/>
          <w:szCs w:val="22"/>
          <w:lang w:val="es-ES"/>
        </w:rPr>
        <w:t>¿Qué es</w:t>
      </w:r>
      <w:r w:rsidR="00721D0F" w:rsidRPr="00055030">
        <w:rPr>
          <w:rStyle w:val="shorttext"/>
          <w:rFonts w:ascii="Arial" w:hAnsi="Arial" w:cs="Arial"/>
          <w:b/>
          <w:i/>
          <w:color w:val="222222"/>
          <w:sz w:val="22"/>
          <w:szCs w:val="22"/>
          <w:lang w:val="es-ES"/>
        </w:rPr>
        <w:t xml:space="preserve"> </w:t>
      </w:r>
      <w:r w:rsidR="00721D0F" w:rsidRPr="00055030">
        <w:rPr>
          <w:rStyle w:val="hps"/>
          <w:rFonts w:ascii="Arial" w:hAnsi="Arial" w:cs="Arial"/>
          <w:b/>
          <w:i/>
          <w:color w:val="222222"/>
          <w:sz w:val="22"/>
          <w:szCs w:val="22"/>
          <w:lang w:val="es-ES"/>
        </w:rPr>
        <w:t>WaterSense</w:t>
      </w:r>
      <w:r w:rsidR="00721D0F" w:rsidRPr="00055030">
        <w:rPr>
          <w:rStyle w:val="shorttext"/>
          <w:rFonts w:ascii="Arial" w:hAnsi="Arial" w:cs="Arial"/>
          <w:b/>
          <w:i/>
          <w:color w:val="222222"/>
          <w:sz w:val="22"/>
          <w:szCs w:val="22"/>
          <w:lang w:val="es-ES"/>
        </w:rPr>
        <w:t>?</w:t>
      </w:r>
    </w:p>
    <w:p w:rsidR="00721D0F" w:rsidRPr="00E47C7D" w:rsidRDefault="00721D0F" w:rsidP="00721D0F">
      <w:pPr>
        <w:pStyle w:val="ListParagraph"/>
        <w:spacing w:line="240" w:lineRule="auto"/>
        <w:ind w:left="0"/>
        <w:rPr>
          <w:rFonts w:ascii="Arial" w:hAnsi="Arial" w:cs="Arial"/>
          <w:color w:val="222222"/>
          <w:lang w:val="en"/>
        </w:rPr>
      </w:pPr>
      <w:r w:rsidRPr="00E47C7D">
        <w:rPr>
          <w:rFonts w:ascii="Arial" w:eastAsia="ヒラギノ角ゴ Pro W3" w:hAnsi="Arial" w:cs="Arial"/>
          <w:color w:val="000000"/>
          <w:kern w:val="1"/>
          <w:lang w:eastAsia="ar-SA"/>
        </w:rPr>
        <w:t xml:space="preserve">WaterSense is a program of the U.S. Environmental Protection Agency (EPA) that certifies that water-using appliances and equipment meet specific standards.  </w:t>
      </w:r>
      <w:r w:rsidRPr="00E47C7D">
        <w:rPr>
          <w:rFonts w:ascii="Arial" w:hAnsi="Arial" w:cs="Arial"/>
          <w:color w:val="222222"/>
          <w:lang w:val="en"/>
        </w:rPr>
        <w:t xml:space="preserve">WaterSense makes it easy to find and select </w:t>
      </w:r>
      <w:r w:rsidRPr="00E47C7D">
        <w:rPr>
          <w:rFonts w:ascii="Arial" w:hAnsi="Arial" w:cs="Arial"/>
          <w:lang w:val="en"/>
        </w:rPr>
        <w:t xml:space="preserve">water efficient products </w:t>
      </w:r>
      <w:r w:rsidRPr="00E47C7D">
        <w:rPr>
          <w:rFonts w:ascii="Arial" w:hAnsi="Arial" w:cs="Arial"/>
          <w:color w:val="222222"/>
          <w:lang w:val="en"/>
        </w:rPr>
        <w:t xml:space="preserve">and ensures consumer confidence in those products with a label backed by independent certification. Certifying organizations help maintain the WaterSense integrity and credibility </w:t>
      </w:r>
      <w:r w:rsidRPr="00E47C7D">
        <w:rPr>
          <w:rFonts w:ascii="Arial" w:hAnsi="Arial" w:cs="Arial"/>
          <w:color w:val="222222"/>
          <w:lang w:val="en"/>
        </w:rPr>
        <w:lastRenderedPageBreak/>
        <w:t>by verifying and testing products for: conformance to WaterSense specifications, efficiency, performance, label use and also conduct periodic market surveillance.</w:t>
      </w:r>
    </w:p>
    <w:p w:rsidR="00721D0F" w:rsidRPr="00E47C7D" w:rsidRDefault="00721D0F" w:rsidP="00721D0F">
      <w:pPr>
        <w:pStyle w:val="ListParagraph"/>
        <w:spacing w:line="240" w:lineRule="auto"/>
        <w:ind w:left="0"/>
        <w:rPr>
          <w:rFonts w:ascii="Arial" w:hAnsi="Arial" w:cs="Arial"/>
          <w:color w:val="222222"/>
          <w:lang w:val="en"/>
        </w:rPr>
      </w:pPr>
    </w:p>
    <w:p w:rsidR="00721D0F" w:rsidRPr="00055030" w:rsidRDefault="00721D0F" w:rsidP="00721D0F">
      <w:pPr>
        <w:pStyle w:val="ListParagraph"/>
        <w:spacing w:line="240" w:lineRule="auto"/>
        <w:ind w:left="0"/>
        <w:rPr>
          <w:rFonts w:ascii="Arial" w:hAnsi="Arial" w:cs="Arial"/>
          <w:i/>
        </w:rPr>
      </w:pPr>
      <w:r w:rsidRPr="00055030">
        <w:rPr>
          <w:rStyle w:val="hps"/>
          <w:rFonts w:ascii="Arial" w:hAnsi="Arial" w:cs="Arial"/>
          <w:i/>
          <w:color w:val="222222"/>
          <w:lang w:val="es-ES"/>
        </w:rPr>
        <w:t>WaterSense</w:t>
      </w:r>
      <w:r w:rsidRPr="00055030">
        <w:rPr>
          <w:rFonts w:ascii="Arial" w:hAnsi="Arial" w:cs="Arial"/>
          <w:i/>
          <w:color w:val="222222"/>
          <w:lang w:val="es-ES"/>
        </w:rPr>
        <w:t xml:space="preserve"> </w:t>
      </w:r>
      <w:r w:rsidRPr="00055030">
        <w:rPr>
          <w:rStyle w:val="hps"/>
          <w:rFonts w:ascii="Arial" w:hAnsi="Arial" w:cs="Arial"/>
          <w:i/>
          <w:color w:val="222222"/>
          <w:lang w:val="es-ES"/>
        </w:rPr>
        <w:t>es</w:t>
      </w:r>
      <w:r w:rsidRPr="00055030">
        <w:rPr>
          <w:rFonts w:ascii="Arial" w:hAnsi="Arial" w:cs="Arial"/>
          <w:i/>
          <w:color w:val="222222"/>
          <w:lang w:val="es-ES"/>
        </w:rPr>
        <w:t xml:space="preserve"> </w:t>
      </w:r>
      <w:r w:rsidRPr="00055030">
        <w:rPr>
          <w:rStyle w:val="hps"/>
          <w:rFonts w:ascii="Arial" w:hAnsi="Arial" w:cs="Arial"/>
          <w:i/>
          <w:color w:val="222222"/>
          <w:lang w:val="es-ES"/>
        </w:rPr>
        <w:t>un programa de la</w:t>
      </w:r>
      <w:r w:rsidRPr="00055030">
        <w:rPr>
          <w:rFonts w:ascii="Arial" w:hAnsi="Arial" w:cs="Arial"/>
          <w:i/>
          <w:color w:val="222222"/>
          <w:lang w:val="es-ES"/>
        </w:rPr>
        <w:t xml:space="preserve"> </w:t>
      </w:r>
      <w:r w:rsidRPr="00055030">
        <w:rPr>
          <w:rStyle w:val="hps"/>
          <w:rFonts w:ascii="Arial" w:hAnsi="Arial" w:cs="Arial"/>
          <w:i/>
          <w:color w:val="222222"/>
          <w:lang w:val="es-ES"/>
        </w:rPr>
        <w:t>Agencia de Estados Unidos</w:t>
      </w:r>
      <w:r w:rsidRPr="00055030">
        <w:rPr>
          <w:rFonts w:ascii="Arial" w:hAnsi="Arial" w:cs="Arial"/>
          <w:i/>
          <w:color w:val="222222"/>
          <w:lang w:val="es-ES"/>
        </w:rPr>
        <w:t xml:space="preserve"> </w:t>
      </w:r>
      <w:r w:rsidRPr="00055030">
        <w:rPr>
          <w:rStyle w:val="hps"/>
          <w:rFonts w:ascii="Arial" w:hAnsi="Arial" w:cs="Arial"/>
          <w:i/>
          <w:color w:val="222222"/>
          <w:lang w:val="es-ES"/>
        </w:rPr>
        <w:t>de Protección Ambiental (</w:t>
      </w:r>
      <w:r w:rsidRPr="00055030">
        <w:rPr>
          <w:rFonts w:ascii="Arial" w:hAnsi="Arial" w:cs="Arial"/>
          <w:i/>
          <w:color w:val="222222"/>
          <w:lang w:val="es-ES"/>
        </w:rPr>
        <w:t xml:space="preserve">EPA), que </w:t>
      </w:r>
      <w:r w:rsidRPr="00055030">
        <w:rPr>
          <w:rStyle w:val="hps"/>
          <w:rFonts w:ascii="Arial" w:hAnsi="Arial" w:cs="Arial"/>
          <w:i/>
          <w:color w:val="222222"/>
          <w:lang w:val="es-ES"/>
        </w:rPr>
        <w:t>certifica que</w:t>
      </w:r>
      <w:r w:rsidRPr="00055030">
        <w:rPr>
          <w:rFonts w:ascii="Arial" w:hAnsi="Arial" w:cs="Arial"/>
          <w:i/>
          <w:color w:val="222222"/>
          <w:lang w:val="es-ES"/>
        </w:rPr>
        <w:t xml:space="preserve"> </w:t>
      </w:r>
      <w:r w:rsidRPr="00055030">
        <w:rPr>
          <w:rStyle w:val="hps"/>
          <w:rFonts w:ascii="Arial" w:hAnsi="Arial" w:cs="Arial"/>
          <w:i/>
          <w:color w:val="222222"/>
          <w:lang w:val="es-ES"/>
        </w:rPr>
        <w:t>los aparatos y equipos</w:t>
      </w:r>
      <w:r w:rsidRPr="00055030">
        <w:rPr>
          <w:rFonts w:ascii="Arial" w:hAnsi="Arial" w:cs="Arial"/>
          <w:i/>
          <w:color w:val="222222"/>
          <w:lang w:val="es-ES"/>
        </w:rPr>
        <w:t xml:space="preserve"> </w:t>
      </w:r>
      <w:r w:rsidRPr="00055030">
        <w:rPr>
          <w:rStyle w:val="hps"/>
          <w:rFonts w:ascii="Arial" w:hAnsi="Arial" w:cs="Arial"/>
          <w:i/>
          <w:color w:val="222222"/>
          <w:lang w:val="es-ES"/>
        </w:rPr>
        <w:t>que utilizan agua</w:t>
      </w:r>
      <w:r w:rsidRPr="00055030">
        <w:rPr>
          <w:rFonts w:ascii="Arial" w:hAnsi="Arial" w:cs="Arial"/>
          <w:i/>
          <w:color w:val="222222"/>
          <w:lang w:val="es-ES"/>
        </w:rPr>
        <w:t xml:space="preserve"> </w:t>
      </w:r>
      <w:r w:rsidRPr="00055030">
        <w:rPr>
          <w:rStyle w:val="hps"/>
          <w:rFonts w:ascii="Arial" w:hAnsi="Arial" w:cs="Arial"/>
          <w:i/>
          <w:color w:val="222222"/>
          <w:lang w:val="es-ES"/>
        </w:rPr>
        <w:t>cumplen con los estándares</w:t>
      </w:r>
      <w:r w:rsidRPr="00055030">
        <w:rPr>
          <w:rFonts w:ascii="Arial" w:hAnsi="Arial" w:cs="Arial"/>
          <w:i/>
          <w:color w:val="222222"/>
          <w:lang w:val="es-ES"/>
        </w:rPr>
        <w:t xml:space="preserve"> </w:t>
      </w:r>
      <w:r w:rsidRPr="00055030">
        <w:rPr>
          <w:rStyle w:val="hps"/>
          <w:rFonts w:ascii="Arial" w:hAnsi="Arial" w:cs="Arial"/>
          <w:i/>
          <w:color w:val="222222"/>
          <w:lang w:val="es-ES"/>
        </w:rPr>
        <w:t>específicos.</w:t>
      </w:r>
      <w:r w:rsidRPr="00055030">
        <w:rPr>
          <w:rFonts w:ascii="Arial" w:hAnsi="Arial" w:cs="Arial"/>
          <w:i/>
          <w:color w:val="222222"/>
          <w:lang w:val="es-ES"/>
        </w:rPr>
        <w:t xml:space="preserve"> </w:t>
      </w:r>
      <w:r w:rsidRPr="00055030">
        <w:rPr>
          <w:rStyle w:val="hps"/>
          <w:rFonts w:ascii="Arial" w:hAnsi="Arial" w:cs="Arial"/>
          <w:i/>
          <w:color w:val="222222"/>
          <w:lang w:val="es-ES"/>
        </w:rPr>
        <w:t>WaterSense</w:t>
      </w:r>
      <w:r w:rsidRPr="00055030">
        <w:rPr>
          <w:rFonts w:ascii="Arial" w:hAnsi="Arial" w:cs="Arial"/>
          <w:i/>
          <w:color w:val="222222"/>
          <w:lang w:val="es-ES"/>
        </w:rPr>
        <w:t xml:space="preserve"> </w:t>
      </w:r>
      <w:r w:rsidRPr="00055030">
        <w:rPr>
          <w:rStyle w:val="hps"/>
          <w:rFonts w:ascii="Arial" w:hAnsi="Arial" w:cs="Arial"/>
          <w:i/>
          <w:color w:val="222222"/>
          <w:lang w:val="es-ES"/>
        </w:rPr>
        <w:t>hace que sea</w:t>
      </w:r>
      <w:r w:rsidRPr="00055030">
        <w:rPr>
          <w:rFonts w:ascii="Arial" w:hAnsi="Arial" w:cs="Arial"/>
          <w:i/>
          <w:color w:val="222222"/>
          <w:lang w:val="es-ES"/>
        </w:rPr>
        <w:t xml:space="preserve"> </w:t>
      </w:r>
      <w:r w:rsidRPr="00055030">
        <w:rPr>
          <w:rStyle w:val="hps"/>
          <w:rFonts w:ascii="Arial" w:hAnsi="Arial" w:cs="Arial"/>
          <w:i/>
          <w:color w:val="222222"/>
          <w:lang w:val="es-ES"/>
        </w:rPr>
        <w:t>fácil de encontrar y</w:t>
      </w:r>
      <w:r w:rsidRPr="00055030">
        <w:rPr>
          <w:rFonts w:ascii="Arial" w:hAnsi="Arial" w:cs="Arial"/>
          <w:i/>
          <w:color w:val="222222"/>
          <w:lang w:val="es-ES"/>
        </w:rPr>
        <w:t xml:space="preserve"> </w:t>
      </w:r>
      <w:r w:rsidRPr="00055030">
        <w:rPr>
          <w:rStyle w:val="hps"/>
          <w:rFonts w:ascii="Arial" w:hAnsi="Arial" w:cs="Arial"/>
          <w:i/>
          <w:color w:val="222222"/>
          <w:lang w:val="es-ES"/>
        </w:rPr>
        <w:t>seleccionar productos</w:t>
      </w:r>
      <w:r w:rsidRPr="00055030">
        <w:rPr>
          <w:rFonts w:ascii="Arial" w:hAnsi="Arial" w:cs="Arial"/>
          <w:i/>
          <w:color w:val="222222"/>
          <w:lang w:val="es-ES"/>
        </w:rPr>
        <w:t xml:space="preserve"> </w:t>
      </w:r>
      <w:r w:rsidRPr="00055030">
        <w:rPr>
          <w:rStyle w:val="hps"/>
          <w:rFonts w:ascii="Arial" w:hAnsi="Arial" w:cs="Arial"/>
          <w:i/>
          <w:color w:val="222222"/>
          <w:lang w:val="es-ES"/>
        </w:rPr>
        <w:t>eficientes</w:t>
      </w:r>
      <w:r w:rsidRPr="00055030">
        <w:rPr>
          <w:rFonts w:ascii="Arial" w:hAnsi="Arial" w:cs="Arial"/>
          <w:i/>
          <w:color w:val="222222"/>
          <w:lang w:val="es-ES"/>
        </w:rPr>
        <w:t xml:space="preserve"> </w:t>
      </w:r>
      <w:r w:rsidRPr="00055030">
        <w:rPr>
          <w:rStyle w:val="hps"/>
          <w:rFonts w:ascii="Arial" w:hAnsi="Arial" w:cs="Arial"/>
          <w:i/>
          <w:color w:val="222222"/>
          <w:lang w:val="es-ES"/>
        </w:rPr>
        <w:t>de agua</w:t>
      </w:r>
      <w:r w:rsidRPr="00055030">
        <w:rPr>
          <w:rFonts w:ascii="Arial" w:hAnsi="Arial" w:cs="Arial"/>
          <w:i/>
          <w:color w:val="222222"/>
          <w:lang w:val="es-ES"/>
        </w:rPr>
        <w:t xml:space="preserve"> </w:t>
      </w:r>
      <w:r w:rsidRPr="00055030">
        <w:rPr>
          <w:rStyle w:val="hps"/>
          <w:rFonts w:ascii="Arial" w:hAnsi="Arial" w:cs="Arial"/>
          <w:i/>
          <w:color w:val="222222"/>
          <w:lang w:val="es-ES"/>
        </w:rPr>
        <w:t>y asegura</w:t>
      </w:r>
      <w:r w:rsidRPr="00055030">
        <w:rPr>
          <w:rFonts w:ascii="Arial" w:hAnsi="Arial" w:cs="Arial"/>
          <w:i/>
          <w:color w:val="222222"/>
          <w:lang w:val="es-ES"/>
        </w:rPr>
        <w:t xml:space="preserve"> </w:t>
      </w:r>
      <w:r w:rsidRPr="00055030">
        <w:rPr>
          <w:rStyle w:val="hps"/>
          <w:rFonts w:ascii="Arial" w:hAnsi="Arial" w:cs="Arial"/>
          <w:i/>
          <w:color w:val="222222"/>
          <w:lang w:val="es-ES"/>
        </w:rPr>
        <w:t>la confianza del consumidor</w:t>
      </w:r>
      <w:r w:rsidRPr="00055030">
        <w:rPr>
          <w:rFonts w:ascii="Arial" w:hAnsi="Arial" w:cs="Arial"/>
          <w:i/>
          <w:color w:val="222222"/>
          <w:lang w:val="es-ES"/>
        </w:rPr>
        <w:t xml:space="preserve"> </w:t>
      </w:r>
      <w:r w:rsidRPr="00055030">
        <w:rPr>
          <w:rStyle w:val="hps"/>
          <w:rFonts w:ascii="Arial" w:hAnsi="Arial" w:cs="Arial"/>
          <w:i/>
          <w:color w:val="222222"/>
          <w:lang w:val="es-ES"/>
        </w:rPr>
        <w:t>en</w:t>
      </w:r>
      <w:r w:rsidRPr="00055030">
        <w:rPr>
          <w:rFonts w:ascii="Arial" w:hAnsi="Arial" w:cs="Arial"/>
          <w:i/>
          <w:color w:val="222222"/>
          <w:lang w:val="es-ES"/>
        </w:rPr>
        <w:t xml:space="preserve"> </w:t>
      </w:r>
      <w:r w:rsidRPr="00055030">
        <w:rPr>
          <w:rStyle w:val="hps"/>
          <w:rFonts w:ascii="Arial" w:hAnsi="Arial" w:cs="Arial"/>
          <w:i/>
          <w:color w:val="222222"/>
          <w:lang w:val="es-ES"/>
        </w:rPr>
        <w:t>los</w:t>
      </w:r>
      <w:r w:rsidRPr="00055030">
        <w:rPr>
          <w:rFonts w:ascii="Arial" w:hAnsi="Arial" w:cs="Arial"/>
          <w:i/>
          <w:color w:val="222222"/>
          <w:lang w:val="es-ES"/>
        </w:rPr>
        <w:t xml:space="preserve"> </w:t>
      </w:r>
      <w:r w:rsidRPr="00055030">
        <w:rPr>
          <w:rStyle w:val="hps"/>
          <w:rFonts w:ascii="Arial" w:hAnsi="Arial" w:cs="Arial"/>
          <w:i/>
          <w:color w:val="222222"/>
          <w:lang w:val="es-ES"/>
        </w:rPr>
        <w:t>productos</w:t>
      </w:r>
      <w:r w:rsidRPr="00055030">
        <w:rPr>
          <w:rFonts w:ascii="Arial" w:hAnsi="Arial" w:cs="Arial"/>
          <w:i/>
          <w:color w:val="222222"/>
          <w:lang w:val="es-ES"/>
        </w:rPr>
        <w:t xml:space="preserve"> </w:t>
      </w:r>
      <w:r w:rsidRPr="00055030">
        <w:rPr>
          <w:rStyle w:val="hps"/>
          <w:rFonts w:ascii="Arial" w:hAnsi="Arial" w:cs="Arial"/>
          <w:i/>
          <w:color w:val="222222"/>
          <w:lang w:val="es-ES"/>
        </w:rPr>
        <w:t>con una etiqueta</w:t>
      </w:r>
      <w:r w:rsidRPr="00055030">
        <w:rPr>
          <w:rFonts w:ascii="Arial" w:hAnsi="Arial" w:cs="Arial"/>
          <w:i/>
          <w:color w:val="222222"/>
          <w:lang w:val="es-ES"/>
        </w:rPr>
        <w:t xml:space="preserve"> </w:t>
      </w:r>
      <w:r w:rsidRPr="00055030">
        <w:rPr>
          <w:rStyle w:val="hps"/>
          <w:rFonts w:ascii="Arial" w:hAnsi="Arial" w:cs="Arial"/>
          <w:i/>
          <w:color w:val="222222"/>
          <w:lang w:val="es-ES"/>
        </w:rPr>
        <w:t>respaldados</w:t>
      </w:r>
      <w:r w:rsidRPr="00055030">
        <w:rPr>
          <w:rFonts w:ascii="Arial" w:hAnsi="Arial" w:cs="Arial"/>
          <w:i/>
          <w:color w:val="222222"/>
          <w:lang w:val="es-ES"/>
        </w:rPr>
        <w:t xml:space="preserve"> </w:t>
      </w:r>
      <w:r w:rsidRPr="00055030">
        <w:rPr>
          <w:rStyle w:val="hps"/>
          <w:rFonts w:ascii="Arial" w:hAnsi="Arial" w:cs="Arial"/>
          <w:i/>
          <w:color w:val="222222"/>
          <w:lang w:val="es-ES"/>
        </w:rPr>
        <w:t>por la certificación</w:t>
      </w:r>
      <w:r w:rsidRPr="00055030">
        <w:rPr>
          <w:rFonts w:ascii="Arial" w:hAnsi="Arial" w:cs="Arial"/>
          <w:i/>
          <w:color w:val="222222"/>
          <w:lang w:val="es-ES"/>
        </w:rPr>
        <w:t xml:space="preserve"> </w:t>
      </w:r>
      <w:r w:rsidRPr="00055030">
        <w:rPr>
          <w:rStyle w:val="hps"/>
          <w:rFonts w:ascii="Arial" w:hAnsi="Arial" w:cs="Arial"/>
          <w:i/>
          <w:color w:val="222222"/>
          <w:lang w:val="es-ES"/>
        </w:rPr>
        <w:t>independiente.</w:t>
      </w:r>
      <w:r w:rsidRPr="00055030">
        <w:rPr>
          <w:rFonts w:ascii="Arial" w:hAnsi="Arial" w:cs="Arial"/>
          <w:i/>
          <w:color w:val="222222"/>
          <w:lang w:val="es-ES"/>
        </w:rPr>
        <w:t xml:space="preserve"> </w:t>
      </w:r>
      <w:r w:rsidRPr="00055030">
        <w:rPr>
          <w:rStyle w:val="hps"/>
          <w:rFonts w:ascii="Arial" w:hAnsi="Arial" w:cs="Arial"/>
          <w:i/>
          <w:color w:val="222222"/>
          <w:lang w:val="es-ES"/>
        </w:rPr>
        <w:t>Organizaciones</w:t>
      </w:r>
      <w:r w:rsidRPr="00055030">
        <w:rPr>
          <w:rFonts w:ascii="Arial" w:hAnsi="Arial" w:cs="Arial"/>
          <w:i/>
          <w:color w:val="222222"/>
          <w:lang w:val="es-ES"/>
        </w:rPr>
        <w:t xml:space="preserve"> </w:t>
      </w:r>
      <w:r w:rsidRPr="00055030">
        <w:rPr>
          <w:rStyle w:val="hps"/>
          <w:rFonts w:ascii="Arial" w:hAnsi="Arial" w:cs="Arial"/>
          <w:i/>
          <w:color w:val="222222"/>
          <w:lang w:val="es-ES"/>
        </w:rPr>
        <w:t>de certificación</w:t>
      </w:r>
      <w:r w:rsidRPr="00055030">
        <w:rPr>
          <w:rFonts w:ascii="Arial" w:hAnsi="Arial" w:cs="Arial"/>
          <w:i/>
          <w:color w:val="222222"/>
          <w:lang w:val="es-ES"/>
        </w:rPr>
        <w:t xml:space="preserve"> </w:t>
      </w:r>
      <w:r w:rsidRPr="00055030">
        <w:rPr>
          <w:rStyle w:val="hps"/>
          <w:rFonts w:ascii="Arial" w:hAnsi="Arial" w:cs="Arial"/>
          <w:i/>
          <w:color w:val="222222"/>
          <w:lang w:val="es-ES"/>
        </w:rPr>
        <w:t>ayudan a mantener</w:t>
      </w:r>
      <w:r w:rsidRPr="00055030">
        <w:rPr>
          <w:rFonts w:ascii="Arial" w:hAnsi="Arial" w:cs="Arial"/>
          <w:i/>
          <w:color w:val="222222"/>
          <w:lang w:val="es-ES"/>
        </w:rPr>
        <w:t xml:space="preserve"> </w:t>
      </w:r>
      <w:r w:rsidRPr="00055030">
        <w:rPr>
          <w:rStyle w:val="hps"/>
          <w:rFonts w:ascii="Arial" w:hAnsi="Arial" w:cs="Arial"/>
          <w:i/>
          <w:color w:val="222222"/>
          <w:lang w:val="es-ES"/>
        </w:rPr>
        <w:t>la integridad</w:t>
      </w:r>
      <w:r w:rsidRPr="00055030">
        <w:rPr>
          <w:rFonts w:ascii="Arial" w:hAnsi="Arial" w:cs="Arial"/>
          <w:i/>
          <w:color w:val="222222"/>
          <w:lang w:val="es-ES"/>
        </w:rPr>
        <w:t xml:space="preserve"> </w:t>
      </w:r>
      <w:r w:rsidRPr="00055030">
        <w:rPr>
          <w:rStyle w:val="hps"/>
          <w:rFonts w:ascii="Arial" w:hAnsi="Arial" w:cs="Arial"/>
          <w:i/>
          <w:color w:val="222222"/>
          <w:lang w:val="es-ES"/>
        </w:rPr>
        <w:t>WaterSense</w:t>
      </w:r>
      <w:r w:rsidRPr="00055030">
        <w:rPr>
          <w:rFonts w:ascii="Arial" w:hAnsi="Arial" w:cs="Arial"/>
          <w:i/>
          <w:color w:val="222222"/>
          <w:lang w:val="es-ES"/>
        </w:rPr>
        <w:t xml:space="preserve"> </w:t>
      </w:r>
      <w:r w:rsidRPr="00055030">
        <w:rPr>
          <w:rStyle w:val="hps"/>
          <w:rFonts w:ascii="Arial" w:hAnsi="Arial" w:cs="Arial"/>
          <w:i/>
          <w:color w:val="222222"/>
          <w:lang w:val="es-ES"/>
        </w:rPr>
        <w:t>y credibilidad</w:t>
      </w:r>
      <w:r w:rsidRPr="00055030">
        <w:rPr>
          <w:rFonts w:ascii="Arial" w:hAnsi="Arial" w:cs="Arial"/>
          <w:i/>
          <w:color w:val="222222"/>
          <w:lang w:val="es-ES"/>
        </w:rPr>
        <w:t xml:space="preserve"> </w:t>
      </w:r>
      <w:r w:rsidRPr="00055030">
        <w:rPr>
          <w:rStyle w:val="hps"/>
          <w:rFonts w:ascii="Arial" w:hAnsi="Arial" w:cs="Arial"/>
          <w:i/>
          <w:color w:val="222222"/>
          <w:lang w:val="es-ES"/>
        </w:rPr>
        <w:t>mediante la verificación</w:t>
      </w:r>
      <w:r w:rsidRPr="00055030">
        <w:rPr>
          <w:rFonts w:ascii="Arial" w:hAnsi="Arial" w:cs="Arial"/>
          <w:i/>
          <w:color w:val="222222"/>
          <w:lang w:val="es-ES"/>
        </w:rPr>
        <w:t xml:space="preserve"> </w:t>
      </w:r>
      <w:r w:rsidRPr="00055030">
        <w:rPr>
          <w:rStyle w:val="hps"/>
          <w:rFonts w:ascii="Arial" w:hAnsi="Arial" w:cs="Arial"/>
          <w:i/>
          <w:color w:val="222222"/>
          <w:lang w:val="es-ES"/>
        </w:rPr>
        <w:t>y prueba de</w:t>
      </w:r>
      <w:r w:rsidRPr="00055030">
        <w:rPr>
          <w:rFonts w:ascii="Arial" w:hAnsi="Arial" w:cs="Arial"/>
          <w:i/>
          <w:color w:val="222222"/>
          <w:lang w:val="es-ES"/>
        </w:rPr>
        <w:t xml:space="preserve"> </w:t>
      </w:r>
      <w:r w:rsidRPr="00055030">
        <w:rPr>
          <w:rStyle w:val="hps"/>
          <w:rFonts w:ascii="Arial" w:hAnsi="Arial" w:cs="Arial"/>
          <w:i/>
          <w:color w:val="222222"/>
          <w:lang w:val="es-ES"/>
        </w:rPr>
        <w:t>productos</w:t>
      </w:r>
      <w:r w:rsidRPr="00055030">
        <w:rPr>
          <w:rFonts w:ascii="Arial" w:hAnsi="Arial" w:cs="Arial"/>
          <w:i/>
          <w:color w:val="222222"/>
          <w:lang w:val="es-ES"/>
        </w:rPr>
        <w:t xml:space="preserve"> </w:t>
      </w:r>
      <w:r w:rsidRPr="00055030">
        <w:rPr>
          <w:rStyle w:val="hps"/>
          <w:rFonts w:ascii="Arial" w:hAnsi="Arial" w:cs="Arial"/>
          <w:i/>
          <w:color w:val="222222"/>
          <w:lang w:val="es-ES"/>
        </w:rPr>
        <w:t>para:</w:t>
      </w:r>
      <w:r w:rsidRPr="00055030">
        <w:rPr>
          <w:rFonts w:ascii="Arial" w:hAnsi="Arial" w:cs="Arial"/>
          <w:i/>
          <w:color w:val="222222"/>
          <w:lang w:val="es-ES"/>
        </w:rPr>
        <w:t xml:space="preserve"> </w:t>
      </w:r>
      <w:r w:rsidRPr="00055030">
        <w:rPr>
          <w:rStyle w:val="hps"/>
          <w:rFonts w:ascii="Arial" w:hAnsi="Arial" w:cs="Arial"/>
          <w:i/>
          <w:color w:val="222222"/>
          <w:lang w:val="es-ES"/>
        </w:rPr>
        <w:t>conformidad con las especificaciones</w:t>
      </w:r>
      <w:r w:rsidRPr="00055030">
        <w:rPr>
          <w:rFonts w:ascii="Arial" w:hAnsi="Arial" w:cs="Arial"/>
          <w:i/>
          <w:color w:val="222222"/>
          <w:lang w:val="es-ES"/>
        </w:rPr>
        <w:t xml:space="preserve"> </w:t>
      </w:r>
      <w:r w:rsidRPr="00055030">
        <w:rPr>
          <w:rStyle w:val="hps"/>
          <w:rFonts w:ascii="Arial" w:hAnsi="Arial" w:cs="Arial"/>
          <w:i/>
          <w:color w:val="222222"/>
          <w:lang w:val="es-ES"/>
        </w:rPr>
        <w:t>WaterSense</w:t>
      </w:r>
      <w:r w:rsidRPr="00055030">
        <w:rPr>
          <w:rFonts w:ascii="Arial" w:hAnsi="Arial" w:cs="Arial"/>
          <w:i/>
          <w:color w:val="222222"/>
          <w:lang w:val="es-ES"/>
        </w:rPr>
        <w:t xml:space="preserve">, la eficiencia, el rendimiento, </w:t>
      </w:r>
      <w:r w:rsidRPr="00055030">
        <w:rPr>
          <w:rStyle w:val="hps"/>
          <w:rFonts w:ascii="Arial" w:hAnsi="Arial" w:cs="Arial"/>
          <w:i/>
          <w:color w:val="222222"/>
          <w:lang w:val="es-ES"/>
        </w:rPr>
        <w:t>el uso</w:t>
      </w:r>
      <w:r w:rsidRPr="00055030">
        <w:rPr>
          <w:rFonts w:ascii="Arial" w:hAnsi="Arial" w:cs="Arial"/>
          <w:i/>
          <w:color w:val="222222"/>
          <w:lang w:val="es-ES"/>
        </w:rPr>
        <w:t xml:space="preserve"> </w:t>
      </w:r>
      <w:r w:rsidRPr="00055030">
        <w:rPr>
          <w:rStyle w:val="hps"/>
          <w:rFonts w:ascii="Arial" w:hAnsi="Arial" w:cs="Arial"/>
          <w:i/>
          <w:color w:val="222222"/>
          <w:lang w:val="es-ES"/>
        </w:rPr>
        <w:t>de etiquetas y</w:t>
      </w:r>
      <w:r w:rsidRPr="00055030">
        <w:rPr>
          <w:rFonts w:ascii="Arial" w:hAnsi="Arial" w:cs="Arial"/>
          <w:i/>
          <w:color w:val="222222"/>
          <w:lang w:val="es-ES"/>
        </w:rPr>
        <w:t xml:space="preserve"> </w:t>
      </w:r>
      <w:r w:rsidRPr="00055030">
        <w:rPr>
          <w:rStyle w:val="hps"/>
          <w:rFonts w:ascii="Arial" w:hAnsi="Arial" w:cs="Arial"/>
          <w:i/>
          <w:color w:val="222222"/>
          <w:lang w:val="es-ES"/>
        </w:rPr>
        <w:t>también llevan a cabo</w:t>
      </w:r>
      <w:r w:rsidRPr="00055030">
        <w:rPr>
          <w:rFonts w:ascii="Arial" w:hAnsi="Arial" w:cs="Arial"/>
          <w:i/>
          <w:color w:val="222222"/>
          <w:lang w:val="es-ES"/>
        </w:rPr>
        <w:t xml:space="preserve"> </w:t>
      </w:r>
      <w:r w:rsidRPr="00055030">
        <w:rPr>
          <w:rStyle w:val="hps"/>
          <w:rFonts w:ascii="Arial" w:hAnsi="Arial" w:cs="Arial"/>
          <w:i/>
          <w:color w:val="222222"/>
          <w:lang w:val="es-ES"/>
        </w:rPr>
        <w:t>la vigilancia</w:t>
      </w:r>
      <w:r w:rsidRPr="00055030">
        <w:rPr>
          <w:rFonts w:ascii="Arial" w:hAnsi="Arial" w:cs="Arial"/>
          <w:i/>
          <w:color w:val="222222"/>
          <w:lang w:val="es-ES"/>
        </w:rPr>
        <w:t xml:space="preserve"> </w:t>
      </w:r>
      <w:r w:rsidRPr="00055030">
        <w:rPr>
          <w:rStyle w:val="hps"/>
          <w:rFonts w:ascii="Arial" w:hAnsi="Arial" w:cs="Arial"/>
          <w:i/>
          <w:color w:val="222222"/>
          <w:lang w:val="es-ES"/>
        </w:rPr>
        <w:t>periódica</w:t>
      </w:r>
      <w:r w:rsidRPr="00055030">
        <w:rPr>
          <w:rFonts w:ascii="Arial" w:hAnsi="Arial" w:cs="Arial"/>
          <w:i/>
          <w:color w:val="222222"/>
          <w:lang w:val="es-ES"/>
        </w:rPr>
        <w:t xml:space="preserve"> </w:t>
      </w:r>
      <w:r w:rsidRPr="00055030">
        <w:rPr>
          <w:rStyle w:val="hps"/>
          <w:rFonts w:ascii="Arial" w:hAnsi="Arial" w:cs="Arial"/>
          <w:i/>
          <w:color w:val="222222"/>
          <w:lang w:val="es-ES"/>
        </w:rPr>
        <w:t>de mercado.</w:t>
      </w:r>
    </w:p>
    <w:p w:rsidR="00721D0F" w:rsidRPr="00E47C7D" w:rsidRDefault="00721D0F" w:rsidP="00721D0F">
      <w:pPr>
        <w:pStyle w:val="ListParagraph"/>
        <w:spacing w:after="0" w:line="240" w:lineRule="auto"/>
        <w:ind w:left="0"/>
        <w:rPr>
          <w:rFonts w:ascii="Arial" w:hAnsi="Arial" w:cs="Arial"/>
        </w:rPr>
      </w:pPr>
    </w:p>
    <w:p w:rsidR="009E5ABE" w:rsidRPr="00E47C7D" w:rsidRDefault="009E5ABE" w:rsidP="00DF450D">
      <w:pPr>
        <w:rPr>
          <w:rFonts w:ascii="Arial" w:hAnsi="Arial" w:cs="Arial"/>
          <w:b/>
          <w:sz w:val="22"/>
          <w:szCs w:val="22"/>
        </w:rPr>
      </w:pPr>
      <w:r w:rsidRPr="00E47C7D">
        <w:rPr>
          <w:rFonts w:ascii="Arial" w:hAnsi="Arial" w:cs="Arial"/>
          <w:b/>
          <w:sz w:val="22"/>
          <w:szCs w:val="22"/>
        </w:rPr>
        <w:t>Low-water landscaping (xeriscaping)</w:t>
      </w:r>
      <w:r w:rsidR="00055030">
        <w:rPr>
          <w:rFonts w:ascii="Arial" w:hAnsi="Arial" w:cs="Arial"/>
          <w:b/>
          <w:sz w:val="22"/>
          <w:szCs w:val="22"/>
        </w:rPr>
        <w:t xml:space="preserve"> </w:t>
      </w:r>
      <w:r w:rsidR="00055030" w:rsidRPr="00055030">
        <w:rPr>
          <w:rFonts w:ascii="Arial" w:hAnsi="Arial" w:cs="Arial"/>
          <w:i/>
          <w:sz w:val="22"/>
          <w:szCs w:val="22"/>
        </w:rPr>
        <w:t xml:space="preserve">/ </w:t>
      </w:r>
      <w:r w:rsidR="00055030" w:rsidRPr="00055030">
        <w:rPr>
          <w:rStyle w:val="hps"/>
          <w:rFonts w:ascii="Arial" w:hAnsi="Arial" w:cs="Arial"/>
          <w:i/>
          <w:color w:val="222222"/>
          <w:lang w:val="es-ES"/>
        </w:rPr>
        <w:t>paisaje</w:t>
      </w:r>
      <w:r w:rsidR="00055030" w:rsidRPr="00055030">
        <w:rPr>
          <w:rFonts w:ascii="Arial" w:hAnsi="Arial" w:cs="Arial"/>
          <w:i/>
          <w:color w:val="222222"/>
          <w:lang w:val="es-ES"/>
        </w:rPr>
        <w:t xml:space="preserve"> </w:t>
      </w:r>
      <w:r w:rsidR="00055030" w:rsidRPr="00055030">
        <w:rPr>
          <w:rStyle w:val="hps"/>
          <w:rFonts w:ascii="Arial" w:hAnsi="Arial" w:cs="Arial"/>
          <w:i/>
          <w:color w:val="222222"/>
          <w:lang w:val="es-ES"/>
        </w:rPr>
        <w:t>usando</w:t>
      </w:r>
      <w:r w:rsidR="00055030" w:rsidRPr="00055030">
        <w:rPr>
          <w:rFonts w:ascii="Arial" w:hAnsi="Arial" w:cs="Arial"/>
          <w:i/>
          <w:color w:val="222222"/>
          <w:lang w:val="es-ES"/>
        </w:rPr>
        <w:t xml:space="preserve"> </w:t>
      </w:r>
      <w:r w:rsidR="00055030" w:rsidRPr="00055030">
        <w:rPr>
          <w:rStyle w:val="hps"/>
          <w:rFonts w:ascii="Arial" w:hAnsi="Arial" w:cs="Arial"/>
          <w:i/>
          <w:color w:val="222222"/>
          <w:lang w:val="es-ES"/>
        </w:rPr>
        <w:t>una pequeña cantidad de</w:t>
      </w:r>
      <w:r w:rsidR="00055030" w:rsidRPr="00055030">
        <w:rPr>
          <w:rFonts w:ascii="Arial" w:hAnsi="Arial" w:cs="Arial"/>
          <w:i/>
          <w:color w:val="222222"/>
          <w:lang w:val="es-ES"/>
        </w:rPr>
        <w:t xml:space="preserve"> </w:t>
      </w:r>
      <w:r w:rsidR="00055030" w:rsidRPr="00055030">
        <w:rPr>
          <w:rStyle w:val="hps"/>
          <w:rFonts w:ascii="Arial" w:hAnsi="Arial" w:cs="Arial"/>
          <w:i/>
          <w:color w:val="222222"/>
          <w:lang w:val="es-ES"/>
        </w:rPr>
        <w:t>agua (</w:t>
      </w:r>
      <w:r w:rsidR="00055030" w:rsidRPr="00055030">
        <w:rPr>
          <w:rFonts w:ascii="Arial" w:hAnsi="Arial" w:cs="Arial"/>
          <w:i/>
          <w:color w:val="222222"/>
          <w:lang w:val="es-ES"/>
        </w:rPr>
        <w:t>xerojardinería)</w:t>
      </w:r>
    </w:p>
    <w:p w:rsidR="009E5ABE" w:rsidRPr="00E47C7D" w:rsidRDefault="009E5ABE" w:rsidP="00DF450D">
      <w:pPr>
        <w:rPr>
          <w:rFonts w:ascii="Arial" w:hAnsi="Arial" w:cs="Arial"/>
          <w:sz w:val="22"/>
          <w:szCs w:val="22"/>
        </w:rPr>
      </w:pPr>
      <w:r w:rsidRPr="00E47C7D">
        <w:rPr>
          <w:rFonts w:ascii="Arial" w:hAnsi="Arial" w:cs="Arial"/>
          <w:sz w:val="22"/>
          <w:szCs w:val="22"/>
        </w:rPr>
        <w:t xml:space="preserve">Santa Fe’s arid climate limits which plants thrive here, especially if you don’t want to use precious tap water to keep it hydrated.  Information on landscape materials that can survive and thrive under natural conditions in Santa Fe is available at: </w:t>
      </w:r>
      <w:hyperlink r:id="rId28" w:history="1">
        <w:r w:rsidR="00E47C7D" w:rsidRPr="00E47C7D">
          <w:rPr>
            <w:rStyle w:val="Hyperlink"/>
            <w:rFonts w:ascii="Arial" w:hAnsi="Arial" w:cs="Arial"/>
            <w:sz w:val="22"/>
            <w:szCs w:val="22"/>
          </w:rPr>
          <w:t>http://www.xericenter.com/main.php</w:t>
        </w:r>
      </w:hyperlink>
    </w:p>
    <w:p w:rsidR="00287435" w:rsidRPr="00E47C7D" w:rsidRDefault="00287435">
      <w:pPr>
        <w:suppressAutoHyphens w:val="0"/>
        <w:rPr>
          <w:rFonts w:ascii="Arial" w:hAnsi="Arial" w:cs="Arial"/>
          <w:b/>
          <w:color w:val="auto"/>
          <w:sz w:val="22"/>
          <w:szCs w:val="22"/>
        </w:rPr>
      </w:pPr>
    </w:p>
    <w:p w:rsidR="00E47C7D" w:rsidRPr="00055030" w:rsidRDefault="00E47C7D">
      <w:pPr>
        <w:suppressAutoHyphens w:val="0"/>
        <w:rPr>
          <w:rStyle w:val="hps"/>
          <w:rFonts w:ascii="Arial" w:hAnsi="Arial" w:cs="Arial"/>
          <w:i/>
          <w:color w:val="222222"/>
          <w:sz w:val="22"/>
          <w:szCs w:val="22"/>
          <w:lang w:val="es-ES"/>
        </w:rPr>
      </w:pPr>
      <w:r w:rsidRPr="00055030">
        <w:rPr>
          <w:rStyle w:val="hps"/>
          <w:rFonts w:ascii="Arial" w:hAnsi="Arial" w:cs="Arial"/>
          <w:i/>
          <w:color w:val="222222"/>
          <w:sz w:val="22"/>
          <w:szCs w:val="22"/>
          <w:lang w:val="es-ES"/>
        </w:rPr>
        <w:t>Límites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de clima árido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de Santa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Fe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el cual las plantas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crecen</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aquí, especialmente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si usted no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desea utilizar</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el agua del grifo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precioso para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mantenerlo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hidratado</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Información sobre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los materiales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del paisaje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que pueden sobrevivir</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y prosperar</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en condiciones naturales</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en Santa</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Fe</w:t>
      </w:r>
      <w:r w:rsidRPr="00055030">
        <w:rPr>
          <w:rFonts w:ascii="Arial" w:hAnsi="Arial" w:cs="Arial"/>
          <w:i/>
          <w:color w:val="222222"/>
          <w:sz w:val="22"/>
          <w:szCs w:val="22"/>
          <w:lang w:val="es-ES"/>
        </w:rPr>
        <w:t xml:space="preserve"> </w:t>
      </w:r>
      <w:r w:rsidRPr="00055030">
        <w:rPr>
          <w:rStyle w:val="hps"/>
          <w:rFonts w:ascii="Arial" w:hAnsi="Arial" w:cs="Arial"/>
          <w:i/>
          <w:color w:val="222222"/>
          <w:sz w:val="22"/>
          <w:szCs w:val="22"/>
          <w:lang w:val="es-ES"/>
        </w:rPr>
        <w:t>está disponible en:</w:t>
      </w:r>
      <w:r w:rsidRPr="00055030">
        <w:rPr>
          <w:rFonts w:ascii="Arial" w:hAnsi="Arial" w:cs="Arial"/>
          <w:i/>
          <w:color w:val="222222"/>
          <w:sz w:val="22"/>
          <w:szCs w:val="22"/>
          <w:lang w:val="es-ES"/>
        </w:rPr>
        <w:t xml:space="preserve"> </w:t>
      </w:r>
      <w:hyperlink r:id="rId29" w:history="1">
        <w:r w:rsidRPr="00055030">
          <w:rPr>
            <w:rStyle w:val="Hyperlink"/>
            <w:rFonts w:ascii="Arial" w:hAnsi="Arial" w:cs="Arial"/>
            <w:i/>
            <w:sz w:val="22"/>
            <w:szCs w:val="22"/>
            <w:lang w:val="es-ES"/>
          </w:rPr>
          <w:t>http://www.xericenter.com/main.php</w:t>
        </w:r>
      </w:hyperlink>
    </w:p>
    <w:p w:rsidR="00E47C7D" w:rsidRDefault="00E47C7D">
      <w:pPr>
        <w:suppressAutoHyphens w:val="0"/>
        <w:rPr>
          <w:rFonts w:ascii="Arial" w:hAnsi="Arial" w:cs="Arial"/>
          <w:b/>
          <w:color w:val="auto"/>
          <w:sz w:val="32"/>
          <w:szCs w:val="32"/>
        </w:rPr>
      </w:pPr>
    </w:p>
    <w:p w:rsidR="00DF450D" w:rsidRDefault="00DF450D">
      <w:pPr>
        <w:suppressAutoHyphens w:val="0"/>
        <w:rPr>
          <w:rFonts w:ascii="Arial" w:hAnsi="Arial" w:cs="Arial"/>
          <w:b/>
          <w:color w:val="auto"/>
          <w:sz w:val="32"/>
          <w:szCs w:val="32"/>
        </w:rPr>
      </w:pPr>
      <w:bookmarkStart w:id="8" w:name="_Toc385510537"/>
      <w:bookmarkEnd w:id="7"/>
      <w:r>
        <w:rPr>
          <w:color w:val="auto"/>
          <w:szCs w:val="32"/>
        </w:rPr>
        <w:br w:type="page"/>
      </w:r>
    </w:p>
    <w:p w:rsidR="00287435" w:rsidRPr="00287435" w:rsidRDefault="00EA1D46" w:rsidP="00287435">
      <w:pPr>
        <w:pStyle w:val="Heading1A"/>
        <w:numPr>
          <w:ilvl w:val="0"/>
          <w:numId w:val="0"/>
        </w:numPr>
        <w:spacing w:after="120"/>
        <w:rPr>
          <w:color w:val="auto"/>
          <w:sz w:val="22"/>
          <w:szCs w:val="22"/>
        </w:rPr>
      </w:pPr>
      <w:r w:rsidRPr="00287435">
        <w:rPr>
          <w:color w:val="auto"/>
          <w:szCs w:val="32"/>
        </w:rPr>
        <w:lastRenderedPageBreak/>
        <w:t xml:space="preserve">Keep Your </w:t>
      </w:r>
      <w:r w:rsidR="0020473D" w:rsidRPr="00287435">
        <w:rPr>
          <w:color w:val="auto"/>
          <w:szCs w:val="32"/>
        </w:rPr>
        <w:t>“</w:t>
      </w:r>
      <w:r w:rsidRPr="00287435">
        <w:rPr>
          <w:color w:val="auto"/>
          <w:szCs w:val="32"/>
        </w:rPr>
        <w:t>Green Built Home</w:t>
      </w:r>
      <w:r w:rsidR="0020473D" w:rsidRPr="00287435">
        <w:rPr>
          <w:color w:val="auto"/>
          <w:szCs w:val="32"/>
        </w:rPr>
        <w:t>”</w:t>
      </w:r>
      <w:r w:rsidRPr="00287435">
        <w:rPr>
          <w:color w:val="auto"/>
          <w:szCs w:val="32"/>
        </w:rPr>
        <w:t xml:space="preserve"> Green</w:t>
      </w:r>
      <w:bookmarkEnd w:id="8"/>
      <w:r w:rsidR="00287435" w:rsidRPr="00287435">
        <w:rPr>
          <w:color w:val="auto"/>
          <w:szCs w:val="32"/>
        </w:rPr>
        <w:t xml:space="preserve"> / </w:t>
      </w:r>
      <w:r w:rsidR="00287435" w:rsidRPr="009A5D86">
        <w:rPr>
          <w:rStyle w:val="hps"/>
          <w:i/>
          <w:color w:val="auto"/>
          <w:lang w:val="es-ES"/>
        </w:rPr>
        <w:t>Mantenga su</w:t>
      </w:r>
      <w:r w:rsidR="00287435" w:rsidRPr="009A5D86">
        <w:rPr>
          <w:rStyle w:val="shorttext"/>
          <w:i/>
          <w:color w:val="auto"/>
          <w:lang w:val="es-ES"/>
        </w:rPr>
        <w:t xml:space="preserve"> </w:t>
      </w:r>
      <w:r w:rsidR="00287435" w:rsidRPr="009A5D86">
        <w:rPr>
          <w:rStyle w:val="hps"/>
          <w:i/>
          <w:color w:val="auto"/>
          <w:lang w:val="es-ES"/>
        </w:rPr>
        <w:t>"Hogar</w:t>
      </w:r>
      <w:r w:rsidR="00287435" w:rsidRPr="009A5D86">
        <w:rPr>
          <w:i/>
          <w:color w:val="auto"/>
          <w:lang w:val="es-ES"/>
        </w:rPr>
        <w:t xml:space="preserve"> de Alto Rendimiento</w:t>
      </w:r>
      <w:r w:rsidR="00287435" w:rsidRPr="009A5D86">
        <w:rPr>
          <w:rStyle w:val="hps"/>
          <w:i/>
          <w:color w:val="auto"/>
          <w:lang w:val="es-ES"/>
        </w:rPr>
        <w:t>"</w:t>
      </w:r>
      <w:r w:rsidR="00287435" w:rsidRPr="009A5D86">
        <w:rPr>
          <w:rStyle w:val="shorttext"/>
          <w:i/>
          <w:color w:val="auto"/>
          <w:lang w:val="es-ES"/>
        </w:rPr>
        <w:t xml:space="preserve"> </w:t>
      </w:r>
      <w:r w:rsidR="00287435" w:rsidRPr="009A5D86">
        <w:rPr>
          <w:rStyle w:val="hps"/>
          <w:i/>
          <w:color w:val="auto"/>
          <w:lang w:val="es-ES"/>
        </w:rPr>
        <w:t>Verde</w:t>
      </w:r>
      <w:r w:rsidR="00287435" w:rsidRPr="009A5D86">
        <w:rPr>
          <w:i/>
          <w:color w:val="auto"/>
          <w:sz w:val="22"/>
          <w:szCs w:val="22"/>
        </w:rPr>
        <w:t xml:space="preserve"> </w:t>
      </w:r>
    </w:p>
    <w:p w:rsidR="006B6635" w:rsidRPr="00B07360" w:rsidRDefault="00EA1D46" w:rsidP="00287435">
      <w:pPr>
        <w:pStyle w:val="Heading1A"/>
        <w:numPr>
          <w:ilvl w:val="0"/>
          <w:numId w:val="0"/>
        </w:numPr>
        <w:spacing w:after="120"/>
        <w:rPr>
          <w:rStyle w:val="apple-style-span"/>
          <w:color w:val="auto"/>
          <w:sz w:val="22"/>
          <w:szCs w:val="22"/>
        </w:rPr>
      </w:pPr>
      <w:r w:rsidRPr="00B07360">
        <w:rPr>
          <w:color w:val="auto"/>
          <w:sz w:val="22"/>
          <w:szCs w:val="22"/>
        </w:rPr>
        <w:t>Your Green Built Home depends on you to maintain and operate your home</w:t>
      </w:r>
      <w:r w:rsidR="0020473D" w:rsidRPr="00B07360">
        <w:rPr>
          <w:color w:val="auto"/>
          <w:sz w:val="22"/>
          <w:szCs w:val="22"/>
        </w:rPr>
        <w:t>,</w:t>
      </w:r>
      <w:r w:rsidRPr="00B07360">
        <w:rPr>
          <w:color w:val="auto"/>
          <w:sz w:val="22"/>
          <w:szCs w:val="22"/>
        </w:rPr>
        <w:t xml:space="preserve"> and keep it green.  Your home is made up of various systems that </w:t>
      </w:r>
      <w:r w:rsidR="0020473D" w:rsidRPr="00B07360">
        <w:rPr>
          <w:color w:val="auto"/>
          <w:sz w:val="22"/>
          <w:szCs w:val="22"/>
        </w:rPr>
        <w:t>work together to provide you</w:t>
      </w:r>
      <w:r w:rsidRPr="00B07360">
        <w:rPr>
          <w:color w:val="auto"/>
          <w:sz w:val="22"/>
          <w:szCs w:val="22"/>
        </w:rPr>
        <w:t xml:space="preserve"> protection from weather and create a comfortable indoor environment.  R</w:t>
      </w:r>
      <w:r w:rsidRPr="00B07360">
        <w:rPr>
          <w:rStyle w:val="apple-style-span"/>
          <w:color w:val="auto"/>
          <w:sz w:val="22"/>
          <w:szCs w:val="22"/>
        </w:rPr>
        <w:t>egular maintenance is necessary to maintain its value and ensure it will provide a comfortable, safe shelter for you and your family for a long time.    Here is a partial list of items to do.</w:t>
      </w:r>
    </w:p>
    <w:p w:rsidR="00B07360" w:rsidRPr="009A5D86" w:rsidRDefault="00B07360" w:rsidP="00B07360">
      <w:pPr>
        <w:pStyle w:val="Heading1A"/>
        <w:numPr>
          <w:ilvl w:val="0"/>
          <w:numId w:val="0"/>
        </w:numPr>
        <w:spacing w:after="120"/>
        <w:rPr>
          <w:i/>
          <w:color w:val="auto"/>
          <w:sz w:val="22"/>
          <w:szCs w:val="22"/>
        </w:rPr>
      </w:pPr>
      <w:r w:rsidRPr="009A5D86">
        <w:rPr>
          <w:rStyle w:val="hps"/>
          <w:i/>
          <w:color w:val="auto"/>
          <w:sz w:val="22"/>
          <w:szCs w:val="22"/>
          <w:lang w:val="es-ES"/>
        </w:rPr>
        <w:t>Su</w:t>
      </w:r>
      <w:r w:rsidRPr="009A5D86">
        <w:rPr>
          <w:rStyle w:val="shorttext"/>
          <w:i/>
          <w:color w:val="auto"/>
          <w:sz w:val="22"/>
          <w:szCs w:val="22"/>
          <w:lang w:val="es-ES"/>
        </w:rPr>
        <w:t xml:space="preserve"> h</w:t>
      </w:r>
      <w:r w:rsidRPr="009A5D86">
        <w:rPr>
          <w:rStyle w:val="hps"/>
          <w:i/>
          <w:color w:val="auto"/>
          <w:sz w:val="22"/>
          <w:szCs w:val="22"/>
          <w:lang w:val="es-ES"/>
        </w:rPr>
        <w:t>ogar</w:t>
      </w:r>
      <w:r w:rsidRPr="009A5D86">
        <w:rPr>
          <w:i/>
          <w:color w:val="auto"/>
          <w:sz w:val="22"/>
          <w:szCs w:val="22"/>
          <w:lang w:val="es-ES"/>
        </w:rPr>
        <w:t xml:space="preserve"> de alto rendimiento</w:t>
      </w:r>
      <w:r w:rsidRPr="009A5D86">
        <w:rPr>
          <w:rStyle w:val="hps"/>
          <w:i/>
          <w:color w:val="222222"/>
          <w:sz w:val="22"/>
          <w:szCs w:val="22"/>
          <w:lang w:val="es-ES"/>
        </w:rPr>
        <w:t xml:space="preserve"> depende de usted</w:t>
      </w:r>
      <w:r w:rsidRPr="009A5D86">
        <w:rPr>
          <w:i/>
          <w:color w:val="222222"/>
          <w:sz w:val="22"/>
          <w:szCs w:val="22"/>
          <w:lang w:val="es-ES"/>
        </w:rPr>
        <w:t xml:space="preserve"> </w:t>
      </w:r>
      <w:r w:rsidRPr="009A5D86">
        <w:rPr>
          <w:rStyle w:val="hps"/>
          <w:i/>
          <w:color w:val="222222"/>
          <w:sz w:val="22"/>
          <w:szCs w:val="22"/>
          <w:lang w:val="es-ES"/>
        </w:rPr>
        <w:t>para mantener y operar</w:t>
      </w:r>
      <w:r w:rsidRPr="009A5D86">
        <w:rPr>
          <w:i/>
          <w:color w:val="222222"/>
          <w:sz w:val="22"/>
          <w:szCs w:val="22"/>
          <w:lang w:val="es-ES"/>
        </w:rPr>
        <w:t xml:space="preserve"> </w:t>
      </w:r>
      <w:r w:rsidRPr="009A5D86">
        <w:rPr>
          <w:rStyle w:val="hps"/>
          <w:i/>
          <w:color w:val="222222"/>
          <w:sz w:val="22"/>
          <w:szCs w:val="22"/>
          <w:lang w:val="es-ES"/>
        </w:rPr>
        <w:t>su casa</w:t>
      </w:r>
      <w:r w:rsidRPr="009A5D86">
        <w:rPr>
          <w:i/>
          <w:color w:val="222222"/>
          <w:sz w:val="22"/>
          <w:szCs w:val="22"/>
          <w:lang w:val="es-ES"/>
        </w:rPr>
        <w:t xml:space="preserve">, </w:t>
      </w:r>
      <w:r w:rsidRPr="009A5D86">
        <w:rPr>
          <w:rStyle w:val="hps"/>
          <w:i/>
          <w:color w:val="222222"/>
          <w:sz w:val="22"/>
          <w:szCs w:val="22"/>
          <w:lang w:val="es-ES"/>
        </w:rPr>
        <w:t>y mantenerlo</w:t>
      </w:r>
      <w:r w:rsidRPr="009A5D86">
        <w:rPr>
          <w:i/>
          <w:color w:val="222222"/>
          <w:sz w:val="22"/>
          <w:szCs w:val="22"/>
          <w:lang w:val="es-ES"/>
        </w:rPr>
        <w:t xml:space="preserve"> </w:t>
      </w:r>
      <w:r w:rsidRPr="009A5D86">
        <w:rPr>
          <w:rStyle w:val="hps"/>
          <w:i/>
          <w:color w:val="222222"/>
          <w:sz w:val="22"/>
          <w:szCs w:val="22"/>
          <w:lang w:val="es-ES"/>
        </w:rPr>
        <w:t>verde.</w:t>
      </w:r>
      <w:r w:rsidRPr="009A5D86">
        <w:rPr>
          <w:i/>
          <w:color w:val="222222"/>
          <w:sz w:val="22"/>
          <w:szCs w:val="22"/>
          <w:lang w:val="es-ES"/>
        </w:rPr>
        <w:t xml:space="preserve"> </w:t>
      </w:r>
      <w:r w:rsidRPr="009A5D86">
        <w:rPr>
          <w:rStyle w:val="hps"/>
          <w:i/>
          <w:color w:val="222222"/>
          <w:sz w:val="22"/>
          <w:szCs w:val="22"/>
          <w:lang w:val="es-ES"/>
        </w:rPr>
        <w:t>Su casa</w:t>
      </w:r>
      <w:r w:rsidRPr="009A5D86">
        <w:rPr>
          <w:i/>
          <w:color w:val="222222"/>
          <w:sz w:val="22"/>
          <w:szCs w:val="22"/>
          <w:lang w:val="es-ES"/>
        </w:rPr>
        <w:t xml:space="preserve"> </w:t>
      </w:r>
      <w:r w:rsidRPr="009A5D86">
        <w:rPr>
          <w:rStyle w:val="hps"/>
          <w:i/>
          <w:color w:val="222222"/>
          <w:sz w:val="22"/>
          <w:szCs w:val="22"/>
          <w:lang w:val="es-ES"/>
        </w:rPr>
        <w:t>se compone de</w:t>
      </w:r>
      <w:r w:rsidRPr="009A5D86">
        <w:rPr>
          <w:i/>
          <w:color w:val="222222"/>
          <w:sz w:val="22"/>
          <w:szCs w:val="22"/>
          <w:lang w:val="es-ES"/>
        </w:rPr>
        <w:t xml:space="preserve"> </w:t>
      </w:r>
      <w:r w:rsidRPr="009A5D86">
        <w:rPr>
          <w:rStyle w:val="hps"/>
          <w:i/>
          <w:color w:val="222222"/>
          <w:sz w:val="22"/>
          <w:szCs w:val="22"/>
          <w:lang w:val="es-ES"/>
        </w:rPr>
        <w:t>varios sistemas</w:t>
      </w:r>
      <w:r w:rsidRPr="009A5D86">
        <w:rPr>
          <w:i/>
          <w:color w:val="222222"/>
          <w:sz w:val="22"/>
          <w:szCs w:val="22"/>
          <w:lang w:val="es-ES"/>
        </w:rPr>
        <w:t xml:space="preserve"> </w:t>
      </w:r>
      <w:r w:rsidRPr="009A5D86">
        <w:rPr>
          <w:rStyle w:val="hps"/>
          <w:i/>
          <w:color w:val="222222"/>
          <w:sz w:val="22"/>
          <w:szCs w:val="22"/>
          <w:lang w:val="es-ES"/>
        </w:rPr>
        <w:t>que trabajan juntos para</w:t>
      </w:r>
      <w:r w:rsidRPr="009A5D86">
        <w:rPr>
          <w:i/>
          <w:color w:val="222222"/>
          <w:sz w:val="22"/>
          <w:szCs w:val="22"/>
          <w:lang w:val="es-ES"/>
        </w:rPr>
        <w:t xml:space="preserve"> </w:t>
      </w:r>
      <w:r w:rsidRPr="009A5D86">
        <w:rPr>
          <w:rStyle w:val="hps"/>
          <w:i/>
          <w:color w:val="222222"/>
          <w:sz w:val="22"/>
          <w:szCs w:val="22"/>
          <w:lang w:val="es-ES"/>
        </w:rPr>
        <w:t>proporcionar</w:t>
      </w:r>
      <w:r w:rsidRPr="009A5D86">
        <w:rPr>
          <w:i/>
          <w:color w:val="222222"/>
          <w:sz w:val="22"/>
          <w:szCs w:val="22"/>
          <w:lang w:val="es-ES"/>
        </w:rPr>
        <w:t xml:space="preserve"> </w:t>
      </w:r>
      <w:r w:rsidRPr="009A5D86">
        <w:rPr>
          <w:rStyle w:val="hps"/>
          <w:i/>
          <w:color w:val="222222"/>
          <w:sz w:val="22"/>
          <w:szCs w:val="22"/>
          <w:lang w:val="es-ES"/>
        </w:rPr>
        <w:t>protección contra el tiempo</w:t>
      </w:r>
      <w:r w:rsidRPr="009A5D86">
        <w:rPr>
          <w:i/>
          <w:color w:val="222222"/>
          <w:sz w:val="22"/>
          <w:szCs w:val="22"/>
          <w:lang w:val="es-ES"/>
        </w:rPr>
        <w:t xml:space="preserve"> </w:t>
      </w:r>
      <w:r w:rsidRPr="009A5D86">
        <w:rPr>
          <w:rStyle w:val="hps"/>
          <w:i/>
          <w:color w:val="222222"/>
          <w:sz w:val="22"/>
          <w:szCs w:val="22"/>
          <w:lang w:val="es-ES"/>
        </w:rPr>
        <w:t>y crear un</w:t>
      </w:r>
      <w:r w:rsidRPr="009A5D86">
        <w:rPr>
          <w:i/>
          <w:color w:val="222222"/>
          <w:sz w:val="22"/>
          <w:szCs w:val="22"/>
          <w:lang w:val="es-ES"/>
        </w:rPr>
        <w:t xml:space="preserve"> </w:t>
      </w:r>
      <w:r w:rsidRPr="009A5D86">
        <w:rPr>
          <w:rStyle w:val="hps"/>
          <w:i/>
          <w:color w:val="222222"/>
          <w:sz w:val="22"/>
          <w:szCs w:val="22"/>
          <w:lang w:val="es-ES"/>
        </w:rPr>
        <w:t>ambiente interior</w:t>
      </w:r>
      <w:r w:rsidRPr="009A5D86">
        <w:rPr>
          <w:i/>
          <w:color w:val="222222"/>
          <w:sz w:val="22"/>
          <w:szCs w:val="22"/>
          <w:lang w:val="es-ES"/>
        </w:rPr>
        <w:t xml:space="preserve"> </w:t>
      </w:r>
      <w:r w:rsidRPr="009A5D86">
        <w:rPr>
          <w:rStyle w:val="hps"/>
          <w:i/>
          <w:color w:val="222222"/>
          <w:sz w:val="22"/>
          <w:szCs w:val="22"/>
          <w:lang w:val="es-ES"/>
        </w:rPr>
        <w:t>confortable.</w:t>
      </w:r>
      <w:r w:rsidRPr="009A5D86">
        <w:rPr>
          <w:i/>
          <w:color w:val="222222"/>
          <w:sz w:val="22"/>
          <w:szCs w:val="22"/>
          <w:lang w:val="es-ES"/>
        </w:rPr>
        <w:t xml:space="preserve"> </w:t>
      </w:r>
      <w:r w:rsidRPr="009A5D86">
        <w:rPr>
          <w:rStyle w:val="hps"/>
          <w:i/>
          <w:color w:val="222222"/>
          <w:sz w:val="22"/>
          <w:szCs w:val="22"/>
          <w:lang w:val="es-ES"/>
        </w:rPr>
        <w:t>El mantenimiento regular es</w:t>
      </w:r>
      <w:r w:rsidRPr="009A5D86">
        <w:rPr>
          <w:i/>
          <w:color w:val="222222"/>
          <w:sz w:val="22"/>
          <w:szCs w:val="22"/>
          <w:lang w:val="es-ES"/>
        </w:rPr>
        <w:t xml:space="preserve"> </w:t>
      </w:r>
      <w:r w:rsidRPr="009A5D86">
        <w:rPr>
          <w:rStyle w:val="hps"/>
          <w:i/>
          <w:color w:val="222222"/>
          <w:sz w:val="22"/>
          <w:szCs w:val="22"/>
          <w:lang w:val="es-ES"/>
        </w:rPr>
        <w:t>necesario para mantener</w:t>
      </w:r>
      <w:r w:rsidRPr="009A5D86">
        <w:rPr>
          <w:i/>
          <w:color w:val="222222"/>
          <w:sz w:val="22"/>
          <w:szCs w:val="22"/>
          <w:lang w:val="es-ES"/>
        </w:rPr>
        <w:t xml:space="preserve"> </w:t>
      </w:r>
      <w:r w:rsidRPr="009A5D86">
        <w:rPr>
          <w:rStyle w:val="hps"/>
          <w:i/>
          <w:color w:val="222222"/>
          <w:sz w:val="22"/>
          <w:szCs w:val="22"/>
          <w:lang w:val="es-ES"/>
        </w:rPr>
        <w:t>su valor y</w:t>
      </w:r>
      <w:r w:rsidRPr="009A5D86">
        <w:rPr>
          <w:i/>
          <w:color w:val="222222"/>
          <w:sz w:val="22"/>
          <w:szCs w:val="22"/>
          <w:lang w:val="es-ES"/>
        </w:rPr>
        <w:t xml:space="preserve"> </w:t>
      </w:r>
      <w:r w:rsidRPr="009A5D86">
        <w:rPr>
          <w:rStyle w:val="hps"/>
          <w:i/>
          <w:color w:val="222222"/>
          <w:sz w:val="22"/>
          <w:szCs w:val="22"/>
          <w:lang w:val="es-ES"/>
        </w:rPr>
        <w:t>asegurar</w:t>
      </w:r>
      <w:r w:rsidRPr="009A5D86">
        <w:rPr>
          <w:i/>
          <w:color w:val="222222"/>
          <w:sz w:val="22"/>
          <w:szCs w:val="22"/>
          <w:lang w:val="es-ES"/>
        </w:rPr>
        <w:t xml:space="preserve"> </w:t>
      </w:r>
      <w:r w:rsidRPr="009A5D86">
        <w:rPr>
          <w:rStyle w:val="hps"/>
          <w:i/>
          <w:color w:val="222222"/>
          <w:sz w:val="22"/>
          <w:szCs w:val="22"/>
          <w:lang w:val="es-ES"/>
        </w:rPr>
        <w:t>que proporcionará</w:t>
      </w:r>
      <w:r w:rsidRPr="009A5D86">
        <w:rPr>
          <w:i/>
          <w:color w:val="222222"/>
          <w:sz w:val="22"/>
          <w:szCs w:val="22"/>
          <w:lang w:val="es-ES"/>
        </w:rPr>
        <w:t xml:space="preserve"> </w:t>
      </w:r>
      <w:r w:rsidRPr="009A5D86">
        <w:rPr>
          <w:rStyle w:val="hps"/>
          <w:i/>
          <w:color w:val="222222"/>
          <w:sz w:val="22"/>
          <w:szCs w:val="22"/>
          <w:lang w:val="es-ES"/>
        </w:rPr>
        <w:t>un refugio</w:t>
      </w:r>
      <w:r w:rsidRPr="009A5D86">
        <w:rPr>
          <w:i/>
          <w:color w:val="222222"/>
          <w:sz w:val="22"/>
          <w:szCs w:val="22"/>
          <w:lang w:val="es-ES"/>
        </w:rPr>
        <w:t xml:space="preserve"> </w:t>
      </w:r>
      <w:r w:rsidRPr="009A5D86">
        <w:rPr>
          <w:rStyle w:val="hps"/>
          <w:i/>
          <w:color w:val="222222"/>
          <w:sz w:val="22"/>
          <w:szCs w:val="22"/>
          <w:lang w:val="es-ES"/>
        </w:rPr>
        <w:t>cómodo</w:t>
      </w:r>
      <w:r w:rsidRPr="009A5D86">
        <w:rPr>
          <w:i/>
          <w:color w:val="222222"/>
          <w:sz w:val="22"/>
          <w:szCs w:val="22"/>
          <w:lang w:val="es-ES"/>
        </w:rPr>
        <w:t xml:space="preserve"> </w:t>
      </w:r>
      <w:r w:rsidRPr="009A5D86">
        <w:rPr>
          <w:rStyle w:val="hps"/>
          <w:i/>
          <w:color w:val="222222"/>
          <w:sz w:val="22"/>
          <w:szCs w:val="22"/>
          <w:lang w:val="es-ES"/>
        </w:rPr>
        <w:t>y seguro para</w:t>
      </w:r>
      <w:r w:rsidRPr="009A5D86">
        <w:rPr>
          <w:i/>
          <w:color w:val="222222"/>
          <w:sz w:val="22"/>
          <w:szCs w:val="22"/>
          <w:lang w:val="es-ES"/>
        </w:rPr>
        <w:t xml:space="preserve"> </w:t>
      </w:r>
      <w:r w:rsidRPr="009A5D86">
        <w:rPr>
          <w:rStyle w:val="hps"/>
          <w:i/>
          <w:color w:val="222222"/>
          <w:sz w:val="22"/>
          <w:szCs w:val="22"/>
          <w:lang w:val="es-ES"/>
        </w:rPr>
        <w:t>usted y su familia</w:t>
      </w:r>
      <w:r w:rsidRPr="009A5D86">
        <w:rPr>
          <w:i/>
          <w:color w:val="222222"/>
          <w:sz w:val="22"/>
          <w:szCs w:val="22"/>
          <w:lang w:val="es-ES"/>
        </w:rPr>
        <w:t xml:space="preserve"> </w:t>
      </w:r>
      <w:r w:rsidRPr="009A5D86">
        <w:rPr>
          <w:rStyle w:val="hps"/>
          <w:i/>
          <w:color w:val="222222"/>
          <w:sz w:val="22"/>
          <w:szCs w:val="22"/>
          <w:lang w:val="es-ES"/>
        </w:rPr>
        <w:t>durante mucho tiempo</w:t>
      </w:r>
      <w:r w:rsidRPr="009A5D86">
        <w:rPr>
          <w:i/>
          <w:color w:val="222222"/>
          <w:sz w:val="22"/>
          <w:szCs w:val="22"/>
          <w:lang w:val="es-ES"/>
        </w:rPr>
        <w:t xml:space="preserve">. </w:t>
      </w:r>
      <w:r w:rsidRPr="009A5D86">
        <w:rPr>
          <w:rStyle w:val="hps"/>
          <w:i/>
          <w:color w:val="222222"/>
          <w:sz w:val="22"/>
          <w:szCs w:val="22"/>
          <w:lang w:val="es-ES"/>
        </w:rPr>
        <w:t>Aquí está una</w:t>
      </w:r>
      <w:r w:rsidRPr="009A5D86">
        <w:rPr>
          <w:i/>
          <w:color w:val="222222"/>
          <w:sz w:val="22"/>
          <w:szCs w:val="22"/>
          <w:lang w:val="es-ES"/>
        </w:rPr>
        <w:t xml:space="preserve"> </w:t>
      </w:r>
      <w:r w:rsidRPr="009A5D86">
        <w:rPr>
          <w:rStyle w:val="hps"/>
          <w:i/>
          <w:color w:val="222222"/>
          <w:sz w:val="22"/>
          <w:szCs w:val="22"/>
          <w:lang w:val="es-ES"/>
        </w:rPr>
        <w:t>lista parcial de los</w:t>
      </w:r>
      <w:r w:rsidRPr="009A5D86">
        <w:rPr>
          <w:i/>
          <w:color w:val="222222"/>
          <w:sz w:val="22"/>
          <w:szCs w:val="22"/>
          <w:lang w:val="es-ES"/>
        </w:rPr>
        <w:t xml:space="preserve"> </w:t>
      </w:r>
      <w:r w:rsidRPr="009A5D86">
        <w:rPr>
          <w:rStyle w:val="hps"/>
          <w:i/>
          <w:color w:val="222222"/>
          <w:sz w:val="22"/>
          <w:szCs w:val="22"/>
          <w:lang w:val="es-ES"/>
        </w:rPr>
        <w:t>artículos</w:t>
      </w:r>
      <w:r w:rsidRPr="009A5D86">
        <w:rPr>
          <w:i/>
          <w:color w:val="222222"/>
          <w:sz w:val="22"/>
          <w:szCs w:val="22"/>
          <w:lang w:val="es-ES"/>
        </w:rPr>
        <w:t xml:space="preserve"> </w:t>
      </w:r>
      <w:r w:rsidRPr="009A5D86">
        <w:rPr>
          <w:rStyle w:val="hps"/>
          <w:i/>
          <w:color w:val="222222"/>
          <w:sz w:val="22"/>
          <w:szCs w:val="22"/>
          <w:lang w:val="es-ES"/>
        </w:rPr>
        <w:t>que hacer.</w:t>
      </w:r>
    </w:p>
    <w:p w:rsidR="006B6635" w:rsidRDefault="006B6635">
      <w:pPr>
        <w:tabs>
          <w:tab w:val="left" w:pos="7200"/>
        </w:tabs>
      </w:pPr>
    </w:p>
    <w:p w:rsidR="006B6635" w:rsidRPr="001C52F0" w:rsidRDefault="00EA1D46" w:rsidP="00AE5BE4">
      <w:pPr>
        <w:numPr>
          <w:ilvl w:val="0"/>
          <w:numId w:val="4"/>
        </w:numPr>
        <w:ind w:hanging="360"/>
        <w:rPr>
          <w:rStyle w:val="apple-style-span"/>
          <w:rFonts w:ascii="Arial" w:hAnsi="Arial" w:cs="Arial"/>
          <w:sz w:val="22"/>
          <w:szCs w:val="22"/>
        </w:rPr>
      </w:pPr>
      <w:r w:rsidRPr="001C52F0">
        <w:rPr>
          <w:rStyle w:val="apple-style-span"/>
          <w:rFonts w:ascii="Arial" w:hAnsi="Arial" w:cs="Arial"/>
          <w:sz w:val="22"/>
          <w:szCs w:val="22"/>
        </w:rPr>
        <w:t>Air filters in heating, air-conditioning, swamp coolers and energy or heat recovery systems need to be checked at least every three months and should be cleaned or replaced if necessary.</w:t>
      </w:r>
    </w:p>
    <w:p w:rsidR="00B07360" w:rsidRPr="009A5D86" w:rsidRDefault="00B07360" w:rsidP="00AE5BE4">
      <w:pPr>
        <w:numPr>
          <w:ilvl w:val="0"/>
          <w:numId w:val="4"/>
        </w:numPr>
        <w:ind w:hanging="360"/>
        <w:rPr>
          <w:rStyle w:val="hps"/>
          <w:rFonts w:ascii="Arial" w:hAnsi="Arial" w:cs="Arial"/>
          <w:i/>
          <w:sz w:val="22"/>
          <w:szCs w:val="22"/>
        </w:rPr>
      </w:pPr>
      <w:r w:rsidRPr="009A5D86">
        <w:rPr>
          <w:rStyle w:val="hps"/>
          <w:rFonts w:ascii="Arial" w:hAnsi="Arial" w:cs="Arial"/>
          <w:i/>
          <w:color w:val="222222"/>
          <w:sz w:val="22"/>
          <w:szCs w:val="22"/>
          <w:lang w:val="es-ES"/>
        </w:rPr>
        <w:t>Los filtros de aire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de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calefacción, aire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acondicionado</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refrigeradores del pantano</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y</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los sistemas de recuperación</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de energía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o</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calor</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necesitan ser revisados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al menos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cada tres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meses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y se debe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limpiar o cambiar</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si es necesario.</w:t>
      </w:r>
    </w:p>
    <w:p w:rsidR="00B07360" w:rsidRPr="001C52F0" w:rsidRDefault="00B07360" w:rsidP="00B07360">
      <w:pPr>
        <w:ind w:left="360"/>
        <w:rPr>
          <w:rStyle w:val="apple-style-span"/>
          <w:rFonts w:ascii="Arial" w:hAnsi="Arial" w:cs="Arial"/>
          <w:sz w:val="22"/>
          <w:szCs w:val="22"/>
        </w:rPr>
      </w:pPr>
    </w:p>
    <w:p w:rsidR="006B6635" w:rsidRPr="001C52F0" w:rsidRDefault="00EA1D46" w:rsidP="00AE5BE4">
      <w:pPr>
        <w:numPr>
          <w:ilvl w:val="0"/>
          <w:numId w:val="4"/>
        </w:numPr>
        <w:tabs>
          <w:tab w:val="left" w:pos="7200"/>
        </w:tabs>
        <w:ind w:hanging="360"/>
        <w:rPr>
          <w:rStyle w:val="apple-style-span"/>
          <w:rFonts w:ascii="Arial" w:hAnsi="Arial" w:cs="Arial"/>
          <w:sz w:val="22"/>
          <w:szCs w:val="22"/>
        </w:rPr>
      </w:pPr>
      <w:r w:rsidRPr="001C52F0">
        <w:rPr>
          <w:rStyle w:val="apple-style-span"/>
          <w:rFonts w:ascii="Arial" w:hAnsi="Arial" w:cs="Arial"/>
          <w:sz w:val="22"/>
          <w:szCs w:val="22"/>
        </w:rPr>
        <w:t>Avoid introducing products into your home that have harmful out</w:t>
      </w:r>
      <w:r w:rsidR="00DA392B" w:rsidRPr="001C52F0">
        <w:rPr>
          <w:rStyle w:val="apple-style-span"/>
          <w:rFonts w:ascii="Arial" w:hAnsi="Arial" w:cs="Arial"/>
          <w:sz w:val="22"/>
          <w:szCs w:val="22"/>
        </w:rPr>
        <w:t>-</w:t>
      </w:r>
      <w:r w:rsidRPr="001C52F0">
        <w:rPr>
          <w:rStyle w:val="apple-style-span"/>
          <w:rFonts w:ascii="Arial" w:hAnsi="Arial" w:cs="Arial"/>
          <w:sz w:val="22"/>
          <w:szCs w:val="22"/>
        </w:rPr>
        <w:t>gas</w:t>
      </w:r>
      <w:r w:rsidR="0020473D" w:rsidRPr="001C52F0">
        <w:rPr>
          <w:rStyle w:val="apple-style-span"/>
          <w:rFonts w:ascii="Arial" w:hAnsi="Arial" w:cs="Arial"/>
          <w:sz w:val="22"/>
          <w:szCs w:val="22"/>
        </w:rPr>
        <w:t>sing</w:t>
      </w:r>
      <w:r w:rsidRPr="001C52F0">
        <w:rPr>
          <w:rStyle w:val="apple-style-span"/>
          <w:rFonts w:ascii="Arial" w:hAnsi="Arial" w:cs="Arial"/>
          <w:sz w:val="22"/>
          <w:szCs w:val="22"/>
        </w:rPr>
        <w:t xml:space="preserve"> products </w:t>
      </w:r>
      <w:r w:rsidRPr="001C52F0">
        <w:rPr>
          <w:rStyle w:val="apple-style-span"/>
          <w:rFonts w:ascii="Arial" w:hAnsi="Arial" w:cs="Arial"/>
          <w:color w:val="auto"/>
          <w:sz w:val="22"/>
          <w:szCs w:val="22"/>
        </w:rPr>
        <w:t xml:space="preserve">that </w:t>
      </w:r>
      <w:r w:rsidRPr="001C52F0">
        <w:rPr>
          <w:rStyle w:val="apple-style-span"/>
          <w:rFonts w:ascii="Arial" w:hAnsi="Arial" w:cs="Arial"/>
          <w:sz w:val="22"/>
          <w:szCs w:val="22"/>
        </w:rPr>
        <w:t xml:space="preserve">can </w:t>
      </w:r>
      <w:r w:rsidR="00CC62F4" w:rsidRPr="001C52F0">
        <w:rPr>
          <w:rStyle w:val="apple-style-span"/>
          <w:rFonts w:ascii="Arial" w:hAnsi="Arial" w:cs="Arial"/>
          <w:color w:val="auto"/>
          <w:sz w:val="22"/>
          <w:szCs w:val="22"/>
        </w:rPr>
        <w:t>affect</w:t>
      </w:r>
      <w:r w:rsidRPr="001C52F0">
        <w:rPr>
          <w:rStyle w:val="apple-style-span"/>
          <w:rFonts w:ascii="Arial" w:hAnsi="Arial" w:cs="Arial"/>
          <w:color w:val="auto"/>
          <w:sz w:val="22"/>
          <w:szCs w:val="22"/>
        </w:rPr>
        <w:t xml:space="preserve"> </w:t>
      </w:r>
      <w:r w:rsidRPr="001C52F0">
        <w:rPr>
          <w:rStyle w:val="apple-style-span"/>
          <w:rFonts w:ascii="Arial" w:hAnsi="Arial" w:cs="Arial"/>
          <w:sz w:val="22"/>
          <w:szCs w:val="22"/>
        </w:rPr>
        <w:t>the quality of the indoor air.</w:t>
      </w:r>
    </w:p>
    <w:p w:rsidR="00B07360" w:rsidRPr="009A5D86" w:rsidRDefault="00B07360" w:rsidP="00AE5BE4">
      <w:pPr>
        <w:numPr>
          <w:ilvl w:val="0"/>
          <w:numId w:val="4"/>
        </w:numPr>
        <w:tabs>
          <w:tab w:val="left" w:pos="7200"/>
        </w:tabs>
        <w:ind w:hanging="360"/>
        <w:rPr>
          <w:rStyle w:val="hps"/>
          <w:rFonts w:ascii="Arial" w:hAnsi="Arial" w:cs="Arial"/>
          <w:i/>
          <w:sz w:val="22"/>
          <w:szCs w:val="22"/>
        </w:rPr>
      </w:pPr>
      <w:r w:rsidRPr="009A5D86">
        <w:rPr>
          <w:rStyle w:val="hps"/>
          <w:rFonts w:ascii="Arial" w:hAnsi="Arial" w:cs="Arial"/>
          <w:i/>
          <w:color w:val="222222"/>
          <w:sz w:val="22"/>
          <w:szCs w:val="22"/>
          <w:lang w:val="es-ES"/>
        </w:rPr>
        <w:t>Evite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introducir productos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en su hogar</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que tienen</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productos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de humos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nocivos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que pueden afectar 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la calidad del</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aire interior.</w:t>
      </w:r>
    </w:p>
    <w:p w:rsidR="00B07360" w:rsidRPr="001C52F0" w:rsidRDefault="00B07360" w:rsidP="00B07360">
      <w:pPr>
        <w:pStyle w:val="ListParagraph"/>
        <w:spacing w:after="0"/>
        <w:rPr>
          <w:rStyle w:val="apple-style-span"/>
          <w:rFonts w:ascii="Arial" w:hAnsi="Arial" w:cs="Arial"/>
          <w:sz w:val="22"/>
        </w:rPr>
      </w:pPr>
    </w:p>
    <w:p w:rsidR="006B6635" w:rsidRPr="001C52F0" w:rsidRDefault="00EA1D46" w:rsidP="00AE5BE4">
      <w:pPr>
        <w:numPr>
          <w:ilvl w:val="0"/>
          <w:numId w:val="4"/>
        </w:numPr>
        <w:ind w:hanging="360"/>
        <w:rPr>
          <w:rStyle w:val="apple-style-span"/>
          <w:rFonts w:ascii="Arial" w:hAnsi="Arial" w:cs="Arial"/>
          <w:sz w:val="22"/>
          <w:szCs w:val="22"/>
        </w:rPr>
      </w:pPr>
      <w:r w:rsidRPr="001C52F0">
        <w:rPr>
          <w:rStyle w:val="apple-style-span"/>
          <w:rFonts w:ascii="Arial" w:hAnsi="Arial" w:cs="Arial"/>
          <w:sz w:val="22"/>
          <w:szCs w:val="22"/>
        </w:rPr>
        <w:t>If you have faucets with aerators, the screens inside the end of the faucets should be checked and cleaned every three to four months.</w:t>
      </w:r>
    </w:p>
    <w:p w:rsidR="00B07360" w:rsidRPr="009A5D86" w:rsidRDefault="00B07360" w:rsidP="00AE5BE4">
      <w:pPr>
        <w:numPr>
          <w:ilvl w:val="0"/>
          <w:numId w:val="4"/>
        </w:numPr>
        <w:ind w:hanging="360"/>
        <w:rPr>
          <w:rStyle w:val="hps"/>
          <w:rFonts w:ascii="Arial" w:hAnsi="Arial" w:cs="Arial"/>
          <w:i/>
          <w:sz w:val="22"/>
          <w:szCs w:val="22"/>
        </w:rPr>
      </w:pPr>
      <w:r w:rsidRPr="009A5D86">
        <w:rPr>
          <w:rStyle w:val="hps"/>
          <w:rFonts w:ascii="Arial" w:hAnsi="Arial" w:cs="Arial"/>
          <w:i/>
          <w:color w:val="222222"/>
          <w:sz w:val="22"/>
          <w:szCs w:val="22"/>
          <w:lang w:val="es-ES"/>
        </w:rPr>
        <w:t>Si tiene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grifos con</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aireadores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las pantallas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dentro de la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final de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los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grifos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deben ser</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revisados y</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limpiados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cada tres o cuatro</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meses.</w:t>
      </w:r>
    </w:p>
    <w:p w:rsidR="00B07360" w:rsidRPr="001C52F0" w:rsidRDefault="00B07360" w:rsidP="00B07360">
      <w:pPr>
        <w:ind w:left="360"/>
        <w:rPr>
          <w:rStyle w:val="apple-style-span"/>
          <w:rFonts w:ascii="Arial" w:hAnsi="Arial" w:cs="Arial"/>
          <w:sz w:val="22"/>
          <w:szCs w:val="22"/>
        </w:rPr>
      </w:pPr>
    </w:p>
    <w:p w:rsidR="006B6635" w:rsidRPr="001C52F0" w:rsidRDefault="00EA1D46" w:rsidP="00AE5BE4">
      <w:pPr>
        <w:numPr>
          <w:ilvl w:val="0"/>
          <w:numId w:val="4"/>
        </w:numPr>
        <w:ind w:hanging="360"/>
        <w:rPr>
          <w:rStyle w:val="apple-style-span"/>
          <w:rFonts w:ascii="Arial" w:hAnsi="Arial" w:cs="Arial"/>
          <w:sz w:val="22"/>
          <w:szCs w:val="22"/>
        </w:rPr>
      </w:pPr>
      <w:r w:rsidRPr="001C52F0">
        <w:rPr>
          <w:rStyle w:val="apple-style-span"/>
          <w:rFonts w:ascii="Arial" w:hAnsi="Arial" w:cs="Arial"/>
          <w:sz w:val="22"/>
          <w:szCs w:val="22"/>
        </w:rPr>
        <w:t>Use cat litter or sand for traction on icy sidewalks, steps and driveways. Never use salt because it damages the concrete and pavement.  Be sure to provide walk off mats to prevent the cat litter or sand from being tracked into the building.  Sweep up any material left after the icy conditions have ended to prevent tracking into buildings and perhaps reuse.</w:t>
      </w:r>
    </w:p>
    <w:p w:rsidR="00B07360" w:rsidRPr="009A5D86" w:rsidRDefault="00B07360" w:rsidP="00AE5BE4">
      <w:pPr>
        <w:numPr>
          <w:ilvl w:val="0"/>
          <w:numId w:val="4"/>
        </w:numPr>
        <w:ind w:hanging="360"/>
        <w:rPr>
          <w:rFonts w:ascii="Arial" w:hAnsi="Arial" w:cs="Arial"/>
          <w:i/>
          <w:sz w:val="22"/>
          <w:szCs w:val="22"/>
        </w:rPr>
      </w:pPr>
      <w:r w:rsidRPr="009A5D86">
        <w:rPr>
          <w:rStyle w:val="hps"/>
          <w:rFonts w:ascii="Arial" w:hAnsi="Arial" w:cs="Arial"/>
          <w:i/>
          <w:color w:val="222222"/>
          <w:sz w:val="22"/>
          <w:szCs w:val="22"/>
          <w:lang w:val="es-ES"/>
        </w:rPr>
        <w:t>Use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arena para gatos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o arena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para la tracción</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en las aceras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heladas</w:t>
      </w:r>
      <w:r w:rsidRPr="009A5D86">
        <w:rPr>
          <w:rFonts w:ascii="Arial" w:hAnsi="Arial" w:cs="Arial"/>
          <w:i/>
          <w:color w:val="222222"/>
          <w:sz w:val="22"/>
          <w:szCs w:val="22"/>
          <w:lang w:val="es-ES"/>
        </w:rPr>
        <w:t xml:space="preserve">, pasos y </w:t>
      </w:r>
      <w:r w:rsidRPr="009A5D86">
        <w:rPr>
          <w:rStyle w:val="hps"/>
          <w:rFonts w:ascii="Arial" w:hAnsi="Arial" w:cs="Arial"/>
          <w:i/>
          <w:color w:val="222222"/>
          <w:sz w:val="22"/>
          <w:szCs w:val="22"/>
          <w:lang w:val="es-ES"/>
        </w:rPr>
        <w:t>caminos de entrada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Nunca use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sal</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porque daña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el hormigón y</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pavimento.</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Asegúrese de proporcionar</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esteras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de entrada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para evitar que la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arena para gatos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o arena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de ser seguido</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en el edificio.</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Barrer</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cualquier material</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que queda después de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las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condiciones de hielo</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han terminado</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para evitar</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el seguimiento</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a los edificios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y tal vez</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volver a utilizar</w:t>
      </w:r>
      <w:r w:rsidRPr="009A5D86">
        <w:rPr>
          <w:rFonts w:ascii="Arial" w:hAnsi="Arial" w:cs="Arial"/>
          <w:i/>
          <w:color w:val="222222"/>
          <w:sz w:val="22"/>
          <w:szCs w:val="22"/>
          <w:lang w:val="es-ES"/>
        </w:rPr>
        <w:t>.</w:t>
      </w:r>
    </w:p>
    <w:p w:rsidR="00B07360" w:rsidRPr="001C52F0" w:rsidRDefault="00B07360" w:rsidP="00B07360">
      <w:pPr>
        <w:ind w:left="360"/>
        <w:rPr>
          <w:rStyle w:val="apple-style-span"/>
          <w:rFonts w:ascii="Arial" w:hAnsi="Arial" w:cs="Arial"/>
          <w:sz w:val="22"/>
          <w:szCs w:val="22"/>
        </w:rPr>
      </w:pPr>
    </w:p>
    <w:p w:rsidR="006B6635" w:rsidRPr="001C52F0" w:rsidRDefault="00EA1D46" w:rsidP="00AE5BE4">
      <w:pPr>
        <w:numPr>
          <w:ilvl w:val="0"/>
          <w:numId w:val="4"/>
        </w:numPr>
        <w:ind w:hanging="360"/>
        <w:rPr>
          <w:rStyle w:val="apple-style-span"/>
          <w:rFonts w:ascii="Arial" w:hAnsi="Arial" w:cs="Arial"/>
          <w:sz w:val="22"/>
          <w:szCs w:val="22"/>
        </w:rPr>
      </w:pPr>
      <w:r w:rsidRPr="001C52F0">
        <w:rPr>
          <w:rStyle w:val="apple-style-span"/>
          <w:rFonts w:ascii="Arial" w:hAnsi="Arial" w:cs="Arial"/>
          <w:sz w:val="22"/>
          <w:szCs w:val="22"/>
        </w:rPr>
        <w:t>Application of a small handful of table salt thrown onto a fireplace fire will reduce soot and add color to the fire.</w:t>
      </w:r>
    </w:p>
    <w:p w:rsidR="00B07360" w:rsidRPr="009A5D86" w:rsidRDefault="00B07360" w:rsidP="00AE5BE4">
      <w:pPr>
        <w:numPr>
          <w:ilvl w:val="0"/>
          <w:numId w:val="4"/>
        </w:numPr>
        <w:ind w:hanging="360"/>
        <w:rPr>
          <w:rStyle w:val="hps"/>
          <w:rFonts w:ascii="Arial" w:hAnsi="Arial" w:cs="Arial"/>
          <w:i/>
          <w:sz w:val="22"/>
          <w:szCs w:val="22"/>
        </w:rPr>
      </w:pPr>
      <w:r w:rsidRPr="009A5D86">
        <w:rPr>
          <w:rStyle w:val="hps"/>
          <w:rFonts w:ascii="Arial" w:hAnsi="Arial" w:cs="Arial"/>
          <w:i/>
          <w:color w:val="222222"/>
          <w:sz w:val="22"/>
          <w:szCs w:val="22"/>
          <w:lang w:val="es-ES"/>
        </w:rPr>
        <w:t>Aplicación de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un pequeño puñado</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de sal de mesa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lanzado sobre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un fuego</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chimenea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reducirá</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hollín y</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añadir color</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al fuego.</w:t>
      </w:r>
    </w:p>
    <w:p w:rsidR="00B07360" w:rsidRPr="001C52F0" w:rsidRDefault="00B07360" w:rsidP="00B07360">
      <w:pPr>
        <w:ind w:left="360"/>
        <w:rPr>
          <w:rStyle w:val="apple-style-span"/>
          <w:rFonts w:ascii="Arial" w:hAnsi="Arial" w:cs="Arial"/>
          <w:sz w:val="22"/>
          <w:szCs w:val="22"/>
        </w:rPr>
      </w:pPr>
    </w:p>
    <w:p w:rsidR="006B6635" w:rsidRPr="001C52F0" w:rsidRDefault="00EA1D46" w:rsidP="00AE5BE4">
      <w:pPr>
        <w:numPr>
          <w:ilvl w:val="0"/>
          <w:numId w:val="4"/>
        </w:numPr>
        <w:ind w:hanging="360"/>
        <w:rPr>
          <w:rStyle w:val="apple-style-span"/>
          <w:rFonts w:ascii="Arial" w:hAnsi="Arial" w:cs="Arial"/>
          <w:sz w:val="22"/>
          <w:szCs w:val="22"/>
        </w:rPr>
      </w:pPr>
      <w:r w:rsidRPr="001C52F0">
        <w:rPr>
          <w:rStyle w:val="apple-style-span"/>
          <w:rFonts w:ascii="Arial" w:hAnsi="Arial" w:cs="Arial"/>
          <w:sz w:val="22"/>
          <w:szCs w:val="22"/>
        </w:rPr>
        <w:t xml:space="preserve">Store firewood outside, </w:t>
      </w:r>
      <w:r w:rsidRPr="001C52F0">
        <w:rPr>
          <w:rStyle w:val="apple-style-span"/>
          <w:rFonts w:ascii="Arial" w:hAnsi="Arial" w:cs="Arial"/>
          <w:color w:val="auto"/>
          <w:sz w:val="22"/>
          <w:szCs w:val="22"/>
        </w:rPr>
        <w:t>away f</w:t>
      </w:r>
      <w:r w:rsidR="00CC62F4" w:rsidRPr="001C52F0">
        <w:rPr>
          <w:rStyle w:val="apple-style-span"/>
          <w:rFonts w:ascii="Arial" w:hAnsi="Arial" w:cs="Arial"/>
          <w:color w:val="auto"/>
          <w:sz w:val="22"/>
          <w:szCs w:val="22"/>
        </w:rPr>
        <w:t>ro</w:t>
      </w:r>
      <w:r w:rsidRPr="001C52F0">
        <w:rPr>
          <w:rStyle w:val="apple-style-span"/>
          <w:rFonts w:ascii="Arial" w:hAnsi="Arial" w:cs="Arial"/>
          <w:color w:val="auto"/>
          <w:sz w:val="22"/>
          <w:szCs w:val="22"/>
        </w:rPr>
        <w:t xml:space="preserve">m </w:t>
      </w:r>
      <w:r w:rsidRPr="001C52F0">
        <w:rPr>
          <w:rStyle w:val="apple-style-span"/>
          <w:rFonts w:ascii="Arial" w:hAnsi="Arial" w:cs="Arial"/>
          <w:sz w:val="22"/>
          <w:szCs w:val="22"/>
        </w:rPr>
        <w:t>your house and not directly on the ground.  This will reduce the added moisture brought into the building.</w:t>
      </w:r>
    </w:p>
    <w:p w:rsidR="00B07360" w:rsidRPr="009A5D86" w:rsidRDefault="00722EB3" w:rsidP="00AE5BE4">
      <w:pPr>
        <w:numPr>
          <w:ilvl w:val="0"/>
          <w:numId w:val="4"/>
        </w:numPr>
        <w:ind w:hanging="360"/>
        <w:rPr>
          <w:rStyle w:val="hps"/>
          <w:rFonts w:ascii="Arial" w:hAnsi="Arial" w:cs="Arial"/>
          <w:i/>
          <w:sz w:val="22"/>
          <w:szCs w:val="22"/>
        </w:rPr>
      </w:pPr>
      <w:r w:rsidRPr="009A5D86">
        <w:rPr>
          <w:rStyle w:val="hps"/>
          <w:rFonts w:ascii="Arial" w:hAnsi="Arial" w:cs="Arial"/>
          <w:i/>
          <w:color w:val="222222"/>
          <w:sz w:val="22"/>
          <w:szCs w:val="22"/>
          <w:lang w:val="es-ES"/>
        </w:rPr>
        <w:lastRenderedPageBreak/>
        <w:t>Almacene la leña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afuera,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lejos de su</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casa y no</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directamente sobre el suelo</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Esto reducirá la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humedad añadida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introducido en el</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edificio.</w:t>
      </w:r>
    </w:p>
    <w:p w:rsidR="00722EB3" w:rsidRPr="001C52F0" w:rsidRDefault="00722EB3" w:rsidP="00722EB3">
      <w:pPr>
        <w:ind w:left="360"/>
        <w:rPr>
          <w:rStyle w:val="apple-style-span"/>
          <w:rFonts w:ascii="Arial" w:hAnsi="Arial" w:cs="Arial"/>
          <w:sz w:val="22"/>
          <w:szCs w:val="22"/>
        </w:rPr>
      </w:pPr>
    </w:p>
    <w:p w:rsidR="006B6635" w:rsidRPr="001C52F0" w:rsidRDefault="00EA1D46" w:rsidP="00AE5BE4">
      <w:pPr>
        <w:numPr>
          <w:ilvl w:val="0"/>
          <w:numId w:val="4"/>
        </w:numPr>
        <w:ind w:hanging="360"/>
        <w:rPr>
          <w:rStyle w:val="apple-style-span"/>
          <w:rFonts w:ascii="Arial" w:hAnsi="Arial" w:cs="Arial"/>
          <w:sz w:val="22"/>
          <w:szCs w:val="22"/>
        </w:rPr>
      </w:pPr>
      <w:r w:rsidRPr="001C52F0">
        <w:rPr>
          <w:rStyle w:val="apple-style-span"/>
          <w:rFonts w:ascii="Arial" w:hAnsi="Arial" w:cs="Arial"/>
          <w:sz w:val="22"/>
          <w:szCs w:val="22"/>
        </w:rPr>
        <w:t>The condition that causes noisy pipes may be accompanied by vibration that can cause fittings to loosen and leak. If you hear noises you should consider tracking down the sound and inspect the plumbing.</w:t>
      </w:r>
    </w:p>
    <w:p w:rsidR="00B07360" w:rsidRPr="009A5D86" w:rsidRDefault="00722EB3" w:rsidP="00AE5BE4">
      <w:pPr>
        <w:numPr>
          <w:ilvl w:val="0"/>
          <w:numId w:val="4"/>
        </w:numPr>
        <w:ind w:hanging="360"/>
        <w:rPr>
          <w:rStyle w:val="hps"/>
          <w:rFonts w:ascii="Arial" w:hAnsi="Arial" w:cs="Arial"/>
          <w:i/>
          <w:sz w:val="22"/>
          <w:szCs w:val="22"/>
        </w:rPr>
      </w:pPr>
      <w:r w:rsidRPr="009A5D86">
        <w:rPr>
          <w:rStyle w:val="hps"/>
          <w:rFonts w:ascii="Arial" w:hAnsi="Arial" w:cs="Arial"/>
          <w:i/>
          <w:color w:val="222222"/>
          <w:sz w:val="22"/>
          <w:szCs w:val="22"/>
          <w:lang w:val="es-ES"/>
        </w:rPr>
        <w:t>La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condición que causa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tubos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ruidosos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puede ir acompañado de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la vibración</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que puede causar</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accesorios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para aflojar</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y</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fuga.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Si escucha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ruidos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que usted debe considerar</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el rastreo del</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sonido</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e inspeccione la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plomería.</w:t>
      </w:r>
    </w:p>
    <w:p w:rsidR="00722EB3" w:rsidRPr="001C52F0" w:rsidRDefault="00722EB3" w:rsidP="00722EB3">
      <w:pPr>
        <w:ind w:left="360"/>
        <w:rPr>
          <w:rStyle w:val="apple-style-span"/>
          <w:rFonts w:ascii="Arial" w:hAnsi="Arial" w:cs="Arial"/>
          <w:sz w:val="22"/>
          <w:szCs w:val="22"/>
        </w:rPr>
      </w:pPr>
    </w:p>
    <w:p w:rsidR="006B6635" w:rsidRPr="001C52F0" w:rsidRDefault="00EA1D46" w:rsidP="00AE5BE4">
      <w:pPr>
        <w:numPr>
          <w:ilvl w:val="0"/>
          <w:numId w:val="4"/>
        </w:numPr>
        <w:ind w:hanging="360"/>
        <w:rPr>
          <w:rStyle w:val="apple-style-span"/>
          <w:rFonts w:ascii="Arial" w:hAnsi="Arial" w:cs="Arial"/>
          <w:sz w:val="22"/>
          <w:szCs w:val="22"/>
        </w:rPr>
      </w:pPr>
      <w:r w:rsidRPr="001C52F0">
        <w:rPr>
          <w:rStyle w:val="apple-style-span"/>
          <w:rFonts w:ascii="Arial" w:hAnsi="Arial" w:cs="Arial"/>
          <w:sz w:val="22"/>
          <w:szCs w:val="22"/>
        </w:rPr>
        <w:t>A qualified roofer should inspect your roof every three years. Look for worn areas, loose materials and cracks.</w:t>
      </w:r>
    </w:p>
    <w:p w:rsidR="00B07360" w:rsidRPr="009A5D86" w:rsidRDefault="00722EB3" w:rsidP="00AE5BE4">
      <w:pPr>
        <w:numPr>
          <w:ilvl w:val="0"/>
          <w:numId w:val="4"/>
        </w:numPr>
        <w:ind w:hanging="360"/>
        <w:rPr>
          <w:rStyle w:val="hps"/>
          <w:rFonts w:ascii="Arial" w:hAnsi="Arial" w:cs="Arial"/>
          <w:i/>
          <w:sz w:val="22"/>
          <w:szCs w:val="22"/>
        </w:rPr>
      </w:pPr>
      <w:r w:rsidRPr="009A5D86">
        <w:rPr>
          <w:rStyle w:val="hps"/>
          <w:rFonts w:ascii="Arial" w:hAnsi="Arial" w:cs="Arial"/>
          <w:i/>
          <w:color w:val="222222"/>
          <w:sz w:val="22"/>
          <w:szCs w:val="22"/>
          <w:lang w:val="es-ES"/>
        </w:rPr>
        <w:t>Un</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techador</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calificado debe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inspeccionar</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su techo</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cada tres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años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Busque áreas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desgastadas</w:t>
      </w:r>
      <w:r w:rsidRPr="009A5D86">
        <w:rPr>
          <w:rFonts w:ascii="Arial" w:hAnsi="Arial" w:cs="Arial"/>
          <w:i/>
          <w:color w:val="222222"/>
          <w:sz w:val="22"/>
          <w:szCs w:val="22"/>
          <w:lang w:val="es-ES"/>
        </w:rPr>
        <w:t xml:space="preserve">, materiales </w:t>
      </w:r>
      <w:r w:rsidRPr="009A5D86">
        <w:rPr>
          <w:rStyle w:val="hps"/>
          <w:rFonts w:ascii="Arial" w:hAnsi="Arial" w:cs="Arial"/>
          <w:i/>
          <w:color w:val="222222"/>
          <w:sz w:val="22"/>
          <w:szCs w:val="22"/>
          <w:lang w:val="es-ES"/>
        </w:rPr>
        <w:t>sueltos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y grietas.</w:t>
      </w:r>
    </w:p>
    <w:p w:rsidR="00722EB3" w:rsidRPr="001C52F0" w:rsidRDefault="00722EB3" w:rsidP="00722EB3">
      <w:pPr>
        <w:ind w:left="360"/>
        <w:rPr>
          <w:rStyle w:val="apple-style-span"/>
          <w:rFonts w:ascii="Arial" w:hAnsi="Arial" w:cs="Arial"/>
          <w:sz w:val="22"/>
          <w:szCs w:val="22"/>
        </w:rPr>
      </w:pPr>
    </w:p>
    <w:p w:rsidR="006B6635" w:rsidRPr="001C52F0" w:rsidRDefault="00EA1D46" w:rsidP="00AE5BE4">
      <w:pPr>
        <w:numPr>
          <w:ilvl w:val="0"/>
          <w:numId w:val="4"/>
        </w:numPr>
        <w:ind w:hanging="360"/>
        <w:rPr>
          <w:rStyle w:val="apple-style-span"/>
          <w:rFonts w:ascii="Arial" w:hAnsi="Arial" w:cs="Arial"/>
          <w:sz w:val="22"/>
          <w:szCs w:val="22"/>
        </w:rPr>
      </w:pPr>
      <w:r w:rsidRPr="001C52F0">
        <w:rPr>
          <w:rStyle w:val="apple-style-span"/>
          <w:rFonts w:ascii="Arial" w:hAnsi="Arial" w:cs="Arial"/>
          <w:sz w:val="22"/>
          <w:szCs w:val="22"/>
        </w:rPr>
        <w:t>Skylights should be inspected each time your roof is inspected so leaks don’t develop from cracks and interruptions around its seals, caulking and flashings.  Leaks can weaken the building structure and contribute to molds and mildew problems.</w:t>
      </w:r>
    </w:p>
    <w:p w:rsidR="00B07360" w:rsidRPr="009A5D86" w:rsidRDefault="00722EB3" w:rsidP="00AE5BE4">
      <w:pPr>
        <w:numPr>
          <w:ilvl w:val="0"/>
          <w:numId w:val="4"/>
        </w:numPr>
        <w:ind w:hanging="360"/>
        <w:rPr>
          <w:rFonts w:ascii="Arial" w:hAnsi="Arial" w:cs="Arial"/>
          <w:i/>
          <w:sz w:val="22"/>
          <w:szCs w:val="22"/>
        </w:rPr>
      </w:pPr>
      <w:r w:rsidRPr="009A5D86">
        <w:rPr>
          <w:rStyle w:val="hps"/>
          <w:rFonts w:ascii="Arial" w:hAnsi="Arial" w:cs="Arial"/>
          <w:i/>
          <w:color w:val="222222"/>
          <w:sz w:val="22"/>
          <w:szCs w:val="22"/>
          <w:lang w:val="es-ES"/>
        </w:rPr>
        <w:t>Los tragaluces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deben ser inspeccionados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cada vez que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su techo</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es inspeccionado</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para que las fugas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no se desarrollan</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debido a las grietas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y las interrupciones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en torno a su</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sellos</w:t>
      </w:r>
      <w:r w:rsidRPr="009A5D86">
        <w:rPr>
          <w:rFonts w:ascii="Arial" w:hAnsi="Arial" w:cs="Arial"/>
          <w:i/>
          <w:color w:val="222222"/>
          <w:sz w:val="22"/>
          <w:szCs w:val="22"/>
          <w:lang w:val="es-ES"/>
        </w:rPr>
        <w:t xml:space="preserve">, calafateo y </w:t>
      </w:r>
      <w:r w:rsidRPr="009A5D86">
        <w:rPr>
          <w:rStyle w:val="hps"/>
          <w:rFonts w:ascii="Arial" w:hAnsi="Arial" w:cs="Arial"/>
          <w:i/>
          <w:color w:val="222222"/>
          <w:sz w:val="22"/>
          <w:szCs w:val="22"/>
          <w:lang w:val="es-ES"/>
        </w:rPr>
        <w:t>tapajuntas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Las fugas pueden</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debilitar la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estructura del edificio y</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contribuir 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moldes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y problemas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de moho</w:t>
      </w:r>
      <w:r w:rsidRPr="009A5D86">
        <w:rPr>
          <w:rFonts w:ascii="Arial" w:hAnsi="Arial" w:cs="Arial"/>
          <w:i/>
          <w:color w:val="222222"/>
          <w:sz w:val="22"/>
          <w:szCs w:val="22"/>
          <w:lang w:val="es-ES"/>
        </w:rPr>
        <w:t>.</w:t>
      </w:r>
    </w:p>
    <w:p w:rsidR="00722EB3" w:rsidRPr="001C52F0" w:rsidRDefault="00722EB3" w:rsidP="001C52F0">
      <w:pPr>
        <w:ind w:left="360"/>
        <w:rPr>
          <w:rStyle w:val="apple-style-span"/>
          <w:rFonts w:ascii="Arial" w:hAnsi="Arial" w:cs="Arial"/>
          <w:sz w:val="22"/>
          <w:szCs w:val="22"/>
        </w:rPr>
      </w:pPr>
    </w:p>
    <w:p w:rsidR="006B6635" w:rsidRPr="001C52F0" w:rsidRDefault="00EA1D46" w:rsidP="00AE5BE4">
      <w:pPr>
        <w:numPr>
          <w:ilvl w:val="0"/>
          <w:numId w:val="4"/>
        </w:numPr>
        <w:ind w:hanging="360"/>
        <w:rPr>
          <w:rStyle w:val="apple-style-span"/>
          <w:rFonts w:ascii="Arial" w:hAnsi="Arial" w:cs="Arial"/>
          <w:sz w:val="22"/>
          <w:szCs w:val="22"/>
        </w:rPr>
      </w:pPr>
      <w:r w:rsidRPr="001C52F0">
        <w:rPr>
          <w:rStyle w:val="apple-style-span"/>
          <w:rFonts w:ascii="Arial" w:hAnsi="Arial" w:cs="Arial"/>
          <w:sz w:val="22"/>
          <w:szCs w:val="22"/>
        </w:rPr>
        <w:t xml:space="preserve">Check to see if the caulking around the windows and doors has split and cracked, and replace the caulk; clean the mildew; trim shrubbery away so it does not touch the siding. </w:t>
      </w:r>
    </w:p>
    <w:p w:rsidR="00B07360" w:rsidRPr="009A5D86" w:rsidRDefault="001C52F0" w:rsidP="00AE5BE4">
      <w:pPr>
        <w:numPr>
          <w:ilvl w:val="0"/>
          <w:numId w:val="4"/>
        </w:numPr>
        <w:ind w:hanging="360"/>
        <w:rPr>
          <w:rStyle w:val="hps"/>
          <w:rFonts w:ascii="Arial" w:hAnsi="Arial" w:cs="Arial"/>
          <w:i/>
          <w:sz w:val="22"/>
          <w:szCs w:val="22"/>
        </w:rPr>
      </w:pPr>
      <w:r w:rsidRPr="009A5D86">
        <w:rPr>
          <w:rStyle w:val="hps"/>
          <w:rFonts w:ascii="Arial" w:hAnsi="Arial" w:cs="Arial"/>
          <w:i/>
          <w:color w:val="222222"/>
          <w:sz w:val="22"/>
          <w:szCs w:val="22"/>
          <w:lang w:val="es-ES"/>
        </w:rPr>
        <w:t>Compruebe si</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el</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calafateo</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alrededor de las ventanas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y las puertas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se ha dividido</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y</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agrietado,</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y reemplace la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calafatea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limpiar el</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moho</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recortar</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los arbustos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de distancia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por lo que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no toca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la casa.</w:t>
      </w:r>
    </w:p>
    <w:p w:rsidR="001C52F0" w:rsidRPr="001C52F0" w:rsidRDefault="001C52F0" w:rsidP="001C52F0">
      <w:pPr>
        <w:ind w:left="360"/>
        <w:rPr>
          <w:rStyle w:val="apple-style-span"/>
          <w:rFonts w:ascii="Arial" w:hAnsi="Arial" w:cs="Arial"/>
          <w:sz w:val="22"/>
          <w:szCs w:val="22"/>
        </w:rPr>
      </w:pPr>
    </w:p>
    <w:p w:rsidR="006B6635" w:rsidRPr="001C52F0" w:rsidRDefault="00EA1D46" w:rsidP="00AE5BE4">
      <w:pPr>
        <w:numPr>
          <w:ilvl w:val="0"/>
          <w:numId w:val="4"/>
        </w:numPr>
        <w:ind w:hanging="360"/>
        <w:rPr>
          <w:rStyle w:val="apple-style-span"/>
          <w:rFonts w:ascii="Arial" w:hAnsi="Arial" w:cs="Arial"/>
          <w:sz w:val="22"/>
          <w:szCs w:val="22"/>
        </w:rPr>
      </w:pPr>
      <w:r w:rsidRPr="001C52F0">
        <w:rPr>
          <w:rStyle w:val="apple-style-span"/>
          <w:rFonts w:ascii="Arial" w:hAnsi="Arial" w:cs="Arial"/>
          <w:sz w:val="22"/>
          <w:szCs w:val="22"/>
        </w:rPr>
        <w:t>Check batteries regularly in smoke and carbon monoxide detectors to make sure they are operable.</w:t>
      </w:r>
    </w:p>
    <w:p w:rsidR="00B07360" w:rsidRPr="009A5D86" w:rsidRDefault="001C52F0" w:rsidP="00AE5BE4">
      <w:pPr>
        <w:numPr>
          <w:ilvl w:val="0"/>
          <w:numId w:val="4"/>
        </w:numPr>
        <w:ind w:hanging="360"/>
        <w:rPr>
          <w:rFonts w:ascii="Arial" w:hAnsi="Arial" w:cs="Arial"/>
          <w:i/>
          <w:sz w:val="22"/>
          <w:szCs w:val="22"/>
        </w:rPr>
      </w:pPr>
      <w:r w:rsidRPr="009A5D86">
        <w:rPr>
          <w:rStyle w:val="hps"/>
          <w:rFonts w:ascii="Arial" w:hAnsi="Arial" w:cs="Arial"/>
          <w:i/>
          <w:color w:val="222222"/>
          <w:sz w:val="22"/>
          <w:szCs w:val="22"/>
          <w:lang w:val="es-ES"/>
        </w:rPr>
        <w:t>Verifique las baterías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regularmente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en</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los detectores de humo</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y monóxido de carbono</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para asegurarse de que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están en buen estado</w:t>
      </w:r>
      <w:r w:rsidRPr="009A5D86">
        <w:rPr>
          <w:rFonts w:ascii="Arial" w:hAnsi="Arial" w:cs="Arial"/>
          <w:i/>
          <w:color w:val="222222"/>
          <w:sz w:val="22"/>
          <w:szCs w:val="22"/>
          <w:lang w:val="es-ES"/>
        </w:rPr>
        <w:t>.</w:t>
      </w:r>
    </w:p>
    <w:p w:rsidR="001C52F0" w:rsidRPr="001C52F0" w:rsidRDefault="001C52F0" w:rsidP="001C52F0">
      <w:pPr>
        <w:ind w:left="360"/>
        <w:rPr>
          <w:rStyle w:val="apple-style-span"/>
          <w:rFonts w:ascii="Arial" w:hAnsi="Arial" w:cs="Arial"/>
          <w:sz w:val="22"/>
          <w:szCs w:val="22"/>
        </w:rPr>
      </w:pPr>
    </w:p>
    <w:p w:rsidR="006B6635" w:rsidRPr="001C52F0" w:rsidRDefault="00EA1D46" w:rsidP="00AE5BE4">
      <w:pPr>
        <w:numPr>
          <w:ilvl w:val="0"/>
          <w:numId w:val="4"/>
        </w:numPr>
        <w:ind w:hanging="360"/>
        <w:rPr>
          <w:rStyle w:val="apple-style-span"/>
          <w:rFonts w:ascii="Arial" w:hAnsi="Arial" w:cs="Arial"/>
          <w:sz w:val="22"/>
          <w:szCs w:val="22"/>
        </w:rPr>
      </w:pPr>
      <w:r w:rsidRPr="001C52F0">
        <w:rPr>
          <w:rStyle w:val="apple-style-span"/>
          <w:rFonts w:ascii="Arial" w:hAnsi="Arial" w:cs="Arial"/>
          <w:sz w:val="22"/>
          <w:szCs w:val="22"/>
        </w:rPr>
        <w:t>Consider installing an accessible plug for recharging an electric vehicle.</w:t>
      </w:r>
    </w:p>
    <w:p w:rsidR="00B07360" w:rsidRPr="009A5D86" w:rsidRDefault="001C52F0" w:rsidP="00AE5BE4">
      <w:pPr>
        <w:numPr>
          <w:ilvl w:val="0"/>
          <w:numId w:val="4"/>
        </w:numPr>
        <w:ind w:hanging="360"/>
        <w:rPr>
          <w:rStyle w:val="hps"/>
          <w:rFonts w:ascii="Arial" w:hAnsi="Arial" w:cs="Arial"/>
          <w:i/>
          <w:sz w:val="22"/>
          <w:szCs w:val="22"/>
        </w:rPr>
      </w:pPr>
      <w:r w:rsidRPr="009A5D86">
        <w:rPr>
          <w:rStyle w:val="hps"/>
          <w:rFonts w:ascii="Arial" w:hAnsi="Arial" w:cs="Arial"/>
          <w:i/>
          <w:color w:val="222222"/>
          <w:sz w:val="22"/>
          <w:szCs w:val="22"/>
          <w:lang w:val="es-ES"/>
        </w:rPr>
        <w:t>Considere la instalación de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un enchufe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accesible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para la recarga de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un vehículo eléctrico.</w:t>
      </w:r>
    </w:p>
    <w:p w:rsidR="001C52F0" w:rsidRPr="001C52F0" w:rsidRDefault="001C52F0" w:rsidP="001C52F0">
      <w:pPr>
        <w:ind w:left="360"/>
        <w:rPr>
          <w:rStyle w:val="apple-style-span"/>
          <w:rFonts w:ascii="Arial" w:hAnsi="Arial" w:cs="Arial"/>
          <w:sz w:val="22"/>
          <w:szCs w:val="22"/>
        </w:rPr>
      </w:pPr>
    </w:p>
    <w:p w:rsidR="006B6635" w:rsidRPr="001C52F0" w:rsidRDefault="00EA1D46" w:rsidP="00AE5BE4">
      <w:pPr>
        <w:numPr>
          <w:ilvl w:val="0"/>
          <w:numId w:val="4"/>
        </w:numPr>
        <w:ind w:hanging="360"/>
        <w:rPr>
          <w:rStyle w:val="apple-style-span"/>
          <w:rFonts w:ascii="Arial" w:hAnsi="Arial" w:cs="Arial"/>
          <w:sz w:val="22"/>
          <w:szCs w:val="22"/>
        </w:rPr>
      </w:pPr>
      <w:r w:rsidRPr="001C52F0">
        <w:rPr>
          <w:rStyle w:val="apple-style-span"/>
          <w:rFonts w:ascii="Arial" w:hAnsi="Arial" w:cs="Arial"/>
          <w:sz w:val="22"/>
          <w:szCs w:val="22"/>
        </w:rPr>
        <w:t>Consider installing or expanding existing solar systems to reduce the need for utility grid purchasing.</w:t>
      </w:r>
    </w:p>
    <w:p w:rsidR="00B07360" w:rsidRPr="009A5D86" w:rsidRDefault="001C52F0" w:rsidP="00AE5BE4">
      <w:pPr>
        <w:numPr>
          <w:ilvl w:val="0"/>
          <w:numId w:val="4"/>
        </w:numPr>
        <w:ind w:hanging="360"/>
        <w:rPr>
          <w:rFonts w:ascii="Arial" w:hAnsi="Arial" w:cs="Arial"/>
          <w:i/>
          <w:sz w:val="22"/>
          <w:szCs w:val="22"/>
        </w:rPr>
      </w:pPr>
      <w:r w:rsidRPr="009A5D86">
        <w:rPr>
          <w:rStyle w:val="hps"/>
          <w:rFonts w:ascii="Arial" w:hAnsi="Arial" w:cs="Arial"/>
          <w:i/>
          <w:color w:val="222222"/>
          <w:sz w:val="22"/>
          <w:szCs w:val="22"/>
          <w:lang w:val="es-ES"/>
        </w:rPr>
        <w:t>Considere la instalación</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o ampliación de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sistemas solares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existentes para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reducir la necesidad de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la compra de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electricidad de la red</w:t>
      </w:r>
      <w:r w:rsidRPr="009A5D86">
        <w:rPr>
          <w:rFonts w:ascii="Arial" w:hAnsi="Arial" w:cs="Arial"/>
          <w:i/>
          <w:color w:val="222222"/>
          <w:sz w:val="22"/>
          <w:szCs w:val="22"/>
          <w:lang w:val="es-ES"/>
        </w:rPr>
        <w:t>.</w:t>
      </w:r>
    </w:p>
    <w:p w:rsidR="001C52F0" w:rsidRPr="001C52F0" w:rsidRDefault="001C52F0" w:rsidP="001C52F0">
      <w:pPr>
        <w:ind w:left="360"/>
        <w:rPr>
          <w:rStyle w:val="apple-style-span"/>
          <w:rFonts w:ascii="Arial" w:hAnsi="Arial" w:cs="Arial"/>
          <w:sz w:val="22"/>
          <w:szCs w:val="22"/>
        </w:rPr>
      </w:pPr>
    </w:p>
    <w:p w:rsidR="006B6635" w:rsidRPr="001C52F0" w:rsidRDefault="00EA1D46" w:rsidP="00AE5BE4">
      <w:pPr>
        <w:numPr>
          <w:ilvl w:val="0"/>
          <w:numId w:val="4"/>
        </w:numPr>
        <w:ind w:hanging="360"/>
        <w:rPr>
          <w:rStyle w:val="apple-style-span"/>
          <w:sz w:val="22"/>
          <w:szCs w:val="22"/>
        </w:rPr>
      </w:pPr>
      <w:r w:rsidRPr="001C52F0">
        <w:rPr>
          <w:rStyle w:val="apple-style-span"/>
          <w:rFonts w:ascii="Arial" w:hAnsi="Arial" w:cs="Arial"/>
          <w:sz w:val="22"/>
          <w:szCs w:val="22"/>
        </w:rPr>
        <w:t>If installing or expanding planted landscape, utilize low water landscaping and drip irrigation systems to reduce wasting water.</w:t>
      </w:r>
    </w:p>
    <w:p w:rsidR="00B07360" w:rsidRPr="009A5D86" w:rsidRDefault="001C52F0" w:rsidP="00AE5BE4">
      <w:pPr>
        <w:numPr>
          <w:ilvl w:val="0"/>
          <w:numId w:val="4"/>
        </w:numPr>
        <w:ind w:hanging="360"/>
        <w:rPr>
          <w:i/>
          <w:sz w:val="22"/>
          <w:szCs w:val="22"/>
        </w:rPr>
      </w:pPr>
      <w:r w:rsidRPr="009A5D86">
        <w:rPr>
          <w:rStyle w:val="hps"/>
          <w:rFonts w:ascii="Arial" w:hAnsi="Arial" w:cs="Arial"/>
          <w:i/>
          <w:color w:val="222222"/>
          <w:sz w:val="22"/>
          <w:szCs w:val="22"/>
          <w:lang w:val="es-ES"/>
        </w:rPr>
        <w:t>Si</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la instalación</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o ampliación de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paisaje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plantado</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utilizar</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materiales de jardinería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que no necesitan</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tanta agua y sistemas de riego</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por goteo</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para reducir</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el desperdicio de agua</w:t>
      </w:r>
      <w:r w:rsidRPr="009A5D86">
        <w:rPr>
          <w:rFonts w:ascii="Arial" w:hAnsi="Arial" w:cs="Arial"/>
          <w:i/>
          <w:color w:val="222222"/>
          <w:sz w:val="22"/>
          <w:szCs w:val="22"/>
          <w:lang w:val="es-ES"/>
        </w:rPr>
        <w:t>.</w:t>
      </w:r>
    </w:p>
    <w:p w:rsidR="006B6635" w:rsidRDefault="006B6635">
      <w:pPr>
        <w:ind w:hanging="15"/>
      </w:pPr>
    </w:p>
    <w:p w:rsidR="006B6635" w:rsidRDefault="00EA1D46">
      <w:pPr>
        <w:pStyle w:val="Heading1A"/>
        <w:rPr>
          <w:sz w:val="16"/>
        </w:rPr>
      </w:pPr>
      <w:bookmarkStart w:id="9" w:name="_Toc385510538"/>
      <w:r w:rsidRPr="00287435">
        <w:rPr>
          <w:color w:val="auto"/>
        </w:rPr>
        <w:lastRenderedPageBreak/>
        <w:t>Local Public Transportation Options</w:t>
      </w:r>
      <w:bookmarkEnd w:id="9"/>
      <w:r w:rsidR="00287435" w:rsidRPr="00287435">
        <w:rPr>
          <w:color w:val="auto"/>
        </w:rPr>
        <w:t xml:space="preserve"> / </w:t>
      </w:r>
      <w:r w:rsidR="00287435" w:rsidRPr="009A5D86">
        <w:rPr>
          <w:rStyle w:val="hps"/>
          <w:i/>
          <w:color w:val="auto"/>
          <w:lang w:val="es-ES"/>
        </w:rPr>
        <w:t>Opciones de transporte</w:t>
      </w:r>
      <w:r w:rsidR="00287435" w:rsidRPr="009A5D86">
        <w:rPr>
          <w:rStyle w:val="shorttext"/>
          <w:i/>
          <w:color w:val="auto"/>
          <w:lang w:val="es-ES"/>
        </w:rPr>
        <w:t xml:space="preserve"> </w:t>
      </w:r>
      <w:r w:rsidR="00287435" w:rsidRPr="009A5D86">
        <w:rPr>
          <w:rStyle w:val="hps"/>
          <w:i/>
          <w:color w:val="222222"/>
          <w:lang w:val="es-ES"/>
        </w:rPr>
        <w:t>público</w:t>
      </w:r>
      <w:r w:rsidR="00287435" w:rsidRPr="009A5D86">
        <w:rPr>
          <w:rStyle w:val="shorttext"/>
          <w:i/>
          <w:color w:val="222222"/>
          <w:lang w:val="es-ES"/>
        </w:rPr>
        <w:t xml:space="preserve"> </w:t>
      </w:r>
      <w:r w:rsidR="00287435" w:rsidRPr="009A5D86">
        <w:rPr>
          <w:rStyle w:val="hps"/>
          <w:i/>
          <w:color w:val="222222"/>
          <w:lang w:val="es-ES"/>
        </w:rPr>
        <w:t>local</w:t>
      </w:r>
    </w:p>
    <w:p w:rsidR="006B6635" w:rsidRDefault="006B6635">
      <w:pPr>
        <w:tabs>
          <w:tab w:val="left" w:pos="7200"/>
        </w:tabs>
        <w:rPr>
          <w:rFonts w:ascii="Arial" w:hAnsi="Arial" w:cs="Arial"/>
          <w:sz w:val="16"/>
        </w:rPr>
      </w:pPr>
    </w:p>
    <w:p w:rsidR="006B2CB2" w:rsidRDefault="00EA1D46">
      <w:pPr>
        <w:tabs>
          <w:tab w:val="left" w:pos="7200"/>
        </w:tabs>
        <w:rPr>
          <w:rFonts w:ascii="Arial" w:hAnsi="Arial" w:cs="Arial"/>
          <w:sz w:val="22"/>
        </w:rPr>
      </w:pPr>
      <w:r>
        <w:rPr>
          <w:rFonts w:ascii="Arial" w:hAnsi="Arial" w:cs="Arial"/>
          <w:sz w:val="22"/>
        </w:rPr>
        <w:t>Using public transportation means fewer miles, less maintenance and less gas for your vehicle as well as reducing local pollution. Following are mass transit options serving the Santa Fe</w:t>
      </w:r>
      <w:r w:rsidR="006B2CB2">
        <w:rPr>
          <w:rFonts w:ascii="Arial" w:hAnsi="Arial" w:cs="Arial"/>
          <w:sz w:val="22"/>
        </w:rPr>
        <w:t>. This is representative of the extent of public transportation. Consult the City’s or specific vendor’s web site for current maps and schedules.</w:t>
      </w:r>
    </w:p>
    <w:p w:rsidR="001C52F0" w:rsidRPr="001C52F0" w:rsidRDefault="001C52F0">
      <w:pPr>
        <w:tabs>
          <w:tab w:val="left" w:pos="7200"/>
        </w:tabs>
        <w:rPr>
          <w:rFonts w:ascii="Arial" w:hAnsi="Arial" w:cs="Arial"/>
          <w:sz w:val="22"/>
          <w:szCs w:val="22"/>
        </w:rPr>
      </w:pPr>
    </w:p>
    <w:p w:rsidR="006B6635" w:rsidRPr="009A5D86" w:rsidRDefault="001C52F0">
      <w:pPr>
        <w:tabs>
          <w:tab w:val="left" w:pos="7200"/>
        </w:tabs>
        <w:rPr>
          <w:rFonts w:ascii="Arial" w:hAnsi="Arial" w:cs="Arial"/>
          <w:i/>
          <w:color w:val="222222"/>
          <w:sz w:val="22"/>
          <w:szCs w:val="22"/>
          <w:lang w:val="es-ES"/>
        </w:rPr>
      </w:pPr>
      <w:r w:rsidRPr="009A5D86">
        <w:rPr>
          <w:rStyle w:val="hps"/>
          <w:rFonts w:ascii="Arial" w:hAnsi="Arial" w:cs="Arial"/>
          <w:i/>
          <w:color w:val="222222"/>
          <w:sz w:val="22"/>
          <w:szCs w:val="22"/>
          <w:lang w:val="es-ES"/>
        </w:rPr>
        <w:t>Utilizando</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el transporte público</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significa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menos millas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menos mantenimiento</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y</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menos gas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para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su vehículo</w:t>
      </w:r>
      <w:r w:rsidRPr="009A5D86">
        <w:rPr>
          <w:rFonts w:ascii="Arial" w:hAnsi="Arial" w:cs="Arial"/>
          <w:i/>
          <w:color w:val="222222"/>
          <w:sz w:val="22"/>
          <w:szCs w:val="22"/>
          <w:lang w:val="es-ES"/>
        </w:rPr>
        <w:t xml:space="preserve">, así como </w:t>
      </w:r>
      <w:r w:rsidRPr="009A5D86">
        <w:rPr>
          <w:rStyle w:val="hps"/>
          <w:rFonts w:ascii="Arial" w:hAnsi="Arial" w:cs="Arial"/>
          <w:i/>
          <w:color w:val="222222"/>
          <w:sz w:val="22"/>
          <w:szCs w:val="22"/>
          <w:lang w:val="es-ES"/>
        </w:rPr>
        <w:t>la reducción de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la contaminación local</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Las siguientes son</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las opciones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de transporte público</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al servicio de la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Santa Fe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Esto es representativo</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de la magnitud del</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transporte público.</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Consulte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el sitio web del</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proveedor específico</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de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la ciudad</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o</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de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los mapas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y horarios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actuales</w:t>
      </w:r>
      <w:r w:rsidRPr="009A5D86">
        <w:rPr>
          <w:rFonts w:ascii="Arial" w:hAnsi="Arial" w:cs="Arial"/>
          <w:i/>
          <w:color w:val="222222"/>
          <w:sz w:val="22"/>
          <w:szCs w:val="22"/>
          <w:lang w:val="es-ES"/>
        </w:rPr>
        <w:t>.</w:t>
      </w:r>
    </w:p>
    <w:p w:rsidR="001C52F0" w:rsidRDefault="001C52F0">
      <w:pPr>
        <w:tabs>
          <w:tab w:val="left" w:pos="7200"/>
        </w:tabs>
        <w:rPr>
          <w:rFonts w:ascii="Arial" w:hAnsi="Arial" w:cs="Arial"/>
        </w:rPr>
      </w:pPr>
    </w:p>
    <w:p w:rsidR="006B6635" w:rsidRPr="0020473D" w:rsidRDefault="00EA1D46">
      <w:pPr>
        <w:tabs>
          <w:tab w:val="left" w:pos="7200"/>
        </w:tabs>
        <w:rPr>
          <w:rFonts w:ascii="Arial" w:hAnsi="Arial" w:cs="Arial"/>
          <w:b/>
          <w:color w:val="auto"/>
          <w:sz w:val="28"/>
          <w:szCs w:val="28"/>
        </w:rPr>
      </w:pPr>
      <w:r w:rsidRPr="0020473D">
        <w:rPr>
          <w:rFonts w:ascii="Arial" w:hAnsi="Arial" w:cs="Arial"/>
          <w:b/>
          <w:color w:val="auto"/>
          <w:sz w:val="28"/>
          <w:szCs w:val="28"/>
        </w:rPr>
        <w:t xml:space="preserve">Santa Fe </w:t>
      </w:r>
      <w:r w:rsidR="0025648E">
        <w:rPr>
          <w:rFonts w:ascii="Arial" w:hAnsi="Arial" w:cs="Arial"/>
          <w:b/>
          <w:color w:val="auto"/>
          <w:sz w:val="28"/>
          <w:szCs w:val="28"/>
        </w:rPr>
        <w:t>Trails</w:t>
      </w:r>
      <w:r w:rsidR="00C36DBD">
        <w:rPr>
          <w:rFonts w:ascii="Arial" w:hAnsi="Arial" w:cs="Arial"/>
          <w:b/>
          <w:color w:val="auto"/>
          <w:sz w:val="28"/>
          <w:szCs w:val="28"/>
        </w:rPr>
        <w:t xml:space="preserve"> – Bus Transportation</w:t>
      </w:r>
      <w:r w:rsidR="00A64281">
        <w:rPr>
          <w:rFonts w:ascii="Arial" w:hAnsi="Arial" w:cs="Arial"/>
          <w:b/>
          <w:color w:val="auto"/>
          <w:sz w:val="28"/>
          <w:szCs w:val="28"/>
        </w:rPr>
        <w:t xml:space="preserve"> / </w:t>
      </w:r>
      <w:r w:rsidR="00A64281" w:rsidRPr="009A5D86">
        <w:rPr>
          <w:rStyle w:val="hps"/>
          <w:rFonts w:ascii="Arial" w:hAnsi="Arial" w:cs="Arial"/>
          <w:b/>
          <w:i/>
          <w:color w:val="222222"/>
          <w:sz w:val="28"/>
          <w:szCs w:val="28"/>
          <w:lang w:val="es-ES"/>
        </w:rPr>
        <w:t>El transporte en</w:t>
      </w:r>
      <w:r w:rsidR="00A64281" w:rsidRPr="009A5D86">
        <w:rPr>
          <w:rStyle w:val="shorttext"/>
          <w:rFonts w:ascii="Arial" w:hAnsi="Arial" w:cs="Arial"/>
          <w:b/>
          <w:i/>
          <w:color w:val="222222"/>
          <w:sz w:val="28"/>
          <w:szCs w:val="28"/>
          <w:lang w:val="es-ES"/>
        </w:rPr>
        <w:t xml:space="preserve"> </w:t>
      </w:r>
      <w:r w:rsidR="00A64281" w:rsidRPr="009A5D86">
        <w:rPr>
          <w:rStyle w:val="hps"/>
          <w:rFonts w:ascii="Arial" w:hAnsi="Arial" w:cs="Arial"/>
          <w:b/>
          <w:i/>
          <w:color w:val="222222"/>
          <w:sz w:val="28"/>
          <w:szCs w:val="28"/>
          <w:lang w:val="es-ES"/>
        </w:rPr>
        <w:t>autobús</w:t>
      </w:r>
    </w:p>
    <w:p w:rsidR="006B6635" w:rsidRDefault="006B6635">
      <w:pPr>
        <w:tabs>
          <w:tab w:val="left" w:pos="7200"/>
        </w:tabs>
        <w:rPr>
          <w:rFonts w:ascii="Arial" w:hAnsi="Arial" w:cs="Arial"/>
          <w:sz w:val="22"/>
        </w:rPr>
      </w:pPr>
    </w:p>
    <w:p w:rsidR="006B6635" w:rsidRDefault="00EA1D46">
      <w:pPr>
        <w:tabs>
          <w:tab w:val="left" w:pos="7200"/>
        </w:tabs>
        <w:rPr>
          <w:rFonts w:ascii="Arial" w:hAnsi="Arial" w:cs="Arial"/>
          <w:sz w:val="22"/>
        </w:rPr>
      </w:pPr>
      <w:r>
        <w:rPr>
          <w:rFonts w:ascii="Arial" w:hAnsi="Arial" w:cs="Arial"/>
          <w:sz w:val="22"/>
        </w:rPr>
        <w:t>Santa Fe offers public bus service, the Santa Fe Trails, and the Railrunner, a commuter train service. Maps are below for both</w:t>
      </w:r>
      <w:r w:rsidR="003C10AD">
        <w:rPr>
          <w:rFonts w:ascii="Arial" w:hAnsi="Arial" w:cs="Arial"/>
          <w:sz w:val="22"/>
        </w:rPr>
        <w:t>,</w:t>
      </w:r>
      <w:r>
        <w:rPr>
          <w:rFonts w:ascii="Arial" w:hAnsi="Arial" w:cs="Arial"/>
          <w:sz w:val="22"/>
        </w:rPr>
        <w:t xml:space="preserve"> but check their web sites for current map, schedule and service information. </w:t>
      </w:r>
    </w:p>
    <w:p w:rsidR="001036BB" w:rsidRDefault="001036BB">
      <w:pPr>
        <w:tabs>
          <w:tab w:val="left" w:pos="7200"/>
        </w:tabs>
        <w:rPr>
          <w:rFonts w:ascii="Arial" w:hAnsi="Arial" w:cs="Arial"/>
          <w:sz w:val="22"/>
        </w:rPr>
      </w:pPr>
    </w:p>
    <w:p w:rsidR="001036BB" w:rsidRPr="009A5D86" w:rsidRDefault="001036BB">
      <w:pPr>
        <w:tabs>
          <w:tab w:val="left" w:pos="7200"/>
        </w:tabs>
        <w:rPr>
          <w:rFonts w:ascii="Arial" w:hAnsi="Arial" w:cs="Arial"/>
          <w:i/>
          <w:sz w:val="22"/>
        </w:rPr>
      </w:pPr>
      <w:r w:rsidRPr="009A5D86">
        <w:rPr>
          <w:rStyle w:val="hps"/>
          <w:rFonts w:ascii="Arial" w:hAnsi="Arial" w:cs="Arial"/>
          <w:i/>
          <w:color w:val="222222"/>
          <w:lang w:val="es-ES"/>
        </w:rPr>
        <w:t>Santa Fe</w:t>
      </w:r>
      <w:r w:rsidRPr="009A5D86">
        <w:rPr>
          <w:rFonts w:ascii="Arial" w:hAnsi="Arial" w:cs="Arial"/>
          <w:i/>
          <w:color w:val="222222"/>
          <w:lang w:val="es-ES"/>
        </w:rPr>
        <w:t xml:space="preserve"> </w:t>
      </w:r>
      <w:r w:rsidRPr="009A5D86">
        <w:rPr>
          <w:rStyle w:val="hps"/>
          <w:rFonts w:ascii="Arial" w:hAnsi="Arial" w:cs="Arial"/>
          <w:i/>
          <w:color w:val="222222"/>
          <w:lang w:val="es-ES"/>
        </w:rPr>
        <w:t>ofrece un servicio de</w:t>
      </w:r>
      <w:r w:rsidRPr="009A5D86">
        <w:rPr>
          <w:rFonts w:ascii="Arial" w:hAnsi="Arial" w:cs="Arial"/>
          <w:i/>
          <w:color w:val="222222"/>
          <w:lang w:val="es-ES"/>
        </w:rPr>
        <w:t xml:space="preserve"> </w:t>
      </w:r>
      <w:r w:rsidRPr="009A5D86">
        <w:rPr>
          <w:rStyle w:val="hps"/>
          <w:rFonts w:ascii="Arial" w:hAnsi="Arial" w:cs="Arial"/>
          <w:i/>
          <w:color w:val="222222"/>
          <w:lang w:val="es-ES"/>
        </w:rPr>
        <w:t>autobús público</w:t>
      </w:r>
      <w:r w:rsidRPr="009A5D86">
        <w:rPr>
          <w:rFonts w:ascii="Arial" w:hAnsi="Arial" w:cs="Arial"/>
          <w:i/>
          <w:color w:val="222222"/>
          <w:lang w:val="es-ES"/>
        </w:rPr>
        <w:t xml:space="preserve">, </w:t>
      </w:r>
      <w:r w:rsidRPr="009A5D86">
        <w:rPr>
          <w:rStyle w:val="hps"/>
          <w:rFonts w:ascii="Arial" w:hAnsi="Arial" w:cs="Arial"/>
          <w:i/>
          <w:color w:val="222222"/>
          <w:lang w:val="es-ES"/>
        </w:rPr>
        <w:t>Santa Fe Trails</w:t>
      </w:r>
      <w:r w:rsidRPr="009A5D86">
        <w:rPr>
          <w:rFonts w:ascii="Arial" w:hAnsi="Arial" w:cs="Arial"/>
          <w:i/>
          <w:color w:val="222222"/>
          <w:lang w:val="es-ES"/>
        </w:rPr>
        <w:t xml:space="preserve">, </w:t>
      </w:r>
      <w:r w:rsidRPr="009A5D86">
        <w:rPr>
          <w:rStyle w:val="hps"/>
          <w:rFonts w:ascii="Arial" w:hAnsi="Arial" w:cs="Arial"/>
          <w:i/>
          <w:color w:val="222222"/>
          <w:lang w:val="es-ES"/>
        </w:rPr>
        <w:t>y</w:t>
      </w:r>
      <w:r w:rsidRPr="009A5D86">
        <w:rPr>
          <w:rFonts w:ascii="Arial" w:hAnsi="Arial" w:cs="Arial"/>
          <w:i/>
          <w:color w:val="222222"/>
          <w:lang w:val="es-ES"/>
        </w:rPr>
        <w:t xml:space="preserve"> </w:t>
      </w:r>
      <w:r w:rsidRPr="009A5D86">
        <w:rPr>
          <w:rStyle w:val="hps"/>
          <w:rFonts w:ascii="Arial" w:hAnsi="Arial" w:cs="Arial"/>
          <w:i/>
          <w:color w:val="222222"/>
          <w:lang w:val="es-ES"/>
        </w:rPr>
        <w:t>el</w:t>
      </w:r>
      <w:r w:rsidRPr="009A5D86">
        <w:rPr>
          <w:rFonts w:ascii="Arial" w:hAnsi="Arial" w:cs="Arial"/>
          <w:i/>
          <w:color w:val="222222"/>
          <w:lang w:val="es-ES"/>
        </w:rPr>
        <w:t xml:space="preserve"> </w:t>
      </w:r>
      <w:r w:rsidRPr="009A5D86">
        <w:rPr>
          <w:rStyle w:val="hps"/>
          <w:rFonts w:ascii="Arial" w:hAnsi="Arial" w:cs="Arial"/>
          <w:i/>
          <w:color w:val="222222"/>
          <w:lang w:val="es-ES"/>
        </w:rPr>
        <w:t>Railrunner</w:t>
      </w:r>
      <w:r w:rsidRPr="009A5D86">
        <w:rPr>
          <w:rFonts w:ascii="Arial" w:hAnsi="Arial" w:cs="Arial"/>
          <w:i/>
          <w:color w:val="222222"/>
          <w:lang w:val="es-ES"/>
        </w:rPr>
        <w:t xml:space="preserve">, </w:t>
      </w:r>
      <w:r w:rsidRPr="009A5D86">
        <w:rPr>
          <w:rStyle w:val="hps"/>
          <w:rFonts w:ascii="Arial" w:hAnsi="Arial" w:cs="Arial"/>
          <w:i/>
          <w:color w:val="222222"/>
          <w:lang w:val="es-ES"/>
        </w:rPr>
        <w:t>un servicio de</w:t>
      </w:r>
      <w:r w:rsidRPr="009A5D86">
        <w:rPr>
          <w:rFonts w:ascii="Arial" w:hAnsi="Arial" w:cs="Arial"/>
          <w:i/>
          <w:color w:val="222222"/>
          <w:lang w:val="es-ES"/>
        </w:rPr>
        <w:t xml:space="preserve"> </w:t>
      </w:r>
      <w:r w:rsidRPr="009A5D86">
        <w:rPr>
          <w:rStyle w:val="hps"/>
          <w:rFonts w:ascii="Arial" w:hAnsi="Arial" w:cs="Arial"/>
          <w:i/>
          <w:color w:val="222222"/>
          <w:lang w:val="es-ES"/>
        </w:rPr>
        <w:t>tren de cercanías.</w:t>
      </w:r>
      <w:r w:rsidRPr="009A5D86">
        <w:rPr>
          <w:rFonts w:ascii="Arial" w:hAnsi="Arial" w:cs="Arial"/>
          <w:i/>
          <w:color w:val="222222"/>
          <w:lang w:val="es-ES"/>
        </w:rPr>
        <w:t xml:space="preserve"> </w:t>
      </w:r>
      <w:r w:rsidRPr="009A5D86">
        <w:rPr>
          <w:rStyle w:val="hps"/>
          <w:rFonts w:ascii="Arial" w:hAnsi="Arial" w:cs="Arial"/>
          <w:i/>
          <w:color w:val="222222"/>
          <w:lang w:val="es-ES"/>
        </w:rPr>
        <w:t>Los mapas son</w:t>
      </w:r>
      <w:r w:rsidRPr="009A5D86">
        <w:rPr>
          <w:rFonts w:ascii="Arial" w:hAnsi="Arial" w:cs="Arial"/>
          <w:i/>
          <w:color w:val="222222"/>
          <w:lang w:val="es-ES"/>
        </w:rPr>
        <w:t xml:space="preserve"> </w:t>
      </w:r>
      <w:r w:rsidRPr="009A5D86">
        <w:rPr>
          <w:rStyle w:val="hps"/>
          <w:rFonts w:ascii="Arial" w:hAnsi="Arial" w:cs="Arial"/>
          <w:i/>
          <w:color w:val="222222"/>
          <w:lang w:val="es-ES"/>
        </w:rPr>
        <w:t>de abajo</w:t>
      </w:r>
      <w:r w:rsidRPr="009A5D86">
        <w:rPr>
          <w:rFonts w:ascii="Arial" w:hAnsi="Arial" w:cs="Arial"/>
          <w:i/>
          <w:color w:val="222222"/>
          <w:lang w:val="es-ES"/>
        </w:rPr>
        <w:t xml:space="preserve"> </w:t>
      </w:r>
      <w:r w:rsidRPr="009A5D86">
        <w:rPr>
          <w:rStyle w:val="hps"/>
          <w:rFonts w:ascii="Arial" w:hAnsi="Arial" w:cs="Arial"/>
          <w:i/>
          <w:color w:val="222222"/>
          <w:lang w:val="es-ES"/>
        </w:rPr>
        <w:t>para ambos,</w:t>
      </w:r>
      <w:r w:rsidRPr="009A5D86">
        <w:rPr>
          <w:rFonts w:ascii="Arial" w:hAnsi="Arial" w:cs="Arial"/>
          <w:i/>
          <w:color w:val="222222"/>
          <w:lang w:val="es-ES"/>
        </w:rPr>
        <w:t xml:space="preserve"> </w:t>
      </w:r>
      <w:r w:rsidRPr="009A5D86">
        <w:rPr>
          <w:rStyle w:val="hps"/>
          <w:rFonts w:ascii="Arial" w:hAnsi="Arial" w:cs="Arial"/>
          <w:i/>
          <w:color w:val="222222"/>
          <w:lang w:val="es-ES"/>
        </w:rPr>
        <w:t>pero consulte</w:t>
      </w:r>
      <w:r w:rsidRPr="009A5D86">
        <w:rPr>
          <w:rFonts w:ascii="Arial" w:hAnsi="Arial" w:cs="Arial"/>
          <w:i/>
          <w:color w:val="222222"/>
          <w:lang w:val="es-ES"/>
        </w:rPr>
        <w:t xml:space="preserve"> </w:t>
      </w:r>
      <w:r w:rsidRPr="009A5D86">
        <w:rPr>
          <w:rStyle w:val="hps"/>
          <w:rFonts w:ascii="Arial" w:hAnsi="Arial" w:cs="Arial"/>
          <w:i/>
          <w:color w:val="222222"/>
          <w:lang w:val="es-ES"/>
        </w:rPr>
        <w:t>sus sitios</w:t>
      </w:r>
      <w:r w:rsidRPr="009A5D86">
        <w:rPr>
          <w:rFonts w:ascii="Arial" w:hAnsi="Arial" w:cs="Arial"/>
          <w:i/>
          <w:color w:val="222222"/>
          <w:lang w:val="es-ES"/>
        </w:rPr>
        <w:t xml:space="preserve"> </w:t>
      </w:r>
      <w:r w:rsidRPr="009A5D86">
        <w:rPr>
          <w:rStyle w:val="hps"/>
          <w:rFonts w:ascii="Arial" w:hAnsi="Arial" w:cs="Arial"/>
          <w:i/>
          <w:color w:val="222222"/>
          <w:lang w:val="es-ES"/>
        </w:rPr>
        <w:t>web para</w:t>
      </w:r>
      <w:r w:rsidRPr="009A5D86">
        <w:rPr>
          <w:rFonts w:ascii="Arial" w:hAnsi="Arial" w:cs="Arial"/>
          <w:i/>
          <w:color w:val="222222"/>
          <w:lang w:val="es-ES"/>
        </w:rPr>
        <w:t xml:space="preserve"> </w:t>
      </w:r>
      <w:r w:rsidRPr="009A5D86">
        <w:rPr>
          <w:rStyle w:val="hps"/>
          <w:rFonts w:ascii="Arial" w:hAnsi="Arial" w:cs="Arial"/>
          <w:i/>
          <w:color w:val="222222"/>
          <w:lang w:val="es-ES"/>
        </w:rPr>
        <w:t>mapa actual</w:t>
      </w:r>
      <w:r w:rsidRPr="009A5D86">
        <w:rPr>
          <w:rFonts w:ascii="Arial" w:hAnsi="Arial" w:cs="Arial"/>
          <w:i/>
          <w:color w:val="222222"/>
          <w:lang w:val="es-ES"/>
        </w:rPr>
        <w:t xml:space="preserve">, el calendario y </w:t>
      </w:r>
      <w:r w:rsidRPr="009A5D86">
        <w:rPr>
          <w:rStyle w:val="hps"/>
          <w:rFonts w:ascii="Arial" w:hAnsi="Arial" w:cs="Arial"/>
          <w:i/>
          <w:color w:val="222222"/>
          <w:lang w:val="es-ES"/>
        </w:rPr>
        <w:t>la información de servicio</w:t>
      </w:r>
      <w:r w:rsidRPr="009A5D86">
        <w:rPr>
          <w:rFonts w:ascii="Arial" w:hAnsi="Arial" w:cs="Arial"/>
          <w:i/>
          <w:color w:val="222222"/>
          <w:lang w:val="es-ES"/>
        </w:rPr>
        <w:t>.</w:t>
      </w:r>
    </w:p>
    <w:p w:rsidR="006B6635" w:rsidRDefault="006B6635">
      <w:pPr>
        <w:tabs>
          <w:tab w:val="left" w:pos="7200"/>
        </w:tabs>
        <w:rPr>
          <w:rFonts w:ascii="Arial" w:hAnsi="Arial" w:cs="Arial"/>
          <w:sz w:val="22"/>
        </w:rPr>
      </w:pPr>
    </w:p>
    <w:p w:rsidR="006B6635" w:rsidRDefault="0020473D">
      <w:pPr>
        <w:tabs>
          <w:tab w:val="left" w:pos="7200"/>
        </w:tabs>
        <w:rPr>
          <w:rFonts w:ascii="Arial" w:hAnsi="Arial" w:cs="Arial"/>
          <w:sz w:val="22"/>
        </w:rPr>
      </w:pPr>
      <w:r>
        <w:rPr>
          <w:rFonts w:ascii="Arial" w:hAnsi="Arial" w:cs="Arial"/>
          <w:sz w:val="22"/>
        </w:rPr>
        <w:t xml:space="preserve">Santa Fe Trails - </w:t>
      </w:r>
      <w:hyperlink r:id="rId30" w:history="1">
        <w:r>
          <w:rPr>
            <w:rStyle w:val="Hyperlink"/>
          </w:rPr>
          <w:t>http://www.santafenm.gov/index.aspx?nid=498</w:t>
        </w:r>
      </w:hyperlink>
    </w:p>
    <w:p w:rsidR="006B6635" w:rsidRDefault="00B915BF">
      <w:pPr>
        <w:tabs>
          <w:tab w:val="left" w:pos="7200"/>
        </w:tabs>
      </w:pPr>
      <w:r>
        <w:rPr>
          <w:rFonts w:ascii="Arial" w:hAnsi="Arial" w:cs="Arial"/>
          <w:sz w:val="22"/>
        </w:rPr>
        <w:t xml:space="preserve">NM </w:t>
      </w:r>
      <w:r w:rsidR="00EA1D46">
        <w:rPr>
          <w:rFonts w:ascii="Arial" w:hAnsi="Arial" w:cs="Arial"/>
          <w:sz w:val="22"/>
        </w:rPr>
        <w:t>Rail</w:t>
      </w:r>
      <w:r>
        <w:rPr>
          <w:rFonts w:ascii="Arial" w:hAnsi="Arial" w:cs="Arial"/>
          <w:sz w:val="22"/>
        </w:rPr>
        <w:t xml:space="preserve"> R</w:t>
      </w:r>
      <w:r w:rsidR="00EA1D46">
        <w:rPr>
          <w:rFonts w:ascii="Arial" w:hAnsi="Arial" w:cs="Arial"/>
          <w:sz w:val="22"/>
        </w:rPr>
        <w:t xml:space="preserve">unner - </w:t>
      </w:r>
      <w:hyperlink r:id="rId31" w:history="1">
        <w:r w:rsidR="0020473D">
          <w:rPr>
            <w:rStyle w:val="Hyperlink"/>
          </w:rPr>
          <w:t>http://www.nmrailrunner.com</w:t>
        </w:r>
      </w:hyperlink>
    </w:p>
    <w:p w:rsidR="0020473D" w:rsidRDefault="0020473D">
      <w:pPr>
        <w:tabs>
          <w:tab w:val="left" w:pos="7200"/>
        </w:tabs>
      </w:pPr>
      <w:r>
        <w:rPr>
          <w:noProof/>
          <w:lang w:eastAsia="en-US"/>
        </w:rPr>
        <w:drawing>
          <wp:anchor distT="0" distB="0" distL="114300" distR="114300" simplePos="0" relativeHeight="251662336" behindDoc="0" locked="0" layoutInCell="1" allowOverlap="1" wp14:anchorId="1955796D" wp14:editId="7F20087C">
            <wp:simplePos x="0" y="0"/>
            <wp:positionH relativeFrom="column">
              <wp:posOffset>-91440</wp:posOffset>
            </wp:positionH>
            <wp:positionV relativeFrom="paragraph">
              <wp:posOffset>101963</wp:posOffset>
            </wp:positionV>
            <wp:extent cx="6296660" cy="3840480"/>
            <wp:effectExtent l="0" t="0" r="889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96660" cy="3840480"/>
                    </a:xfrm>
                    <a:prstGeom prst="rect">
                      <a:avLst/>
                    </a:prstGeom>
                    <a:solidFill>
                      <a:srgbClr val="FFFFFF"/>
                    </a:solidFill>
                    <a:ln w="9525">
                      <a:noFill/>
                      <a:miter lim="800000"/>
                      <a:headEnd/>
                      <a:tailEnd/>
                    </a:ln>
                  </pic:spPr>
                </pic:pic>
              </a:graphicData>
            </a:graphic>
            <wp14:sizeRelH relativeFrom="page">
              <wp14:pctWidth>0</wp14:pctWidth>
            </wp14:sizeRelH>
            <wp14:sizeRelV relativeFrom="page">
              <wp14:pctHeight>0</wp14:pctHeight>
            </wp14:sizeRelV>
          </wp:anchor>
        </w:drawing>
      </w:r>
    </w:p>
    <w:p w:rsidR="0020473D" w:rsidRDefault="0020473D">
      <w:pPr>
        <w:tabs>
          <w:tab w:val="left" w:pos="7200"/>
        </w:tabs>
      </w:pPr>
    </w:p>
    <w:p w:rsidR="0020473D" w:rsidRDefault="0020473D">
      <w:pPr>
        <w:suppressAutoHyphens w:val="0"/>
      </w:pPr>
      <w:r>
        <w:br w:type="page"/>
      </w:r>
    </w:p>
    <w:p w:rsidR="006B6635" w:rsidRDefault="0025648E">
      <w:pPr>
        <w:tabs>
          <w:tab w:val="left" w:pos="7200"/>
        </w:tabs>
        <w:rPr>
          <w:rFonts w:ascii="Arial" w:hAnsi="Arial" w:cs="Arial"/>
          <w:b/>
          <w:color w:val="auto"/>
          <w:sz w:val="28"/>
          <w:szCs w:val="28"/>
        </w:rPr>
      </w:pPr>
      <w:r>
        <w:rPr>
          <w:noProof/>
          <w:lang w:eastAsia="en-US"/>
        </w:rPr>
        <w:lastRenderedPageBreak/>
        <w:drawing>
          <wp:anchor distT="0" distB="0" distL="114300" distR="114300" simplePos="0" relativeHeight="251664384" behindDoc="0" locked="0" layoutInCell="1" allowOverlap="1" wp14:anchorId="0AF27E9A" wp14:editId="13EF8FAC">
            <wp:simplePos x="0" y="0"/>
            <wp:positionH relativeFrom="column">
              <wp:posOffset>307068</wp:posOffset>
            </wp:positionH>
            <wp:positionV relativeFrom="paragraph">
              <wp:posOffset>378460</wp:posOffset>
            </wp:positionV>
            <wp:extent cx="5081270" cy="8117840"/>
            <wp:effectExtent l="19050" t="19050" r="24130" b="165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81270" cy="8117840"/>
                    </a:xfrm>
                    <a:prstGeom prst="rect">
                      <a:avLst/>
                    </a:prstGeom>
                    <a:solidFill>
                      <a:srgbClr val="FFFFFF"/>
                    </a:solidFill>
                    <a:ln w="9525">
                      <a:solidFill>
                        <a:schemeClr val="bg1">
                          <a:lumMod val="6500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s="Arial"/>
          <w:b/>
          <w:color w:val="auto"/>
          <w:sz w:val="28"/>
          <w:szCs w:val="28"/>
        </w:rPr>
        <w:t xml:space="preserve">New Mexico </w:t>
      </w:r>
      <w:r w:rsidRPr="0020473D">
        <w:rPr>
          <w:rFonts w:ascii="Arial" w:hAnsi="Arial" w:cs="Arial"/>
          <w:b/>
          <w:color w:val="auto"/>
          <w:sz w:val="28"/>
          <w:szCs w:val="28"/>
        </w:rPr>
        <w:t>Rail Runner</w:t>
      </w:r>
      <w:r w:rsidR="00C36DBD">
        <w:rPr>
          <w:rFonts w:ascii="Arial" w:hAnsi="Arial" w:cs="Arial"/>
          <w:b/>
          <w:color w:val="auto"/>
          <w:sz w:val="28"/>
          <w:szCs w:val="28"/>
        </w:rPr>
        <w:t xml:space="preserve"> – Train Transportation</w:t>
      </w:r>
      <w:r w:rsidR="001036BB">
        <w:rPr>
          <w:rFonts w:ascii="Arial" w:hAnsi="Arial" w:cs="Arial"/>
          <w:b/>
          <w:color w:val="auto"/>
          <w:sz w:val="28"/>
          <w:szCs w:val="28"/>
        </w:rPr>
        <w:t xml:space="preserve"> </w:t>
      </w:r>
      <w:r w:rsidR="001036BB" w:rsidRPr="001036BB">
        <w:rPr>
          <w:rFonts w:ascii="Arial" w:hAnsi="Arial" w:cs="Arial"/>
          <w:b/>
          <w:color w:val="auto"/>
          <w:sz w:val="28"/>
          <w:szCs w:val="28"/>
        </w:rPr>
        <w:t xml:space="preserve">/ </w:t>
      </w:r>
      <w:r w:rsidR="001036BB" w:rsidRPr="009A5D86">
        <w:rPr>
          <w:rStyle w:val="hps"/>
          <w:rFonts w:ascii="Arial" w:hAnsi="Arial" w:cs="Arial"/>
          <w:b/>
          <w:i/>
          <w:color w:val="222222"/>
          <w:sz w:val="28"/>
          <w:szCs w:val="28"/>
          <w:lang w:val="es-ES"/>
        </w:rPr>
        <w:t>Transporte</w:t>
      </w:r>
      <w:r w:rsidR="001036BB" w:rsidRPr="009A5D86">
        <w:rPr>
          <w:rStyle w:val="shorttext"/>
          <w:rFonts w:ascii="Arial" w:hAnsi="Arial" w:cs="Arial"/>
          <w:b/>
          <w:i/>
          <w:color w:val="222222"/>
          <w:sz w:val="28"/>
          <w:szCs w:val="28"/>
          <w:lang w:val="es-ES"/>
        </w:rPr>
        <w:t xml:space="preserve"> </w:t>
      </w:r>
      <w:r w:rsidR="001036BB" w:rsidRPr="009A5D86">
        <w:rPr>
          <w:rStyle w:val="hps"/>
          <w:rFonts w:ascii="Arial" w:hAnsi="Arial" w:cs="Arial"/>
          <w:b/>
          <w:i/>
          <w:color w:val="222222"/>
          <w:sz w:val="28"/>
          <w:szCs w:val="28"/>
          <w:lang w:val="es-ES"/>
        </w:rPr>
        <w:t>en tren</w:t>
      </w:r>
    </w:p>
    <w:p w:rsidR="006B6635" w:rsidRDefault="00EA1D46" w:rsidP="006F4E8C">
      <w:pPr>
        <w:suppressAutoHyphens w:val="0"/>
        <w:rPr>
          <w:rFonts w:ascii="Arial" w:hAnsi="Arial" w:cs="Arial"/>
          <w:b/>
          <w:color w:val="auto"/>
          <w:sz w:val="28"/>
          <w:szCs w:val="28"/>
        </w:rPr>
      </w:pPr>
      <w:r w:rsidRPr="0025648E">
        <w:rPr>
          <w:rFonts w:ascii="Arial" w:hAnsi="Arial" w:cs="Arial"/>
          <w:b/>
          <w:color w:val="auto"/>
          <w:sz w:val="28"/>
          <w:szCs w:val="28"/>
        </w:rPr>
        <w:lastRenderedPageBreak/>
        <w:t>Santa Fe Pick-Up</w:t>
      </w:r>
      <w:r w:rsidR="000120C3">
        <w:rPr>
          <w:rFonts w:ascii="Arial" w:hAnsi="Arial" w:cs="Arial"/>
          <w:b/>
          <w:color w:val="auto"/>
          <w:sz w:val="28"/>
          <w:szCs w:val="28"/>
        </w:rPr>
        <w:t xml:space="preserve"> – Shuttle Transportation</w:t>
      </w:r>
      <w:r w:rsidR="001036BB">
        <w:rPr>
          <w:rFonts w:ascii="Arial" w:hAnsi="Arial" w:cs="Arial"/>
          <w:b/>
          <w:color w:val="auto"/>
          <w:sz w:val="28"/>
          <w:szCs w:val="28"/>
        </w:rPr>
        <w:t xml:space="preserve"> / </w:t>
      </w:r>
      <w:r w:rsidR="001036BB" w:rsidRPr="009A5D86">
        <w:rPr>
          <w:rStyle w:val="hps"/>
          <w:rFonts w:ascii="Arial" w:hAnsi="Arial" w:cs="Arial"/>
          <w:b/>
          <w:i/>
          <w:color w:val="222222"/>
          <w:sz w:val="28"/>
          <w:szCs w:val="28"/>
          <w:lang w:val="es-ES"/>
        </w:rPr>
        <w:t>Transporte</w:t>
      </w:r>
      <w:r w:rsidR="001036BB" w:rsidRPr="009A5D86">
        <w:rPr>
          <w:rStyle w:val="shorttext"/>
          <w:rFonts w:ascii="Arial" w:hAnsi="Arial" w:cs="Arial"/>
          <w:b/>
          <w:i/>
          <w:color w:val="222222"/>
          <w:sz w:val="28"/>
          <w:szCs w:val="28"/>
          <w:lang w:val="es-ES"/>
        </w:rPr>
        <w:t xml:space="preserve"> </w:t>
      </w:r>
      <w:r w:rsidR="009A5D86">
        <w:rPr>
          <w:rStyle w:val="hps"/>
          <w:rFonts w:ascii="Arial" w:hAnsi="Arial" w:cs="Arial"/>
          <w:b/>
          <w:i/>
          <w:color w:val="222222"/>
          <w:sz w:val="28"/>
          <w:szCs w:val="28"/>
          <w:lang w:val="es-ES"/>
        </w:rPr>
        <w:t>en F</w:t>
      </w:r>
      <w:r w:rsidR="001036BB" w:rsidRPr="009A5D86">
        <w:rPr>
          <w:rStyle w:val="hps"/>
          <w:rFonts w:ascii="Arial" w:hAnsi="Arial" w:cs="Arial"/>
          <w:b/>
          <w:i/>
          <w:color w:val="222222"/>
          <w:sz w:val="28"/>
          <w:szCs w:val="28"/>
          <w:lang w:val="es-ES"/>
        </w:rPr>
        <w:t>urgoneta</w:t>
      </w:r>
    </w:p>
    <w:p w:rsidR="000120C3" w:rsidRPr="006F4E8C" w:rsidRDefault="000120C3" w:rsidP="006F4E8C">
      <w:pPr>
        <w:suppressAutoHyphens w:val="0"/>
        <w:rPr>
          <w:rFonts w:ascii="Arial" w:hAnsi="Arial" w:cs="Arial"/>
          <w:b/>
          <w:color w:val="auto"/>
        </w:rPr>
      </w:pPr>
    </w:p>
    <w:p w:rsidR="006B6635" w:rsidRDefault="00EA1D46">
      <w:pPr>
        <w:spacing w:line="240" w:lineRule="atLeast"/>
        <w:rPr>
          <w:rFonts w:ascii="Arial" w:hAnsi="Arial" w:cs="Arial"/>
          <w:sz w:val="22"/>
        </w:rPr>
      </w:pPr>
      <w:r>
        <w:rPr>
          <w:rFonts w:ascii="Arial" w:hAnsi="Arial" w:cs="Arial"/>
          <w:sz w:val="22"/>
        </w:rPr>
        <w:t xml:space="preserve">A shuttle service, Santa Fe Pick-Up (www.santafenm.gov/index.aspx?NID=1781) is a way for train passengers to get around once they step off the Rail Runner Express at the Santa Fe Depot.  The Santa Fe Pick-Up makes rounds of Santa Fe's downtown area.  The service is free to train passengers and everyone else. </w:t>
      </w:r>
    </w:p>
    <w:p w:rsidR="001036BB" w:rsidRPr="000F1977" w:rsidRDefault="001036BB">
      <w:pPr>
        <w:spacing w:line="240" w:lineRule="atLeast"/>
        <w:rPr>
          <w:rFonts w:ascii="Arial" w:hAnsi="Arial" w:cs="Arial"/>
          <w:sz w:val="22"/>
          <w:szCs w:val="22"/>
        </w:rPr>
      </w:pPr>
    </w:p>
    <w:p w:rsidR="001036BB" w:rsidRPr="009A5D86" w:rsidRDefault="001036BB">
      <w:pPr>
        <w:spacing w:line="240" w:lineRule="atLeast"/>
        <w:rPr>
          <w:rFonts w:ascii="Arial" w:hAnsi="Arial" w:cs="Arial"/>
          <w:i/>
          <w:sz w:val="22"/>
          <w:szCs w:val="22"/>
        </w:rPr>
      </w:pPr>
      <w:r w:rsidRPr="009A5D86">
        <w:rPr>
          <w:rStyle w:val="hps"/>
          <w:rFonts w:ascii="Arial" w:hAnsi="Arial" w:cs="Arial"/>
          <w:i/>
          <w:color w:val="222222"/>
          <w:sz w:val="22"/>
          <w:szCs w:val="22"/>
          <w:lang w:val="es-ES"/>
        </w:rPr>
        <w:t>Un servicio de transporte</w:t>
      </w:r>
      <w:r w:rsidRPr="009A5D86">
        <w:rPr>
          <w:rFonts w:ascii="Arial" w:hAnsi="Arial" w:cs="Arial"/>
          <w:i/>
          <w:color w:val="222222"/>
          <w:sz w:val="22"/>
          <w:szCs w:val="22"/>
          <w:lang w:val="es-ES"/>
        </w:rPr>
        <w:t xml:space="preserve">, Santa Fe </w:t>
      </w:r>
      <w:r w:rsidRPr="009A5D86">
        <w:rPr>
          <w:rStyle w:val="hps"/>
          <w:rFonts w:ascii="Arial" w:hAnsi="Arial" w:cs="Arial"/>
          <w:i/>
          <w:color w:val="222222"/>
          <w:sz w:val="22"/>
          <w:szCs w:val="22"/>
          <w:lang w:val="es-ES"/>
        </w:rPr>
        <w:t>Pick-Up</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w:t>
      </w:r>
      <w:r w:rsidRPr="009A5D86">
        <w:rPr>
          <w:rFonts w:ascii="Arial" w:hAnsi="Arial" w:cs="Arial"/>
          <w:i/>
          <w:color w:val="222222"/>
          <w:sz w:val="22"/>
          <w:szCs w:val="22"/>
          <w:lang w:val="es-ES"/>
        </w:rPr>
        <w:t xml:space="preserve">www.santafenm.gov/index.aspx?NID=1781) </w:t>
      </w:r>
      <w:r w:rsidRPr="009A5D86">
        <w:rPr>
          <w:rStyle w:val="hps"/>
          <w:rFonts w:ascii="Arial" w:hAnsi="Arial" w:cs="Arial"/>
          <w:i/>
          <w:color w:val="222222"/>
          <w:sz w:val="22"/>
          <w:szCs w:val="22"/>
          <w:lang w:val="es-ES"/>
        </w:rPr>
        <w:t>es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una forma de que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los pasajeros del tren</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para moverse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cuando se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que baje del</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Rail</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Runner</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Express en el</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estación de Santa Fe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El</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Santa Fe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Pick-Up</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hace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rondas de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centro de la ciudad</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de Santa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Fe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El servicio es gratuito</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para entrenar 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los pasajeros y</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todos los demás.</w:t>
      </w:r>
    </w:p>
    <w:p w:rsidR="001036BB" w:rsidRPr="000F1977" w:rsidRDefault="001036BB">
      <w:pPr>
        <w:spacing w:line="240" w:lineRule="atLeast"/>
        <w:rPr>
          <w:rFonts w:ascii="Arial" w:hAnsi="Arial" w:cs="Arial"/>
          <w:sz w:val="22"/>
          <w:szCs w:val="22"/>
        </w:rPr>
      </w:pPr>
    </w:p>
    <w:p w:rsidR="006B6635" w:rsidRPr="000F1977" w:rsidRDefault="001036BB">
      <w:pPr>
        <w:spacing w:line="240" w:lineRule="atLeast"/>
        <w:rPr>
          <w:rFonts w:ascii="Arial" w:hAnsi="Arial" w:cs="Arial"/>
          <w:sz w:val="22"/>
          <w:szCs w:val="22"/>
        </w:rPr>
      </w:pPr>
      <w:r w:rsidRPr="000F1977">
        <w:rPr>
          <w:noProof/>
          <w:sz w:val="22"/>
          <w:szCs w:val="22"/>
          <w:lang w:eastAsia="en-US"/>
        </w:rPr>
        <w:drawing>
          <wp:anchor distT="0" distB="0" distL="114300" distR="114300" simplePos="0" relativeHeight="251663360" behindDoc="0" locked="0" layoutInCell="1" allowOverlap="1" wp14:anchorId="68677606" wp14:editId="6427BB64">
            <wp:simplePos x="0" y="0"/>
            <wp:positionH relativeFrom="margin">
              <wp:posOffset>629920</wp:posOffset>
            </wp:positionH>
            <wp:positionV relativeFrom="paragraph">
              <wp:posOffset>-1520190</wp:posOffset>
            </wp:positionV>
            <wp:extent cx="4558665" cy="588835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6858" t="3777" r="4000" b="6696"/>
                    <a:stretch/>
                  </pic:blipFill>
                  <pic:spPr bwMode="auto">
                    <a:xfrm>
                      <a:off x="0" y="0"/>
                      <a:ext cx="4558665" cy="5888355"/>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1D46" w:rsidRPr="000F1977">
        <w:rPr>
          <w:rFonts w:ascii="Arial" w:hAnsi="Arial" w:cs="Arial"/>
          <w:sz w:val="22"/>
          <w:szCs w:val="22"/>
        </w:rPr>
        <w:t xml:space="preserve">The routes start and end in front of the New Mexico Film Museum (the former Jean Cocteau Cinema) on Montezuma Avenue.  Stops are marked "Pick It </w:t>
      </w:r>
      <w:r w:rsidR="006574E7" w:rsidRPr="000F1977">
        <w:rPr>
          <w:rFonts w:ascii="Arial" w:hAnsi="Arial" w:cs="Arial"/>
          <w:sz w:val="22"/>
          <w:szCs w:val="22"/>
        </w:rPr>
        <w:t>up</w:t>
      </w:r>
      <w:r w:rsidR="00EA1D46" w:rsidRPr="000F1977">
        <w:rPr>
          <w:rFonts w:ascii="Arial" w:hAnsi="Arial" w:cs="Arial"/>
          <w:sz w:val="22"/>
          <w:szCs w:val="22"/>
        </w:rPr>
        <w:t xml:space="preserve"> </w:t>
      </w:r>
      <w:r w:rsidR="00CC62F4" w:rsidRPr="000F1977">
        <w:rPr>
          <w:rFonts w:ascii="Arial" w:hAnsi="Arial" w:cs="Arial"/>
          <w:sz w:val="22"/>
          <w:szCs w:val="22"/>
        </w:rPr>
        <w:t>Here</w:t>
      </w:r>
      <w:r w:rsidR="00A32448" w:rsidRPr="000F1977">
        <w:rPr>
          <w:rFonts w:ascii="Arial" w:hAnsi="Arial" w:cs="Arial"/>
          <w:sz w:val="22"/>
          <w:szCs w:val="22"/>
        </w:rPr>
        <w:t>" - a</w:t>
      </w:r>
      <w:r w:rsidR="00EA1D46" w:rsidRPr="000F1977">
        <w:rPr>
          <w:rFonts w:ascii="Arial" w:hAnsi="Arial" w:cs="Arial"/>
          <w:sz w:val="22"/>
          <w:szCs w:val="22"/>
        </w:rPr>
        <w:t xml:space="preserve">n entire route takes about 20 minutes.  </w:t>
      </w:r>
      <w:r w:rsidR="00EA1D46" w:rsidRPr="000F1977">
        <w:rPr>
          <w:rFonts w:ascii="Arial" w:hAnsi="Arial" w:cs="Arial"/>
          <w:sz w:val="22"/>
          <w:szCs w:val="22"/>
        </w:rPr>
        <w:lastRenderedPageBreak/>
        <w:t>The shuttle will drop off passengers at other places along the route if it is safe to stop there.  See map below:</w:t>
      </w:r>
    </w:p>
    <w:p w:rsidR="0020473D" w:rsidRPr="000F1977" w:rsidRDefault="0020473D">
      <w:pPr>
        <w:spacing w:line="240" w:lineRule="atLeast"/>
        <w:rPr>
          <w:sz w:val="22"/>
          <w:szCs w:val="22"/>
        </w:rPr>
      </w:pPr>
    </w:p>
    <w:p w:rsidR="001036BB" w:rsidRPr="009A5D86" w:rsidRDefault="001036BB">
      <w:pPr>
        <w:spacing w:line="240" w:lineRule="atLeast"/>
        <w:rPr>
          <w:rFonts w:ascii="Arial" w:hAnsi="Arial" w:cs="Arial"/>
          <w:i/>
          <w:color w:val="222222"/>
          <w:sz w:val="22"/>
          <w:szCs w:val="22"/>
          <w:lang w:val="es-ES"/>
        </w:rPr>
      </w:pPr>
      <w:r w:rsidRPr="009A5D86">
        <w:rPr>
          <w:rStyle w:val="hps"/>
          <w:rFonts w:ascii="Arial" w:hAnsi="Arial" w:cs="Arial"/>
          <w:i/>
          <w:color w:val="222222"/>
          <w:sz w:val="22"/>
          <w:szCs w:val="22"/>
          <w:lang w:val="es-ES"/>
        </w:rPr>
        <w:t>Las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rutas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comienzan y terminan</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en frente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del Museo</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de Cine de Nueva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México</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w:t>
      </w:r>
      <w:r w:rsidRPr="009A5D86">
        <w:rPr>
          <w:rFonts w:ascii="Arial" w:hAnsi="Arial" w:cs="Arial"/>
          <w:i/>
          <w:color w:val="222222"/>
          <w:sz w:val="22"/>
          <w:szCs w:val="22"/>
          <w:lang w:val="es-ES"/>
        </w:rPr>
        <w:t xml:space="preserve">la ex </w:t>
      </w:r>
      <w:r w:rsidRPr="009A5D86">
        <w:rPr>
          <w:rStyle w:val="hps"/>
          <w:rFonts w:ascii="Arial" w:hAnsi="Arial" w:cs="Arial"/>
          <w:i/>
          <w:color w:val="222222"/>
          <w:sz w:val="22"/>
          <w:szCs w:val="22"/>
          <w:lang w:val="es-ES"/>
        </w:rPr>
        <w:t>Jean</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Cocteau</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Cine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en</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Montezuma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Avenue.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Las paradas están</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marcadas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w:t>
      </w:r>
      <w:r w:rsidRPr="009A5D86">
        <w:rPr>
          <w:rFonts w:ascii="Arial" w:hAnsi="Arial" w:cs="Arial"/>
          <w:i/>
          <w:color w:val="222222"/>
          <w:sz w:val="22"/>
          <w:szCs w:val="22"/>
          <w:lang w:val="es-ES"/>
        </w:rPr>
        <w:t xml:space="preserve">recogerlo </w:t>
      </w:r>
      <w:r w:rsidRPr="009A5D86">
        <w:rPr>
          <w:rStyle w:val="hps"/>
          <w:rFonts w:ascii="Arial" w:hAnsi="Arial" w:cs="Arial"/>
          <w:i/>
          <w:color w:val="222222"/>
          <w:sz w:val="22"/>
          <w:szCs w:val="22"/>
          <w:lang w:val="es-ES"/>
        </w:rPr>
        <w:t>aquí"</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una ruta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entera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dura unos 20</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minutos.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El servicio de transporte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se reducirá</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a los pasajeros en</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otros lugares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a lo largo de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la ruta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si es seguro</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que parar allí</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Vea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el siguiente mapa</w:t>
      </w:r>
      <w:r w:rsidRPr="009A5D86">
        <w:rPr>
          <w:rFonts w:ascii="Arial" w:hAnsi="Arial" w:cs="Arial"/>
          <w:i/>
          <w:color w:val="222222"/>
          <w:sz w:val="22"/>
          <w:szCs w:val="22"/>
          <w:lang w:val="es-ES"/>
        </w:rPr>
        <w:t>:</w:t>
      </w:r>
    </w:p>
    <w:p w:rsidR="001036BB" w:rsidRPr="000F1977" w:rsidRDefault="001036BB">
      <w:pPr>
        <w:spacing w:line="240" w:lineRule="atLeast"/>
        <w:rPr>
          <w:rFonts w:ascii="Arial" w:hAnsi="Arial" w:cs="Arial"/>
          <w:b/>
          <w:color w:val="auto"/>
          <w:sz w:val="22"/>
          <w:szCs w:val="22"/>
        </w:rPr>
      </w:pPr>
    </w:p>
    <w:p w:rsidR="006B6635" w:rsidRPr="000F1977" w:rsidRDefault="00EA1D46">
      <w:pPr>
        <w:spacing w:line="240" w:lineRule="atLeast"/>
        <w:rPr>
          <w:rFonts w:ascii="Arial" w:hAnsi="Arial" w:cs="Arial"/>
          <w:sz w:val="22"/>
          <w:szCs w:val="22"/>
        </w:rPr>
      </w:pPr>
      <w:r w:rsidRPr="000F1977">
        <w:rPr>
          <w:rFonts w:ascii="Arial" w:hAnsi="Arial" w:cs="Arial"/>
          <w:b/>
          <w:color w:val="auto"/>
          <w:sz w:val="22"/>
          <w:szCs w:val="22"/>
        </w:rPr>
        <w:t>RTD</w:t>
      </w:r>
      <w:r w:rsidR="00343F92" w:rsidRPr="000F1977">
        <w:rPr>
          <w:rFonts w:ascii="Arial" w:hAnsi="Arial" w:cs="Arial"/>
          <w:b/>
          <w:color w:val="auto"/>
          <w:sz w:val="22"/>
          <w:szCs w:val="22"/>
        </w:rPr>
        <w:t>:</w:t>
      </w:r>
      <w:r w:rsidRPr="000F1977">
        <w:rPr>
          <w:rFonts w:ascii="Arial" w:hAnsi="Arial" w:cs="Arial"/>
          <w:color w:val="42322C"/>
          <w:sz w:val="22"/>
          <w:szCs w:val="22"/>
        </w:rPr>
        <w:t xml:space="preserve"> </w:t>
      </w:r>
      <w:r w:rsidRPr="000F1977">
        <w:rPr>
          <w:rFonts w:ascii="Arial" w:hAnsi="Arial" w:cs="Arial"/>
          <w:sz w:val="22"/>
          <w:szCs w:val="22"/>
        </w:rPr>
        <w:t>The North Central Regional Transit District (NCRTD) is a bus service that connects Santa Fe with areas further north</w:t>
      </w:r>
      <w:r w:rsidR="000F1977" w:rsidRPr="000F1977">
        <w:rPr>
          <w:rFonts w:ascii="Arial" w:hAnsi="Arial" w:cs="Arial"/>
          <w:sz w:val="22"/>
          <w:szCs w:val="22"/>
        </w:rPr>
        <w:t xml:space="preserve"> and south including the counties of Santa Fe, Rio Arriba, Taos and Los Alamos.</w:t>
      </w:r>
    </w:p>
    <w:p w:rsidR="006B6635" w:rsidRPr="000F1977" w:rsidRDefault="006B6635">
      <w:pPr>
        <w:spacing w:line="240" w:lineRule="atLeast"/>
        <w:rPr>
          <w:rFonts w:ascii="Arial" w:hAnsi="Arial" w:cs="Arial"/>
          <w:sz w:val="22"/>
          <w:szCs w:val="22"/>
        </w:rPr>
      </w:pPr>
    </w:p>
    <w:p w:rsidR="001036BB" w:rsidRPr="000F1977" w:rsidRDefault="001036BB" w:rsidP="001036BB">
      <w:pPr>
        <w:spacing w:line="240" w:lineRule="atLeast"/>
        <w:rPr>
          <w:rFonts w:ascii="Arial" w:hAnsi="Arial" w:cs="Arial"/>
          <w:b/>
          <w:color w:val="auto"/>
          <w:sz w:val="22"/>
          <w:szCs w:val="22"/>
        </w:rPr>
      </w:pPr>
    </w:p>
    <w:p w:rsidR="001036BB" w:rsidRPr="009A5D86" w:rsidRDefault="001036BB" w:rsidP="001036BB">
      <w:pPr>
        <w:spacing w:line="240" w:lineRule="atLeast"/>
        <w:rPr>
          <w:rFonts w:ascii="Arial" w:hAnsi="Arial" w:cs="Arial"/>
          <w:i/>
          <w:sz w:val="22"/>
          <w:szCs w:val="22"/>
        </w:rPr>
      </w:pPr>
      <w:r w:rsidRPr="009A5D86">
        <w:rPr>
          <w:rFonts w:ascii="Arial" w:hAnsi="Arial" w:cs="Arial"/>
          <w:b/>
          <w:i/>
          <w:color w:val="auto"/>
          <w:sz w:val="22"/>
          <w:szCs w:val="22"/>
        </w:rPr>
        <w:t>RTD:</w:t>
      </w:r>
      <w:r w:rsidR="000F1977" w:rsidRPr="009A5D86">
        <w:rPr>
          <w:rStyle w:val="WW8Num2z0"/>
          <w:rFonts w:ascii="Arial" w:hAnsi="Arial" w:cs="Arial"/>
          <w:i/>
          <w:color w:val="222222"/>
          <w:sz w:val="22"/>
          <w:szCs w:val="22"/>
          <w:lang w:val="es-ES"/>
        </w:rPr>
        <w:t xml:space="preserve"> </w:t>
      </w:r>
      <w:r w:rsidR="000F1977" w:rsidRPr="009A5D86">
        <w:rPr>
          <w:rStyle w:val="hps"/>
          <w:rFonts w:ascii="Arial" w:hAnsi="Arial" w:cs="Arial"/>
          <w:i/>
          <w:color w:val="222222"/>
          <w:sz w:val="22"/>
          <w:szCs w:val="22"/>
          <w:lang w:val="es-ES"/>
        </w:rPr>
        <w:t>El</w:t>
      </w:r>
      <w:r w:rsidR="000F1977" w:rsidRPr="009A5D86">
        <w:rPr>
          <w:rFonts w:ascii="Arial" w:hAnsi="Arial" w:cs="Arial"/>
          <w:i/>
          <w:color w:val="222222"/>
          <w:sz w:val="22"/>
          <w:szCs w:val="22"/>
          <w:lang w:val="es-ES"/>
        </w:rPr>
        <w:t xml:space="preserve"> </w:t>
      </w:r>
      <w:r w:rsidR="000F1977" w:rsidRPr="009A5D86">
        <w:rPr>
          <w:rStyle w:val="hps"/>
          <w:rFonts w:ascii="Arial" w:hAnsi="Arial" w:cs="Arial"/>
          <w:i/>
          <w:color w:val="222222"/>
          <w:sz w:val="22"/>
          <w:szCs w:val="22"/>
          <w:lang w:val="es-ES"/>
        </w:rPr>
        <w:t>Distrito de</w:t>
      </w:r>
      <w:r w:rsidR="000F1977" w:rsidRPr="009A5D86">
        <w:rPr>
          <w:rFonts w:ascii="Arial" w:hAnsi="Arial" w:cs="Arial"/>
          <w:i/>
          <w:color w:val="222222"/>
          <w:sz w:val="22"/>
          <w:szCs w:val="22"/>
          <w:lang w:val="es-ES"/>
        </w:rPr>
        <w:t xml:space="preserve"> </w:t>
      </w:r>
      <w:r w:rsidR="000F1977" w:rsidRPr="009A5D86">
        <w:rPr>
          <w:rStyle w:val="hps"/>
          <w:rFonts w:ascii="Arial" w:hAnsi="Arial" w:cs="Arial"/>
          <w:i/>
          <w:color w:val="222222"/>
          <w:sz w:val="22"/>
          <w:szCs w:val="22"/>
          <w:lang w:val="es-ES"/>
        </w:rPr>
        <w:t>North Central</w:t>
      </w:r>
      <w:r w:rsidR="000F1977" w:rsidRPr="009A5D86">
        <w:rPr>
          <w:rFonts w:ascii="Arial" w:hAnsi="Arial" w:cs="Arial"/>
          <w:i/>
          <w:color w:val="222222"/>
          <w:sz w:val="22"/>
          <w:szCs w:val="22"/>
          <w:lang w:val="es-ES"/>
        </w:rPr>
        <w:t xml:space="preserve"> </w:t>
      </w:r>
      <w:r w:rsidR="000F1977" w:rsidRPr="009A5D86">
        <w:rPr>
          <w:rStyle w:val="hps"/>
          <w:rFonts w:ascii="Arial" w:hAnsi="Arial" w:cs="Arial"/>
          <w:i/>
          <w:color w:val="222222"/>
          <w:sz w:val="22"/>
          <w:szCs w:val="22"/>
          <w:lang w:val="es-ES"/>
        </w:rPr>
        <w:t>Regional de</w:t>
      </w:r>
      <w:r w:rsidR="000F1977" w:rsidRPr="009A5D86">
        <w:rPr>
          <w:rFonts w:ascii="Arial" w:hAnsi="Arial" w:cs="Arial"/>
          <w:i/>
          <w:color w:val="222222"/>
          <w:sz w:val="22"/>
          <w:szCs w:val="22"/>
          <w:lang w:val="es-ES"/>
        </w:rPr>
        <w:t xml:space="preserve"> </w:t>
      </w:r>
      <w:r w:rsidR="000F1977" w:rsidRPr="009A5D86">
        <w:rPr>
          <w:rStyle w:val="hps"/>
          <w:rFonts w:ascii="Arial" w:hAnsi="Arial" w:cs="Arial"/>
          <w:i/>
          <w:color w:val="222222"/>
          <w:sz w:val="22"/>
          <w:szCs w:val="22"/>
          <w:lang w:val="es-ES"/>
        </w:rPr>
        <w:t>Tránsito</w:t>
      </w:r>
      <w:r w:rsidR="000F1977" w:rsidRPr="009A5D86">
        <w:rPr>
          <w:rFonts w:ascii="Arial" w:hAnsi="Arial" w:cs="Arial"/>
          <w:i/>
          <w:color w:val="222222"/>
          <w:sz w:val="22"/>
          <w:szCs w:val="22"/>
          <w:lang w:val="es-ES"/>
        </w:rPr>
        <w:t xml:space="preserve"> </w:t>
      </w:r>
      <w:r w:rsidR="000F1977" w:rsidRPr="009A5D86">
        <w:rPr>
          <w:rStyle w:val="hps"/>
          <w:rFonts w:ascii="Arial" w:hAnsi="Arial" w:cs="Arial"/>
          <w:i/>
          <w:color w:val="222222"/>
          <w:sz w:val="22"/>
          <w:szCs w:val="22"/>
          <w:lang w:val="es-ES"/>
        </w:rPr>
        <w:t>(</w:t>
      </w:r>
      <w:r w:rsidR="000F1977" w:rsidRPr="009A5D86">
        <w:rPr>
          <w:rFonts w:ascii="Arial" w:hAnsi="Arial" w:cs="Arial"/>
          <w:i/>
          <w:color w:val="222222"/>
          <w:sz w:val="22"/>
          <w:szCs w:val="22"/>
          <w:lang w:val="es-ES"/>
        </w:rPr>
        <w:t xml:space="preserve">NCRTD) </w:t>
      </w:r>
      <w:r w:rsidR="000F1977" w:rsidRPr="009A5D86">
        <w:rPr>
          <w:rStyle w:val="hps"/>
          <w:rFonts w:ascii="Arial" w:hAnsi="Arial" w:cs="Arial"/>
          <w:i/>
          <w:color w:val="222222"/>
          <w:sz w:val="22"/>
          <w:szCs w:val="22"/>
          <w:lang w:val="es-ES"/>
        </w:rPr>
        <w:t>es</w:t>
      </w:r>
      <w:r w:rsidR="000F1977" w:rsidRPr="009A5D86">
        <w:rPr>
          <w:rFonts w:ascii="Arial" w:hAnsi="Arial" w:cs="Arial"/>
          <w:i/>
          <w:color w:val="222222"/>
          <w:sz w:val="22"/>
          <w:szCs w:val="22"/>
          <w:lang w:val="es-ES"/>
        </w:rPr>
        <w:t xml:space="preserve"> </w:t>
      </w:r>
      <w:r w:rsidR="000F1977" w:rsidRPr="009A5D86">
        <w:rPr>
          <w:rStyle w:val="hps"/>
          <w:rFonts w:ascii="Arial" w:hAnsi="Arial" w:cs="Arial"/>
          <w:i/>
          <w:color w:val="222222"/>
          <w:sz w:val="22"/>
          <w:szCs w:val="22"/>
          <w:lang w:val="es-ES"/>
        </w:rPr>
        <w:t>un servicio de autobús</w:t>
      </w:r>
      <w:r w:rsidR="000F1977" w:rsidRPr="009A5D86">
        <w:rPr>
          <w:rFonts w:ascii="Arial" w:hAnsi="Arial" w:cs="Arial"/>
          <w:i/>
          <w:color w:val="222222"/>
          <w:sz w:val="22"/>
          <w:szCs w:val="22"/>
          <w:lang w:val="es-ES"/>
        </w:rPr>
        <w:t xml:space="preserve"> </w:t>
      </w:r>
      <w:r w:rsidR="000F1977" w:rsidRPr="009A5D86">
        <w:rPr>
          <w:rStyle w:val="hps"/>
          <w:rFonts w:ascii="Arial" w:hAnsi="Arial" w:cs="Arial"/>
          <w:i/>
          <w:color w:val="222222"/>
          <w:sz w:val="22"/>
          <w:szCs w:val="22"/>
          <w:lang w:val="es-ES"/>
        </w:rPr>
        <w:t>que conecta</w:t>
      </w:r>
      <w:r w:rsidR="000F1977" w:rsidRPr="009A5D86">
        <w:rPr>
          <w:rFonts w:ascii="Arial" w:hAnsi="Arial" w:cs="Arial"/>
          <w:i/>
          <w:color w:val="222222"/>
          <w:sz w:val="22"/>
          <w:szCs w:val="22"/>
          <w:lang w:val="es-ES"/>
        </w:rPr>
        <w:t xml:space="preserve"> </w:t>
      </w:r>
      <w:r w:rsidR="000F1977" w:rsidRPr="009A5D86">
        <w:rPr>
          <w:rStyle w:val="hps"/>
          <w:rFonts w:ascii="Arial" w:hAnsi="Arial" w:cs="Arial"/>
          <w:i/>
          <w:color w:val="222222"/>
          <w:sz w:val="22"/>
          <w:szCs w:val="22"/>
          <w:lang w:val="es-ES"/>
        </w:rPr>
        <w:t>Santa Fe</w:t>
      </w:r>
      <w:r w:rsidR="000F1977" w:rsidRPr="009A5D86">
        <w:rPr>
          <w:rFonts w:ascii="Arial" w:hAnsi="Arial" w:cs="Arial"/>
          <w:i/>
          <w:color w:val="222222"/>
          <w:sz w:val="22"/>
          <w:szCs w:val="22"/>
          <w:lang w:val="es-ES"/>
        </w:rPr>
        <w:t xml:space="preserve"> </w:t>
      </w:r>
      <w:r w:rsidR="000F1977" w:rsidRPr="009A5D86">
        <w:rPr>
          <w:rStyle w:val="hps"/>
          <w:rFonts w:ascii="Arial" w:hAnsi="Arial" w:cs="Arial"/>
          <w:i/>
          <w:color w:val="222222"/>
          <w:sz w:val="22"/>
          <w:szCs w:val="22"/>
          <w:lang w:val="es-ES"/>
        </w:rPr>
        <w:t>con</w:t>
      </w:r>
      <w:r w:rsidR="000F1977" w:rsidRPr="009A5D86">
        <w:rPr>
          <w:rFonts w:ascii="Arial" w:hAnsi="Arial" w:cs="Arial"/>
          <w:i/>
          <w:color w:val="222222"/>
          <w:sz w:val="22"/>
          <w:szCs w:val="22"/>
          <w:lang w:val="es-ES"/>
        </w:rPr>
        <w:t xml:space="preserve"> </w:t>
      </w:r>
      <w:r w:rsidR="000F1977" w:rsidRPr="009A5D86">
        <w:rPr>
          <w:rStyle w:val="hps"/>
          <w:rFonts w:ascii="Arial" w:hAnsi="Arial" w:cs="Arial"/>
          <w:i/>
          <w:color w:val="222222"/>
          <w:sz w:val="22"/>
          <w:szCs w:val="22"/>
          <w:lang w:val="es-ES"/>
        </w:rPr>
        <w:t>las zonas</w:t>
      </w:r>
      <w:r w:rsidR="000F1977" w:rsidRPr="009A5D86">
        <w:rPr>
          <w:rFonts w:ascii="Arial" w:hAnsi="Arial" w:cs="Arial"/>
          <w:i/>
          <w:color w:val="222222"/>
          <w:sz w:val="22"/>
          <w:szCs w:val="22"/>
          <w:lang w:val="es-ES"/>
        </w:rPr>
        <w:t xml:space="preserve"> </w:t>
      </w:r>
      <w:r w:rsidR="000F1977" w:rsidRPr="009A5D86">
        <w:rPr>
          <w:rStyle w:val="hps"/>
          <w:rFonts w:ascii="Arial" w:hAnsi="Arial" w:cs="Arial"/>
          <w:i/>
          <w:color w:val="222222"/>
          <w:sz w:val="22"/>
          <w:szCs w:val="22"/>
          <w:lang w:val="es-ES"/>
        </w:rPr>
        <w:t>más al norte</w:t>
      </w:r>
      <w:r w:rsidR="000F1977" w:rsidRPr="009A5D86">
        <w:rPr>
          <w:rFonts w:ascii="Arial" w:hAnsi="Arial" w:cs="Arial"/>
          <w:i/>
          <w:color w:val="222222"/>
          <w:sz w:val="22"/>
          <w:szCs w:val="22"/>
          <w:lang w:val="es-ES"/>
        </w:rPr>
        <w:t xml:space="preserve"> </w:t>
      </w:r>
      <w:r w:rsidR="000F1977" w:rsidRPr="009A5D86">
        <w:rPr>
          <w:rStyle w:val="hps"/>
          <w:rFonts w:ascii="Arial" w:hAnsi="Arial" w:cs="Arial"/>
          <w:i/>
          <w:color w:val="222222"/>
          <w:sz w:val="22"/>
          <w:szCs w:val="22"/>
          <w:lang w:val="es-ES"/>
        </w:rPr>
        <w:t>y</w:t>
      </w:r>
      <w:r w:rsidR="000F1977" w:rsidRPr="009A5D86">
        <w:rPr>
          <w:rFonts w:ascii="Arial" w:hAnsi="Arial" w:cs="Arial"/>
          <w:i/>
          <w:color w:val="222222"/>
          <w:sz w:val="22"/>
          <w:szCs w:val="22"/>
          <w:lang w:val="es-ES"/>
        </w:rPr>
        <w:t xml:space="preserve"> </w:t>
      </w:r>
      <w:r w:rsidR="000F1977" w:rsidRPr="009A5D86">
        <w:rPr>
          <w:rStyle w:val="hps"/>
          <w:rFonts w:ascii="Arial" w:hAnsi="Arial" w:cs="Arial"/>
          <w:i/>
          <w:color w:val="222222"/>
          <w:sz w:val="22"/>
          <w:szCs w:val="22"/>
          <w:lang w:val="es-ES"/>
        </w:rPr>
        <w:t>al sur</w:t>
      </w:r>
      <w:r w:rsidR="000F1977" w:rsidRPr="009A5D86">
        <w:rPr>
          <w:rFonts w:ascii="Arial" w:hAnsi="Arial" w:cs="Arial"/>
          <w:i/>
          <w:color w:val="222222"/>
          <w:sz w:val="22"/>
          <w:szCs w:val="22"/>
          <w:lang w:val="es-ES"/>
        </w:rPr>
        <w:t xml:space="preserve">, incluyendo </w:t>
      </w:r>
      <w:r w:rsidR="000F1977" w:rsidRPr="009A5D86">
        <w:rPr>
          <w:rStyle w:val="hps"/>
          <w:rFonts w:ascii="Arial" w:hAnsi="Arial" w:cs="Arial"/>
          <w:i/>
          <w:color w:val="222222"/>
          <w:sz w:val="22"/>
          <w:szCs w:val="22"/>
          <w:lang w:val="es-ES"/>
        </w:rPr>
        <w:t>los condados de</w:t>
      </w:r>
      <w:r w:rsidR="000F1977" w:rsidRPr="009A5D86">
        <w:rPr>
          <w:rFonts w:ascii="Arial" w:hAnsi="Arial" w:cs="Arial"/>
          <w:i/>
          <w:color w:val="222222"/>
          <w:sz w:val="22"/>
          <w:szCs w:val="22"/>
          <w:lang w:val="es-ES"/>
        </w:rPr>
        <w:t xml:space="preserve"> </w:t>
      </w:r>
      <w:r w:rsidR="000F1977" w:rsidRPr="009A5D86">
        <w:rPr>
          <w:rStyle w:val="hps"/>
          <w:rFonts w:ascii="Arial" w:hAnsi="Arial" w:cs="Arial"/>
          <w:i/>
          <w:color w:val="222222"/>
          <w:sz w:val="22"/>
          <w:szCs w:val="22"/>
          <w:lang w:val="es-ES"/>
        </w:rPr>
        <w:t>Santa Fe</w:t>
      </w:r>
      <w:r w:rsidR="000F1977" w:rsidRPr="009A5D86">
        <w:rPr>
          <w:rFonts w:ascii="Arial" w:hAnsi="Arial" w:cs="Arial"/>
          <w:i/>
          <w:color w:val="222222"/>
          <w:sz w:val="22"/>
          <w:szCs w:val="22"/>
          <w:lang w:val="es-ES"/>
        </w:rPr>
        <w:t xml:space="preserve">, </w:t>
      </w:r>
      <w:r w:rsidR="000F1977" w:rsidRPr="009A5D86">
        <w:rPr>
          <w:rStyle w:val="hps"/>
          <w:rFonts w:ascii="Arial" w:hAnsi="Arial" w:cs="Arial"/>
          <w:i/>
          <w:color w:val="222222"/>
          <w:sz w:val="22"/>
          <w:szCs w:val="22"/>
          <w:lang w:val="es-ES"/>
        </w:rPr>
        <w:t>Río Arriba</w:t>
      </w:r>
      <w:r w:rsidR="000F1977" w:rsidRPr="009A5D86">
        <w:rPr>
          <w:rFonts w:ascii="Arial" w:hAnsi="Arial" w:cs="Arial"/>
          <w:i/>
          <w:color w:val="222222"/>
          <w:sz w:val="22"/>
          <w:szCs w:val="22"/>
          <w:lang w:val="es-ES"/>
        </w:rPr>
        <w:t xml:space="preserve">, Taos </w:t>
      </w:r>
      <w:r w:rsidR="000F1977" w:rsidRPr="009A5D86">
        <w:rPr>
          <w:rStyle w:val="hps"/>
          <w:rFonts w:ascii="Arial" w:hAnsi="Arial" w:cs="Arial"/>
          <w:i/>
          <w:color w:val="222222"/>
          <w:sz w:val="22"/>
          <w:szCs w:val="22"/>
          <w:lang w:val="es-ES"/>
        </w:rPr>
        <w:t>y Los</w:t>
      </w:r>
      <w:r w:rsidR="000F1977" w:rsidRPr="009A5D86">
        <w:rPr>
          <w:rFonts w:ascii="Arial" w:hAnsi="Arial" w:cs="Arial"/>
          <w:i/>
          <w:color w:val="222222"/>
          <w:sz w:val="22"/>
          <w:szCs w:val="22"/>
          <w:lang w:val="es-ES"/>
        </w:rPr>
        <w:t xml:space="preserve"> </w:t>
      </w:r>
      <w:r w:rsidR="000F1977" w:rsidRPr="009A5D86">
        <w:rPr>
          <w:rStyle w:val="hps"/>
          <w:rFonts w:ascii="Arial" w:hAnsi="Arial" w:cs="Arial"/>
          <w:i/>
          <w:color w:val="222222"/>
          <w:sz w:val="22"/>
          <w:szCs w:val="22"/>
          <w:lang w:val="es-ES"/>
        </w:rPr>
        <w:t>Alamos</w:t>
      </w:r>
      <w:r w:rsidR="000F1977" w:rsidRPr="009A5D86">
        <w:rPr>
          <w:rFonts w:ascii="Arial" w:hAnsi="Arial" w:cs="Arial"/>
          <w:i/>
          <w:color w:val="222222"/>
          <w:sz w:val="22"/>
          <w:szCs w:val="22"/>
          <w:lang w:val="es-ES"/>
        </w:rPr>
        <w:t>.</w:t>
      </w:r>
    </w:p>
    <w:p w:rsidR="001036BB" w:rsidRPr="000F1977" w:rsidRDefault="001036BB">
      <w:pPr>
        <w:pStyle w:val="BodyText"/>
        <w:spacing w:line="240" w:lineRule="atLeast"/>
        <w:rPr>
          <w:rFonts w:ascii="Arial" w:hAnsi="Arial" w:cs="Arial"/>
          <w:sz w:val="22"/>
          <w:szCs w:val="22"/>
        </w:rPr>
      </w:pPr>
    </w:p>
    <w:p w:rsidR="006B6635" w:rsidRPr="000F1977" w:rsidRDefault="00EA1D46">
      <w:pPr>
        <w:pStyle w:val="BodyText"/>
        <w:spacing w:line="240" w:lineRule="atLeast"/>
        <w:rPr>
          <w:rFonts w:ascii="Arial" w:hAnsi="Arial" w:cs="Arial"/>
          <w:sz w:val="22"/>
          <w:szCs w:val="22"/>
        </w:rPr>
      </w:pPr>
      <w:r w:rsidRPr="000F1977">
        <w:rPr>
          <w:rFonts w:ascii="Arial" w:hAnsi="Arial" w:cs="Arial"/>
          <w:sz w:val="22"/>
          <w:szCs w:val="22"/>
        </w:rPr>
        <w:t xml:space="preserve">For route information please call: 866-206-0754 or visit them on the web at </w:t>
      </w:r>
      <w:hyperlink r:id="rId35" w:history="1">
        <w:r w:rsidR="000F1977" w:rsidRPr="000F1977">
          <w:rPr>
            <w:rStyle w:val="Hyperlink"/>
            <w:rFonts w:ascii="Arial" w:hAnsi="Arial" w:cs="Arial"/>
            <w:sz w:val="22"/>
            <w:szCs w:val="22"/>
          </w:rPr>
          <w:t>http://www.ncrtd.org</w:t>
        </w:r>
      </w:hyperlink>
      <w:r w:rsidRPr="000F1977">
        <w:rPr>
          <w:rFonts w:ascii="Arial" w:hAnsi="Arial" w:cs="Arial"/>
          <w:sz w:val="22"/>
          <w:szCs w:val="22"/>
        </w:rPr>
        <w:t>.</w:t>
      </w:r>
    </w:p>
    <w:p w:rsidR="000F1977" w:rsidRPr="009A5D86" w:rsidRDefault="000F1977">
      <w:pPr>
        <w:pStyle w:val="BodyText"/>
        <w:spacing w:line="240" w:lineRule="atLeast"/>
        <w:rPr>
          <w:rFonts w:ascii="Arial" w:hAnsi="Arial"/>
          <w:i/>
          <w:sz w:val="22"/>
          <w:szCs w:val="22"/>
        </w:rPr>
      </w:pPr>
      <w:r w:rsidRPr="009A5D86">
        <w:rPr>
          <w:rStyle w:val="hps"/>
          <w:rFonts w:ascii="Arial" w:hAnsi="Arial" w:cs="Arial"/>
          <w:i/>
          <w:color w:val="222222"/>
          <w:sz w:val="22"/>
          <w:szCs w:val="22"/>
          <w:lang w:val="es-ES"/>
        </w:rPr>
        <w:t>Para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información de la ruta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por favor llame al</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866-206-0754</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o</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visite su sitio en</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la web en</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http://www.ncrtd.org</w:t>
      </w:r>
      <w:r w:rsidRPr="009A5D86">
        <w:rPr>
          <w:rFonts w:ascii="Arial" w:hAnsi="Arial" w:cs="Arial"/>
          <w:i/>
          <w:color w:val="222222"/>
          <w:sz w:val="22"/>
          <w:szCs w:val="22"/>
          <w:lang w:val="es-ES"/>
        </w:rPr>
        <w:t>.</w:t>
      </w:r>
    </w:p>
    <w:p w:rsidR="00287435" w:rsidRPr="000F1977" w:rsidRDefault="00287435">
      <w:pPr>
        <w:suppressAutoHyphens w:val="0"/>
        <w:rPr>
          <w:rFonts w:ascii="Arial" w:hAnsi="Arial" w:cs="Arial"/>
          <w:b/>
          <w:color w:val="00823B"/>
          <w:sz w:val="22"/>
          <w:szCs w:val="22"/>
        </w:rPr>
      </w:pPr>
      <w:bookmarkStart w:id="10" w:name="_Toc385510539"/>
      <w:r w:rsidRPr="000F1977">
        <w:rPr>
          <w:color w:val="00823B"/>
          <w:sz w:val="22"/>
          <w:szCs w:val="22"/>
        </w:rPr>
        <w:br w:type="page"/>
      </w:r>
    </w:p>
    <w:p w:rsidR="006B6635" w:rsidRPr="00287435" w:rsidRDefault="00EA1D46">
      <w:pPr>
        <w:pStyle w:val="Heading1A"/>
        <w:rPr>
          <w:b w:val="0"/>
          <w:color w:val="auto"/>
          <w:sz w:val="24"/>
          <w:szCs w:val="24"/>
        </w:rPr>
      </w:pPr>
      <w:r w:rsidRPr="00287435">
        <w:rPr>
          <w:color w:val="auto"/>
        </w:rPr>
        <w:lastRenderedPageBreak/>
        <w:t>Frost Protected Foundations</w:t>
      </w:r>
      <w:bookmarkEnd w:id="10"/>
      <w:r w:rsidR="00287435" w:rsidRPr="00287435">
        <w:rPr>
          <w:color w:val="auto"/>
        </w:rPr>
        <w:t xml:space="preserve"> / </w:t>
      </w:r>
      <w:r w:rsidR="00287435" w:rsidRPr="009A5D86">
        <w:rPr>
          <w:rStyle w:val="hps"/>
          <w:i/>
          <w:color w:val="auto"/>
          <w:lang w:val="es-ES"/>
        </w:rPr>
        <w:t>Cimientos</w:t>
      </w:r>
      <w:r w:rsidR="00287435" w:rsidRPr="009A5D86">
        <w:rPr>
          <w:rStyle w:val="shorttext"/>
          <w:i/>
          <w:color w:val="auto"/>
          <w:lang w:val="es-ES"/>
        </w:rPr>
        <w:t xml:space="preserve"> </w:t>
      </w:r>
      <w:r w:rsidR="00287435" w:rsidRPr="009A5D86">
        <w:rPr>
          <w:rStyle w:val="hps"/>
          <w:i/>
          <w:color w:val="auto"/>
          <w:lang w:val="es-ES"/>
        </w:rPr>
        <w:t>protegidos de las heladas</w:t>
      </w:r>
    </w:p>
    <w:p w:rsidR="002E2CA4" w:rsidRPr="00365925" w:rsidRDefault="005A5570">
      <w:pPr>
        <w:tabs>
          <w:tab w:val="left" w:pos="504"/>
          <w:tab w:val="left" w:pos="720"/>
          <w:tab w:val="left" w:pos="7200"/>
        </w:tabs>
        <w:rPr>
          <w:rFonts w:ascii="Arial" w:hAnsi="Arial" w:cs="Arial"/>
          <w:sz w:val="22"/>
          <w:szCs w:val="22"/>
        </w:rPr>
      </w:pPr>
      <w:r w:rsidRPr="00365925">
        <w:rPr>
          <w:rFonts w:ascii="Arial" w:hAnsi="Arial" w:cs="Arial"/>
          <w:sz w:val="22"/>
          <w:szCs w:val="22"/>
        </w:rPr>
        <w:t>You</w:t>
      </w:r>
      <w:r w:rsidR="000F1977" w:rsidRPr="00365925">
        <w:rPr>
          <w:rFonts w:ascii="Arial" w:hAnsi="Arial" w:cs="Arial"/>
          <w:sz w:val="22"/>
          <w:szCs w:val="22"/>
        </w:rPr>
        <w:t>r</w:t>
      </w:r>
      <w:r w:rsidRPr="00365925">
        <w:rPr>
          <w:rFonts w:ascii="Arial" w:hAnsi="Arial" w:cs="Arial"/>
          <w:sz w:val="22"/>
          <w:szCs w:val="22"/>
        </w:rPr>
        <w:t xml:space="preserve"> home may feature this type of foundation. Consult with your builder </w:t>
      </w:r>
      <w:r w:rsidR="00013553" w:rsidRPr="00365925">
        <w:rPr>
          <w:rFonts w:ascii="Arial" w:hAnsi="Arial" w:cs="Arial"/>
          <w:sz w:val="22"/>
          <w:szCs w:val="22"/>
        </w:rPr>
        <w:t>if this</w:t>
      </w:r>
      <w:r w:rsidR="002E2CA4" w:rsidRPr="00365925">
        <w:rPr>
          <w:rFonts w:ascii="Arial" w:hAnsi="Arial" w:cs="Arial"/>
          <w:sz w:val="22"/>
          <w:szCs w:val="22"/>
        </w:rPr>
        <w:t xml:space="preserve"> applies to you home. </w:t>
      </w:r>
    </w:p>
    <w:p w:rsidR="002E2CA4" w:rsidRPr="00365925" w:rsidRDefault="002E2CA4">
      <w:pPr>
        <w:tabs>
          <w:tab w:val="left" w:pos="504"/>
          <w:tab w:val="left" w:pos="720"/>
          <w:tab w:val="left" w:pos="7200"/>
        </w:tabs>
        <w:rPr>
          <w:rFonts w:ascii="Arial" w:hAnsi="Arial" w:cs="Arial"/>
          <w:sz w:val="22"/>
          <w:szCs w:val="22"/>
        </w:rPr>
      </w:pPr>
    </w:p>
    <w:p w:rsidR="000F1977" w:rsidRPr="009A5D86" w:rsidRDefault="000F1977">
      <w:pPr>
        <w:tabs>
          <w:tab w:val="left" w:pos="504"/>
          <w:tab w:val="left" w:pos="720"/>
          <w:tab w:val="left" w:pos="7200"/>
        </w:tabs>
        <w:rPr>
          <w:rFonts w:ascii="Arial" w:hAnsi="Arial" w:cs="Arial"/>
          <w:i/>
          <w:sz w:val="22"/>
          <w:szCs w:val="22"/>
        </w:rPr>
      </w:pPr>
      <w:r w:rsidRPr="009A5D86">
        <w:rPr>
          <w:rStyle w:val="hps"/>
          <w:rFonts w:ascii="Arial" w:hAnsi="Arial" w:cs="Arial"/>
          <w:i/>
          <w:color w:val="222222"/>
          <w:sz w:val="22"/>
          <w:szCs w:val="22"/>
          <w:lang w:val="es-ES"/>
        </w:rPr>
        <w:t>Su casa puede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ofrecer</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este tipo de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fundación.</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Consulte con</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su constructor</w:t>
      </w:r>
      <w:r w:rsidRPr="009A5D86">
        <w:rPr>
          <w:rFonts w:ascii="Arial" w:hAnsi="Arial" w:cs="Arial"/>
          <w:i/>
          <w:color w:val="222222"/>
          <w:sz w:val="22"/>
          <w:szCs w:val="22"/>
          <w:lang w:val="es-ES"/>
        </w:rPr>
        <w:t xml:space="preserve">, si </w:t>
      </w:r>
      <w:r w:rsidRPr="009A5D86">
        <w:rPr>
          <w:rStyle w:val="hps"/>
          <w:rFonts w:ascii="Arial" w:hAnsi="Arial" w:cs="Arial"/>
          <w:i/>
          <w:color w:val="222222"/>
          <w:sz w:val="22"/>
          <w:szCs w:val="22"/>
          <w:lang w:val="es-ES"/>
        </w:rPr>
        <w:t>esto se aplica 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su casa.</w:t>
      </w:r>
    </w:p>
    <w:p w:rsidR="000F1977" w:rsidRPr="00365925" w:rsidRDefault="000F1977">
      <w:pPr>
        <w:tabs>
          <w:tab w:val="left" w:pos="504"/>
          <w:tab w:val="left" w:pos="720"/>
          <w:tab w:val="left" w:pos="7200"/>
        </w:tabs>
        <w:rPr>
          <w:rFonts w:ascii="Arial" w:hAnsi="Arial" w:cs="Arial"/>
          <w:sz w:val="22"/>
          <w:szCs w:val="22"/>
        </w:rPr>
      </w:pPr>
    </w:p>
    <w:p w:rsidR="006B6635" w:rsidRPr="00365925" w:rsidRDefault="00EA1D46">
      <w:pPr>
        <w:tabs>
          <w:tab w:val="left" w:pos="504"/>
          <w:tab w:val="left" w:pos="720"/>
          <w:tab w:val="left" w:pos="7200"/>
        </w:tabs>
        <w:rPr>
          <w:rFonts w:ascii="Arial" w:hAnsi="Arial" w:cs="Arial"/>
          <w:sz w:val="22"/>
          <w:szCs w:val="22"/>
        </w:rPr>
      </w:pPr>
      <w:r w:rsidRPr="00365925">
        <w:rPr>
          <w:rFonts w:ascii="Arial" w:hAnsi="Arial" w:cs="Arial"/>
          <w:sz w:val="22"/>
          <w:szCs w:val="22"/>
        </w:rPr>
        <w:t xml:space="preserve">Most cold-climate building codes require you to place foundation footings below the frost line.  That can be 3- to 4-feet deep in some areas of the United States.  The goal is to protect foundations from frost heaving.  There is an exception to this standard: many codes permit foundations to lie above the frost line as long as they're "protected from frost." </w:t>
      </w:r>
    </w:p>
    <w:p w:rsidR="00365925" w:rsidRPr="00365925" w:rsidRDefault="00365925">
      <w:pPr>
        <w:tabs>
          <w:tab w:val="left" w:pos="504"/>
          <w:tab w:val="left" w:pos="720"/>
          <w:tab w:val="left" w:pos="7200"/>
        </w:tabs>
        <w:rPr>
          <w:rFonts w:ascii="Arial" w:hAnsi="Arial" w:cs="Arial"/>
          <w:sz w:val="22"/>
          <w:szCs w:val="22"/>
        </w:rPr>
      </w:pPr>
    </w:p>
    <w:p w:rsidR="00365925" w:rsidRPr="009A5D86" w:rsidRDefault="00365925">
      <w:pPr>
        <w:tabs>
          <w:tab w:val="left" w:pos="504"/>
          <w:tab w:val="left" w:pos="720"/>
          <w:tab w:val="left" w:pos="7200"/>
        </w:tabs>
        <w:rPr>
          <w:rFonts w:ascii="Arial" w:hAnsi="Arial" w:cs="Arial"/>
          <w:i/>
          <w:sz w:val="22"/>
          <w:szCs w:val="22"/>
        </w:rPr>
      </w:pPr>
      <w:r w:rsidRPr="009A5D86">
        <w:rPr>
          <w:rStyle w:val="hps"/>
          <w:rFonts w:ascii="Arial" w:hAnsi="Arial" w:cs="Arial"/>
          <w:i/>
          <w:color w:val="222222"/>
          <w:sz w:val="22"/>
          <w:szCs w:val="22"/>
          <w:lang w:val="es-ES"/>
        </w:rPr>
        <w:t>La mayoría de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los códigos de construcción</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de clima frío</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requieren que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coloque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las zapatas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de cimentación</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por debajo de la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línea de congelación</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Eso puede ser</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de 3 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4</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pies de profundidad</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en algunas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zonas de los Estados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Unidos.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El objetivo</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es proteger 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cimientos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de levantar</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debido 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la congelación.</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Hay una excepción</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a esta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norma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muchos códigos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permiten</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cimientos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para ser</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ubicados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por encima de la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línea de congelación</w:t>
      </w:r>
      <w:r w:rsidRPr="009A5D86">
        <w:rPr>
          <w:rFonts w:ascii="Arial" w:hAnsi="Arial" w:cs="Arial"/>
          <w:i/>
          <w:color w:val="222222"/>
          <w:sz w:val="22"/>
          <w:szCs w:val="22"/>
          <w:lang w:val="es-ES"/>
        </w:rPr>
        <w:t xml:space="preserve">, siempre y cuando </w:t>
      </w:r>
      <w:r w:rsidRPr="009A5D86">
        <w:rPr>
          <w:rStyle w:val="hps"/>
          <w:rFonts w:ascii="Arial" w:hAnsi="Arial" w:cs="Arial"/>
          <w:i/>
          <w:color w:val="222222"/>
          <w:sz w:val="22"/>
          <w:szCs w:val="22"/>
          <w:lang w:val="es-ES"/>
        </w:rPr>
        <w:t>ellos están</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w:t>
      </w:r>
      <w:r w:rsidRPr="009A5D86">
        <w:rPr>
          <w:rFonts w:ascii="Arial" w:hAnsi="Arial" w:cs="Arial"/>
          <w:i/>
          <w:color w:val="222222"/>
          <w:sz w:val="22"/>
          <w:szCs w:val="22"/>
          <w:lang w:val="es-ES"/>
        </w:rPr>
        <w:t xml:space="preserve">protegidos </w:t>
      </w:r>
      <w:r w:rsidRPr="009A5D86">
        <w:rPr>
          <w:rStyle w:val="hps"/>
          <w:rFonts w:ascii="Arial" w:hAnsi="Arial" w:cs="Arial"/>
          <w:i/>
          <w:color w:val="222222"/>
          <w:sz w:val="22"/>
          <w:szCs w:val="22"/>
          <w:lang w:val="es-ES"/>
        </w:rPr>
        <w:t>de las heladas.</w:t>
      </w:r>
      <w:r w:rsidRPr="009A5D86">
        <w:rPr>
          <w:rFonts w:ascii="Arial" w:hAnsi="Arial" w:cs="Arial"/>
          <w:i/>
          <w:color w:val="222222"/>
          <w:sz w:val="22"/>
          <w:szCs w:val="22"/>
          <w:lang w:val="es-ES"/>
        </w:rPr>
        <w:t>"</w:t>
      </w:r>
    </w:p>
    <w:p w:rsidR="006B6635" w:rsidRPr="00365925" w:rsidRDefault="006B6635">
      <w:pPr>
        <w:tabs>
          <w:tab w:val="left" w:pos="504"/>
          <w:tab w:val="left" w:pos="720"/>
          <w:tab w:val="left" w:pos="7200"/>
        </w:tabs>
        <w:rPr>
          <w:rFonts w:ascii="Arial" w:hAnsi="Arial" w:cs="Arial"/>
          <w:sz w:val="22"/>
          <w:szCs w:val="22"/>
        </w:rPr>
      </w:pPr>
    </w:p>
    <w:p w:rsidR="006B6635" w:rsidRPr="00365925" w:rsidRDefault="00BB3B40">
      <w:pPr>
        <w:tabs>
          <w:tab w:val="left" w:pos="504"/>
          <w:tab w:val="left" w:pos="720"/>
          <w:tab w:val="left" w:pos="7200"/>
        </w:tabs>
        <w:rPr>
          <w:rFonts w:ascii="Arial" w:hAnsi="Arial" w:cs="Arial"/>
          <w:sz w:val="22"/>
          <w:szCs w:val="22"/>
        </w:rPr>
      </w:pPr>
      <w:r w:rsidRPr="00365925">
        <w:rPr>
          <w:noProof/>
          <w:sz w:val="22"/>
          <w:szCs w:val="22"/>
          <w:lang w:eastAsia="en-US"/>
        </w:rPr>
        <w:drawing>
          <wp:anchor distT="0" distB="0" distL="182880" distR="0" simplePos="0" relativeHeight="251657216" behindDoc="0" locked="0" layoutInCell="1" allowOverlap="1" wp14:anchorId="634CC4CA" wp14:editId="132674F1">
            <wp:simplePos x="0" y="0"/>
            <wp:positionH relativeFrom="column">
              <wp:posOffset>3759200</wp:posOffset>
            </wp:positionH>
            <wp:positionV relativeFrom="paragraph">
              <wp:posOffset>45720</wp:posOffset>
            </wp:positionV>
            <wp:extent cx="2174875" cy="1443355"/>
            <wp:effectExtent l="19050" t="0" r="0" b="0"/>
            <wp:wrapSquare wrapText="larges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2174875" cy="1443355"/>
                    </a:xfrm>
                    <a:prstGeom prst="rect">
                      <a:avLst/>
                    </a:prstGeom>
                    <a:solidFill>
                      <a:srgbClr val="FFFFFF"/>
                    </a:solidFill>
                    <a:ln w="9525">
                      <a:noFill/>
                      <a:miter lim="800000"/>
                      <a:headEnd/>
                      <a:tailEnd/>
                    </a:ln>
                  </pic:spPr>
                </pic:pic>
              </a:graphicData>
            </a:graphic>
          </wp:anchor>
        </w:drawing>
      </w:r>
      <w:r w:rsidR="00EA1D46" w:rsidRPr="00365925">
        <w:rPr>
          <w:rFonts w:ascii="Arial" w:hAnsi="Arial" w:cs="Arial"/>
          <w:sz w:val="22"/>
          <w:szCs w:val="22"/>
        </w:rPr>
        <w:t xml:space="preserve">The technology, called the </w:t>
      </w:r>
      <w:r w:rsidR="00EA1D46" w:rsidRPr="00365925">
        <w:rPr>
          <w:rFonts w:ascii="Arial" w:hAnsi="Arial"/>
          <w:sz w:val="22"/>
          <w:szCs w:val="22"/>
        </w:rPr>
        <w:t>Frost Protected Shallow Foundation</w:t>
      </w:r>
      <w:r w:rsidR="00EA1D46" w:rsidRPr="00365925">
        <w:rPr>
          <w:rFonts w:ascii="Arial" w:hAnsi="Arial" w:cs="Arial"/>
          <w:sz w:val="22"/>
          <w:szCs w:val="22"/>
        </w:rPr>
        <w:t xml:space="preserve"> (FPSF), not only saves energy, but slashes construction costs as well. FPSFs can be used beneath heated or unheated buildings.  The technology itself is nothing new.  It has been used in Scandinavia for more than 40 years (where it's now standard practice), and the National Association of Home Builders (NAHB) has aggressively promoted it in the U.S. for more than a decade. </w:t>
      </w:r>
    </w:p>
    <w:p w:rsidR="00365925" w:rsidRPr="00365925" w:rsidRDefault="00365925">
      <w:pPr>
        <w:tabs>
          <w:tab w:val="left" w:pos="504"/>
          <w:tab w:val="left" w:pos="720"/>
          <w:tab w:val="left" w:pos="7200"/>
        </w:tabs>
        <w:rPr>
          <w:rFonts w:ascii="Arial" w:hAnsi="Arial" w:cs="Arial"/>
          <w:sz w:val="22"/>
          <w:szCs w:val="22"/>
        </w:rPr>
      </w:pPr>
    </w:p>
    <w:p w:rsidR="00365925" w:rsidRPr="009A5D86" w:rsidRDefault="00365925" w:rsidP="00365925">
      <w:pPr>
        <w:pStyle w:val="Heading1A"/>
        <w:tabs>
          <w:tab w:val="left" w:pos="504"/>
          <w:tab w:val="left" w:pos="720"/>
          <w:tab w:val="left" w:pos="7200"/>
        </w:tabs>
        <w:rPr>
          <w:b w:val="0"/>
          <w:i/>
          <w:sz w:val="22"/>
          <w:szCs w:val="22"/>
        </w:rPr>
      </w:pPr>
      <w:r w:rsidRPr="009A5D86">
        <w:rPr>
          <w:rStyle w:val="hps"/>
          <w:b w:val="0"/>
          <w:i/>
          <w:color w:val="222222"/>
          <w:sz w:val="22"/>
          <w:szCs w:val="22"/>
          <w:lang w:val="es-ES"/>
        </w:rPr>
        <w:t>La tecnología,</w:t>
      </w:r>
      <w:r w:rsidRPr="009A5D86">
        <w:rPr>
          <w:b w:val="0"/>
          <w:i/>
          <w:color w:val="222222"/>
          <w:sz w:val="22"/>
          <w:szCs w:val="22"/>
          <w:lang w:val="es-ES"/>
        </w:rPr>
        <w:t xml:space="preserve"> </w:t>
      </w:r>
      <w:r w:rsidRPr="009A5D86">
        <w:rPr>
          <w:rStyle w:val="hps"/>
          <w:b w:val="0"/>
          <w:i/>
          <w:color w:val="222222"/>
          <w:sz w:val="22"/>
          <w:szCs w:val="22"/>
          <w:lang w:val="es-ES"/>
        </w:rPr>
        <w:t>llamada la</w:t>
      </w:r>
      <w:r w:rsidRPr="009A5D86">
        <w:rPr>
          <w:b w:val="0"/>
          <w:i/>
          <w:color w:val="222222"/>
          <w:sz w:val="22"/>
          <w:szCs w:val="22"/>
          <w:lang w:val="es-ES"/>
        </w:rPr>
        <w:t xml:space="preserve"> </w:t>
      </w:r>
      <w:r w:rsidRPr="009A5D86">
        <w:rPr>
          <w:rStyle w:val="hps"/>
          <w:b w:val="0"/>
          <w:i/>
          <w:color w:val="auto"/>
          <w:sz w:val="22"/>
          <w:szCs w:val="22"/>
          <w:lang w:val="es-ES"/>
        </w:rPr>
        <w:t>Cimientos</w:t>
      </w:r>
      <w:r w:rsidRPr="009A5D86">
        <w:rPr>
          <w:rStyle w:val="shorttext"/>
          <w:b w:val="0"/>
          <w:i/>
          <w:color w:val="auto"/>
          <w:sz w:val="22"/>
          <w:szCs w:val="22"/>
          <w:lang w:val="es-ES"/>
        </w:rPr>
        <w:t xml:space="preserve"> </w:t>
      </w:r>
      <w:r w:rsidRPr="009A5D86">
        <w:rPr>
          <w:rStyle w:val="hps"/>
          <w:b w:val="0"/>
          <w:i/>
          <w:color w:val="auto"/>
          <w:sz w:val="22"/>
          <w:szCs w:val="22"/>
          <w:lang w:val="es-ES"/>
        </w:rPr>
        <w:t xml:space="preserve">protegidos de las heladas </w:t>
      </w:r>
      <w:r w:rsidRPr="009A5D86">
        <w:rPr>
          <w:rStyle w:val="hps"/>
          <w:b w:val="0"/>
          <w:i/>
          <w:color w:val="222222"/>
          <w:sz w:val="22"/>
          <w:szCs w:val="22"/>
          <w:lang w:val="es-ES"/>
        </w:rPr>
        <w:t>(</w:t>
      </w:r>
      <w:r w:rsidRPr="009A5D86">
        <w:rPr>
          <w:b w:val="0"/>
          <w:i/>
          <w:color w:val="222222"/>
          <w:sz w:val="22"/>
          <w:szCs w:val="22"/>
          <w:lang w:val="es-ES"/>
        </w:rPr>
        <w:t xml:space="preserve">FPSF), </w:t>
      </w:r>
      <w:r w:rsidRPr="009A5D86">
        <w:rPr>
          <w:rStyle w:val="hps"/>
          <w:b w:val="0"/>
          <w:i/>
          <w:color w:val="222222"/>
          <w:sz w:val="22"/>
          <w:szCs w:val="22"/>
          <w:lang w:val="es-ES"/>
        </w:rPr>
        <w:t>no sólo ahorra</w:t>
      </w:r>
      <w:r w:rsidRPr="009A5D86">
        <w:rPr>
          <w:b w:val="0"/>
          <w:i/>
          <w:color w:val="222222"/>
          <w:sz w:val="22"/>
          <w:szCs w:val="22"/>
          <w:lang w:val="es-ES"/>
        </w:rPr>
        <w:t xml:space="preserve"> </w:t>
      </w:r>
      <w:r w:rsidRPr="009A5D86">
        <w:rPr>
          <w:rStyle w:val="hps"/>
          <w:b w:val="0"/>
          <w:i/>
          <w:color w:val="222222"/>
          <w:sz w:val="22"/>
          <w:szCs w:val="22"/>
          <w:lang w:val="es-ES"/>
        </w:rPr>
        <w:t>energía, sino que</w:t>
      </w:r>
      <w:r w:rsidRPr="009A5D86">
        <w:rPr>
          <w:b w:val="0"/>
          <w:i/>
          <w:color w:val="222222"/>
          <w:sz w:val="22"/>
          <w:szCs w:val="22"/>
          <w:lang w:val="es-ES"/>
        </w:rPr>
        <w:t xml:space="preserve"> </w:t>
      </w:r>
      <w:r w:rsidRPr="009A5D86">
        <w:rPr>
          <w:rStyle w:val="hps"/>
          <w:b w:val="0"/>
          <w:i/>
          <w:color w:val="222222"/>
          <w:sz w:val="22"/>
          <w:szCs w:val="22"/>
          <w:lang w:val="es-ES"/>
        </w:rPr>
        <w:t>reduce radicalmente</w:t>
      </w:r>
      <w:r w:rsidRPr="009A5D86">
        <w:rPr>
          <w:b w:val="0"/>
          <w:i/>
          <w:color w:val="222222"/>
          <w:sz w:val="22"/>
          <w:szCs w:val="22"/>
          <w:lang w:val="es-ES"/>
        </w:rPr>
        <w:t xml:space="preserve"> </w:t>
      </w:r>
      <w:r w:rsidRPr="009A5D86">
        <w:rPr>
          <w:rStyle w:val="hps"/>
          <w:b w:val="0"/>
          <w:i/>
          <w:color w:val="222222"/>
          <w:sz w:val="22"/>
          <w:szCs w:val="22"/>
          <w:lang w:val="es-ES"/>
        </w:rPr>
        <w:t>los costos de construcción</w:t>
      </w:r>
      <w:r w:rsidRPr="009A5D86">
        <w:rPr>
          <w:b w:val="0"/>
          <w:i/>
          <w:color w:val="222222"/>
          <w:sz w:val="22"/>
          <w:szCs w:val="22"/>
          <w:lang w:val="es-ES"/>
        </w:rPr>
        <w:t xml:space="preserve"> </w:t>
      </w:r>
      <w:r w:rsidRPr="009A5D86">
        <w:rPr>
          <w:rStyle w:val="hps"/>
          <w:b w:val="0"/>
          <w:i/>
          <w:color w:val="222222"/>
          <w:sz w:val="22"/>
          <w:szCs w:val="22"/>
          <w:lang w:val="es-ES"/>
        </w:rPr>
        <w:t>también.</w:t>
      </w:r>
      <w:r w:rsidRPr="009A5D86">
        <w:rPr>
          <w:b w:val="0"/>
          <w:i/>
          <w:color w:val="222222"/>
          <w:sz w:val="22"/>
          <w:szCs w:val="22"/>
          <w:lang w:val="es-ES"/>
        </w:rPr>
        <w:t xml:space="preserve"> </w:t>
      </w:r>
      <w:r w:rsidRPr="009A5D86">
        <w:rPr>
          <w:rStyle w:val="hps"/>
          <w:b w:val="0"/>
          <w:i/>
          <w:color w:val="222222"/>
          <w:sz w:val="22"/>
          <w:szCs w:val="22"/>
          <w:lang w:val="es-ES"/>
        </w:rPr>
        <w:t>Puede utilizar</w:t>
      </w:r>
      <w:r w:rsidRPr="009A5D86">
        <w:rPr>
          <w:b w:val="0"/>
          <w:i/>
          <w:color w:val="222222"/>
          <w:sz w:val="22"/>
          <w:szCs w:val="22"/>
          <w:lang w:val="es-ES"/>
        </w:rPr>
        <w:t xml:space="preserve"> los </w:t>
      </w:r>
      <w:r w:rsidRPr="009A5D86">
        <w:rPr>
          <w:rStyle w:val="hps"/>
          <w:b w:val="0"/>
          <w:i/>
          <w:color w:val="222222"/>
          <w:sz w:val="22"/>
          <w:szCs w:val="22"/>
          <w:lang w:val="es-ES"/>
        </w:rPr>
        <w:t>FPSFs</w:t>
      </w:r>
      <w:r w:rsidRPr="009A5D86">
        <w:rPr>
          <w:b w:val="0"/>
          <w:i/>
          <w:color w:val="222222"/>
          <w:sz w:val="22"/>
          <w:szCs w:val="22"/>
          <w:lang w:val="es-ES"/>
        </w:rPr>
        <w:t xml:space="preserve"> </w:t>
      </w:r>
      <w:r w:rsidRPr="009A5D86">
        <w:rPr>
          <w:rStyle w:val="hps"/>
          <w:b w:val="0"/>
          <w:i/>
          <w:color w:val="222222"/>
          <w:sz w:val="22"/>
          <w:szCs w:val="22"/>
          <w:lang w:val="es-ES"/>
        </w:rPr>
        <w:t>debajo de</w:t>
      </w:r>
      <w:r w:rsidRPr="009A5D86">
        <w:rPr>
          <w:b w:val="0"/>
          <w:i/>
          <w:color w:val="222222"/>
          <w:sz w:val="22"/>
          <w:szCs w:val="22"/>
          <w:lang w:val="es-ES"/>
        </w:rPr>
        <w:t xml:space="preserve"> </w:t>
      </w:r>
      <w:r w:rsidRPr="009A5D86">
        <w:rPr>
          <w:rStyle w:val="hps"/>
          <w:b w:val="0"/>
          <w:i/>
          <w:color w:val="222222"/>
          <w:sz w:val="22"/>
          <w:szCs w:val="22"/>
          <w:lang w:val="es-ES"/>
        </w:rPr>
        <w:t>edificios</w:t>
      </w:r>
      <w:r w:rsidRPr="009A5D86">
        <w:rPr>
          <w:b w:val="0"/>
          <w:i/>
          <w:color w:val="222222"/>
          <w:sz w:val="22"/>
          <w:szCs w:val="22"/>
          <w:lang w:val="es-ES"/>
        </w:rPr>
        <w:t xml:space="preserve"> </w:t>
      </w:r>
      <w:r w:rsidRPr="009A5D86">
        <w:rPr>
          <w:rStyle w:val="hps"/>
          <w:b w:val="0"/>
          <w:i/>
          <w:color w:val="222222"/>
          <w:sz w:val="22"/>
          <w:szCs w:val="22"/>
          <w:lang w:val="es-ES"/>
        </w:rPr>
        <w:t>con o sin calefacción</w:t>
      </w:r>
      <w:r w:rsidRPr="009A5D86">
        <w:rPr>
          <w:b w:val="0"/>
          <w:i/>
          <w:color w:val="222222"/>
          <w:sz w:val="22"/>
          <w:szCs w:val="22"/>
          <w:lang w:val="es-ES"/>
        </w:rPr>
        <w:t xml:space="preserve">. </w:t>
      </w:r>
      <w:r w:rsidRPr="009A5D86">
        <w:rPr>
          <w:rStyle w:val="hps"/>
          <w:b w:val="0"/>
          <w:i/>
          <w:color w:val="222222"/>
          <w:sz w:val="22"/>
          <w:szCs w:val="22"/>
          <w:lang w:val="es-ES"/>
        </w:rPr>
        <w:t>La</w:t>
      </w:r>
      <w:r w:rsidRPr="009A5D86">
        <w:rPr>
          <w:b w:val="0"/>
          <w:i/>
          <w:color w:val="222222"/>
          <w:sz w:val="22"/>
          <w:szCs w:val="22"/>
          <w:lang w:val="es-ES"/>
        </w:rPr>
        <w:t xml:space="preserve"> </w:t>
      </w:r>
      <w:r w:rsidRPr="009A5D86">
        <w:rPr>
          <w:rStyle w:val="hps"/>
          <w:b w:val="0"/>
          <w:i/>
          <w:color w:val="222222"/>
          <w:sz w:val="22"/>
          <w:szCs w:val="22"/>
          <w:lang w:val="es-ES"/>
        </w:rPr>
        <w:t>tecnología en sí misma</w:t>
      </w:r>
      <w:r w:rsidRPr="009A5D86">
        <w:rPr>
          <w:b w:val="0"/>
          <w:i/>
          <w:color w:val="222222"/>
          <w:sz w:val="22"/>
          <w:szCs w:val="22"/>
          <w:lang w:val="es-ES"/>
        </w:rPr>
        <w:t xml:space="preserve"> </w:t>
      </w:r>
      <w:r w:rsidRPr="009A5D86">
        <w:rPr>
          <w:rStyle w:val="hps"/>
          <w:b w:val="0"/>
          <w:i/>
          <w:color w:val="222222"/>
          <w:sz w:val="22"/>
          <w:szCs w:val="22"/>
          <w:lang w:val="es-ES"/>
        </w:rPr>
        <w:t>no es nada nuevo</w:t>
      </w:r>
      <w:r w:rsidRPr="009A5D86">
        <w:rPr>
          <w:b w:val="0"/>
          <w:i/>
          <w:color w:val="222222"/>
          <w:sz w:val="22"/>
          <w:szCs w:val="22"/>
          <w:lang w:val="es-ES"/>
        </w:rPr>
        <w:t xml:space="preserve">. </w:t>
      </w:r>
      <w:r w:rsidRPr="009A5D86">
        <w:rPr>
          <w:rStyle w:val="hps"/>
          <w:b w:val="0"/>
          <w:i/>
          <w:color w:val="222222"/>
          <w:sz w:val="22"/>
          <w:szCs w:val="22"/>
          <w:lang w:val="es-ES"/>
        </w:rPr>
        <w:t>Se ha utilizado</w:t>
      </w:r>
      <w:r w:rsidRPr="009A5D86">
        <w:rPr>
          <w:b w:val="0"/>
          <w:i/>
          <w:color w:val="222222"/>
          <w:sz w:val="22"/>
          <w:szCs w:val="22"/>
          <w:lang w:val="es-ES"/>
        </w:rPr>
        <w:t xml:space="preserve"> </w:t>
      </w:r>
      <w:r w:rsidRPr="009A5D86">
        <w:rPr>
          <w:rStyle w:val="hps"/>
          <w:b w:val="0"/>
          <w:i/>
          <w:color w:val="222222"/>
          <w:sz w:val="22"/>
          <w:szCs w:val="22"/>
          <w:lang w:val="es-ES"/>
        </w:rPr>
        <w:t>en Escandinavia</w:t>
      </w:r>
      <w:r w:rsidRPr="009A5D86">
        <w:rPr>
          <w:b w:val="0"/>
          <w:i/>
          <w:color w:val="222222"/>
          <w:sz w:val="22"/>
          <w:szCs w:val="22"/>
          <w:lang w:val="es-ES"/>
        </w:rPr>
        <w:t xml:space="preserve"> </w:t>
      </w:r>
      <w:r w:rsidRPr="009A5D86">
        <w:rPr>
          <w:rStyle w:val="hps"/>
          <w:b w:val="0"/>
          <w:i/>
          <w:color w:val="222222"/>
          <w:sz w:val="22"/>
          <w:szCs w:val="22"/>
          <w:lang w:val="es-ES"/>
        </w:rPr>
        <w:t>durante más de 40</w:t>
      </w:r>
      <w:r w:rsidRPr="009A5D86">
        <w:rPr>
          <w:b w:val="0"/>
          <w:i/>
          <w:color w:val="222222"/>
          <w:sz w:val="22"/>
          <w:szCs w:val="22"/>
          <w:lang w:val="es-ES"/>
        </w:rPr>
        <w:t xml:space="preserve"> </w:t>
      </w:r>
      <w:r w:rsidRPr="009A5D86">
        <w:rPr>
          <w:rStyle w:val="hps"/>
          <w:b w:val="0"/>
          <w:i/>
          <w:color w:val="222222"/>
          <w:sz w:val="22"/>
          <w:szCs w:val="22"/>
          <w:lang w:val="es-ES"/>
        </w:rPr>
        <w:t>años (</w:t>
      </w:r>
      <w:r w:rsidRPr="009A5D86">
        <w:rPr>
          <w:b w:val="0"/>
          <w:i/>
          <w:color w:val="222222"/>
          <w:sz w:val="22"/>
          <w:szCs w:val="22"/>
          <w:lang w:val="es-ES"/>
        </w:rPr>
        <w:t xml:space="preserve">donde es </w:t>
      </w:r>
      <w:r w:rsidRPr="009A5D86">
        <w:rPr>
          <w:rStyle w:val="hps"/>
          <w:b w:val="0"/>
          <w:i/>
          <w:color w:val="222222"/>
          <w:sz w:val="22"/>
          <w:szCs w:val="22"/>
          <w:lang w:val="es-ES"/>
        </w:rPr>
        <w:t>ahora</w:t>
      </w:r>
      <w:r w:rsidRPr="009A5D86">
        <w:rPr>
          <w:b w:val="0"/>
          <w:i/>
          <w:color w:val="222222"/>
          <w:sz w:val="22"/>
          <w:szCs w:val="22"/>
          <w:lang w:val="es-ES"/>
        </w:rPr>
        <w:t xml:space="preserve"> </w:t>
      </w:r>
      <w:r w:rsidRPr="009A5D86">
        <w:rPr>
          <w:rStyle w:val="hps"/>
          <w:b w:val="0"/>
          <w:i/>
          <w:color w:val="222222"/>
          <w:sz w:val="22"/>
          <w:szCs w:val="22"/>
          <w:lang w:val="es-ES"/>
        </w:rPr>
        <w:t>una práctica estándar</w:t>
      </w:r>
      <w:r w:rsidRPr="009A5D86">
        <w:rPr>
          <w:b w:val="0"/>
          <w:i/>
          <w:color w:val="222222"/>
          <w:sz w:val="22"/>
          <w:szCs w:val="22"/>
          <w:lang w:val="es-ES"/>
        </w:rPr>
        <w:t xml:space="preserve">), </w:t>
      </w:r>
      <w:r w:rsidRPr="009A5D86">
        <w:rPr>
          <w:rStyle w:val="hps"/>
          <w:b w:val="0"/>
          <w:i/>
          <w:color w:val="222222"/>
          <w:sz w:val="22"/>
          <w:szCs w:val="22"/>
          <w:lang w:val="es-ES"/>
        </w:rPr>
        <w:t>y la Asociación Nacional</w:t>
      </w:r>
      <w:r w:rsidRPr="009A5D86">
        <w:rPr>
          <w:b w:val="0"/>
          <w:i/>
          <w:color w:val="222222"/>
          <w:sz w:val="22"/>
          <w:szCs w:val="22"/>
          <w:lang w:val="es-ES"/>
        </w:rPr>
        <w:t xml:space="preserve"> </w:t>
      </w:r>
      <w:r w:rsidRPr="009A5D86">
        <w:rPr>
          <w:rStyle w:val="hps"/>
          <w:b w:val="0"/>
          <w:i/>
          <w:color w:val="222222"/>
          <w:sz w:val="22"/>
          <w:szCs w:val="22"/>
          <w:lang w:val="es-ES"/>
        </w:rPr>
        <w:t>de Constructores de Viviendas</w:t>
      </w:r>
      <w:r w:rsidRPr="009A5D86">
        <w:rPr>
          <w:b w:val="0"/>
          <w:i/>
          <w:color w:val="222222"/>
          <w:sz w:val="22"/>
          <w:szCs w:val="22"/>
          <w:lang w:val="es-ES"/>
        </w:rPr>
        <w:t xml:space="preserve"> </w:t>
      </w:r>
      <w:r w:rsidRPr="009A5D86">
        <w:rPr>
          <w:rStyle w:val="hps"/>
          <w:b w:val="0"/>
          <w:i/>
          <w:color w:val="222222"/>
          <w:sz w:val="22"/>
          <w:szCs w:val="22"/>
          <w:lang w:val="es-ES"/>
        </w:rPr>
        <w:t>(</w:t>
      </w:r>
      <w:r w:rsidRPr="009A5D86">
        <w:rPr>
          <w:b w:val="0"/>
          <w:i/>
          <w:color w:val="222222"/>
          <w:sz w:val="22"/>
          <w:szCs w:val="22"/>
          <w:lang w:val="es-ES"/>
        </w:rPr>
        <w:t xml:space="preserve">NAHB) </w:t>
      </w:r>
      <w:r w:rsidRPr="009A5D86">
        <w:rPr>
          <w:rStyle w:val="hps"/>
          <w:b w:val="0"/>
          <w:i/>
          <w:color w:val="222222"/>
          <w:sz w:val="22"/>
          <w:szCs w:val="22"/>
          <w:lang w:val="es-ES"/>
        </w:rPr>
        <w:t>ha</w:t>
      </w:r>
      <w:r w:rsidRPr="009A5D86">
        <w:rPr>
          <w:b w:val="0"/>
          <w:i/>
          <w:color w:val="222222"/>
          <w:sz w:val="22"/>
          <w:szCs w:val="22"/>
          <w:lang w:val="es-ES"/>
        </w:rPr>
        <w:t xml:space="preserve"> </w:t>
      </w:r>
      <w:r w:rsidRPr="009A5D86">
        <w:rPr>
          <w:rStyle w:val="hps"/>
          <w:b w:val="0"/>
          <w:i/>
          <w:color w:val="222222"/>
          <w:sz w:val="22"/>
          <w:szCs w:val="22"/>
          <w:lang w:val="es-ES"/>
        </w:rPr>
        <w:t>promovido</w:t>
      </w:r>
      <w:r w:rsidRPr="009A5D86">
        <w:rPr>
          <w:b w:val="0"/>
          <w:i/>
          <w:color w:val="222222"/>
          <w:sz w:val="22"/>
          <w:szCs w:val="22"/>
          <w:lang w:val="es-ES"/>
        </w:rPr>
        <w:t xml:space="preserve"> </w:t>
      </w:r>
      <w:r w:rsidRPr="009A5D86">
        <w:rPr>
          <w:rStyle w:val="hps"/>
          <w:b w:val="0"/>
          <w:i/>
          <w:color w:val="222222"/>
          <w:sz w:val="22"/>
          <w:szCs w:val="22"/>
          <w:lang w:val="es-ES"/>
        </w:rPr>
        <w:t>agresivamente</w:t>
      </w:r>
      <w:r w:rsidRPr="009A5D86">
        <w:rPr>
          <w:b w:val="0"/>
          <w:i/>
          <w:color w:val="222222"/>
          <w:sz w:val="22"/>
          <w:szCs w:val="22"/>
          <w:lang w:val="es-ES"/>
        </w:rPr>
        <w:t xml:space="preserve"> </w:t>
      </w:r>
      <w:r w:rsidRPr="009A5D86">
        <w:rPr>
          <w:rStyle w:val="hps"/>
          <w:b w:val="0"/>
          <w:i/>
          <w:color w:val="222222"/>
          <w:sz w:val="22"/>
          <w:szCs w:val="22"/>
          <w:lang w:val="es-ES"/>
        </w:rPr>
        <w:t>en</w:t>
      </w:r>
      <w:r w:rsidRPr="009A5D86">
        <w:rPr>
          <w:b w:val="0"/>
          <w:i/>
          <w:color w:val="222222"/>
          <w:sz w:val="22"/>
          <w:szCs w:val="22"/>
          <w:lang w:val="es-ES"/>
        </w:rPr>
        <w:t xml:space="preserve"> </w:t>
      </w:r>
      <w:r w:rsidRPr="009A5D86">
        <w:rPr>
          <w:rStyle w:val="hps"/>
          <w:b w:val="0"/>
          <w:i/>
          <w:color w:val="222222"/>
          <w:sz w:val="22"/>
          <w:szCs w:val="22"/>
          <w:lang w:val="es-ES"/>
        </w:rPr>
        <w:t>los EE.UU.</w:t>
      </w:r>
      <w:r w:rsidRPr="009A5D86">
        <w:rPr>
          <w:b w:val="0"/>
          <w:i/>
          <w:color w:val="222222"/>
          <w:sz w:val="22"/>
          <w:szCs w:val="22"/>
          <w:lang w:val="es-ES"/>
        </w:rPr>
        <w:t xml:space="preserve"> </w:t>
      </w:r>
      <w:r w:rsidRPr="009A5D86">
        <w:rPr>
          <w:rStyle w:val="hps"/>
          <w:b w:val="0"/>
          <w:i/>
          <w:color w:val="222222"/>
          <w:sz w:val="22"/>
          <w:szCs w:val="22"/>
          <w:lang w:val="es-ES"/>
        </w:rPr>
        <w:t>por más de</w:t>
      </w:r>
      <w:r w:rsidRPr="009A5D86">
        <w:rPr>
          <w:b w:val="0"/>
          <w:i/>
          <w:color w:val="222222"/>
          <w:sz w:val="22"/>
          <w:szCs w:val="22"/>
          <w:lang w:val="es-ES"/>
        </w:rPr>
        <w:t xml:space="preserve"> </w:t>
      </w:r>
      <w:r w:rsidRPr="009A5D86">
        <w:rPr>
          <w:rStyle w:val="hps"/>
          <w:b w:val="0"/>
          <w:i/>
          <w:color w:val="222222"/>
          <w:sz w:val="22"/>
          <w:szCs w:val="22"/>
          <w:lang w:val="es-ES"/>
        </w:rPr>
        <w:t>una década.</w:t>
      </w:r>
    </w:p>
    <w:p w:rsidR="006B6635" w:rsidRPr="00365925" w:rsidRDefault="006B6635">
      <w:pPr>
        <w:tabs>
          <w:tab w:val="left" w:pos="504"/>
          <w:tab w:val="left" w:pos="720"/>
          <w:tab w:val="left" w:pos="7200"/>
        </w:tabs>
        <w:rPr>
          <w:rFonts w:ascii="Arial" w:hAnsi="Arial" w:cs="Arial"/>
          <w:sz w:val="22"/>
          <w:szCs w:val="22"/>
        </w:rPr>
      </w:pPr>
    </w:p>
    <w:p w:rsidR="006B6635" w:rsidRPr="00365925" w:rsidRDefault="00EA1D46">
      <w:pPr>
        <w:tabs>
          <w:tab w:val="left" w:pos="504"/>
          <w:tab w:val="left" w:pos="720"/>
          <w:tab w:val="left" w:pos="7200"/>
        </w:tabs>
        <w:rPr>
          <w:rFonts w:ascii="Arial" w:hAnsi="Arial" w:cs="Arial"/>
          <w:sz w:val="22"/>
          <w:szCs w:val="22"/>
        </w:rPr>
      </w:pPr>
      <w:r w:rsidRPr="00365925">
        <w:rPr>
          <w:rFonts w:ascii="Arial" w:hAnsi="Arial" w:cs="Arial"/>
          <w:sz w:val="22"/>
          <w:szCs w:val="22"/>
        </w:rPr>
        <w:t xml:space="preserve">The concept is simple.  Instead of placing footings </w:t>
      </w:r>
      <w:r w:rsidRPr="00365925">
        <w:rPr>
          <w:rFonts w:ascii="Arial" w:hAnsi="Arial"/>
          <w:sz w:val="22"/>
          <w:szCs w:val="22"/>
        </w:rPr>
        <w:t>below the frost line</w:t>
      </w:r>
      <w:r w:rsidRPr="00365925">
        <w:rPr>
          <w:rFonts w:ascii="Arial" w:hAnsi="Arial" w:cs="Arial"/>
          <w:sz w:val="22"/>
          <w:szCs w:val="22"/>
        </w:rPr>
        <w:t>, the FPSF uses insulation and drainage techniques to raise the frost line to just below the surface.  Even in the coldest climates, this permits footing depths as shallow as 12 inches.</w:t>
      </w:r>
    </w:p>
    <w:p w:rsidR="006B6635" w:rsidRPr="00365925" w:rsidRDefault="006B6635">
      <w:pPr>
        <w:tabs>
          <w:tab w:val="left" w:pos="504"/>
          <w:tab w:val="left" w:pos="720"/>
          <w:tab w:val="left" w:pos="7200"/>
        </w:tabs>
        <w:rPr>
          <w:rFonts w:ascii="Arial" w:hAnsi="Arial" w:cs="Arial"/>
          <w:sz w:val="22"/>
          <w:szCs w:val="22"/>
        </w:rPr>
      </w:pPr>
    </w:p>
    <w:p w:rsidR="00365925" w:rsidRPr="009A5D86" w:rsidRDefault="00365925">
      <w:pPr>
        <w:tabs>
          <w:tab w:val="left" w:pos="504"/>
          <w:tab w:val="left" w:pos="720"/>
          <w:tab w:val="left" w:pos="7200"/>
        </w:tabs>
        <w:rPr>
          <w:rFonts w:ascii="Arial" w:eastAsia="Calibri" w:hAnsi="Arial" w:cs="Arial"/>
          <w:i/>
          <w:sz w:val="22"/>
          <w:szCs w:val="22"/>
        </w:rPr>
      </w:pPr>
      <w:r w:rsidRPr="009A5D86">
        <w:rPr>
          <w:rStyle w:val="hps"/>
          <w:rFonts w:ascii="Arial" w:hAnsi="Arial" w:cs="Arial"/>
          <w:i/>
          <w:color w:val="222222"/>
          <w:sz w:val="22"/>
          <w:szCs w:val="22"/>
          <w:lang w:val="es-ES"/>
        </w:rPr>
        <w:t>El concepto es simple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En lugar de colocar</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cimientos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debajo de la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línea de congelación</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la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FPSF</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utiliza técnicas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de aislamiento</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y drenaje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para aumentar</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la línea de congelación</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hasta justo debajo de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la superficie.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Incluso en</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los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climas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más fríos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esto permite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profundidades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zapatas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tan superficial como</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12 pulgadas.</w:t>
      </w:r>
    </w:p>
    <w:p w:rsidR="00365925" w:rsidRPr="00365925" w:rsidRDefault="00365925">
      <w:pPr>
        <w:tabs>
          <w:tab w:val="left" w:pos="504"/>
          <w:tab w:val="left" w:pos="720"/>
          <w:tab w:val="left" w:pos="7200"/>
        </w:tabs>
        <w:rPr>
          <w:rFonts w:ascii="Arial" w:eastAsia="Calibri" w:hAnsi="Arial" w:cs="Arial"/>
          <w:sz w:val="22"/>
          <w:szCs w:val="22"/>
        </w:rPr>
      </w:pPr>
    </w:p>
    <w:p w:rsidR="006B6635" w:rsidRPr="00365925" w:rsidRDefault="00EA1D46">
      <w:pPr>
        <w:tabs>
          <w:tab w:val="left" w:pos="504"/>
          <w:tab w:val="left" w:pos="720"/>
          <w:tab w:val="left" w:pos="7200"/>
        </w:tabs>
        <w:rPr>
          <w:rFonts w:ascii="Arial" w:eastAsia="Calibri" w:hAnsi="Arial" w:cs="Arial"/>
          <w:sz w:val="22"/>
          <w:szCs w:val="22"/>
        </w:rPr>
      </w:pPr>
      <w:r w:rsidRPr="00365925">
        <w:rPr>
          <w:rFonts w:ascii="Arial" w:eastAsia="Calibri" w:hAnsi="Arial" w:cs="Arial"/>
          <w:sz w:val="22"/>
          <w:szCs w:val="22"/>
        </w:rPr>
        <w:t xml:space="preserve">Where frost-protected shallow foundations are used, owners should be aware of the following </w:t>
      </w:r>
      <w:r w:rsidRPr="00365925">
        <w:rPr>
          <w:rFonts w:ascii="Arial" w:eastAsia="Calibri" w:hAnsi="Arial" w:cs="Arial"/>
          <w:b/>
          <w:bCs/>
          <w:sz w:val="22"/>
          <w:szCs w:val="22"/>
        </w:rPr>
        <w:t>precautions</w:t>
      </w:r>
      <w:r w:rsidRPr="00365925">
        <w:rPr>
          <w:rFonts w:ascii="Arial" w:eastAsia="Calibri" w:hAnsi="Arial" w:cs="Arial"/>
          <w:sz w:val="22"/>
          <w:szCs w:val="22"/>
        </w:rPr>
        <w:t>:</w:t>
      </w:r>
    </w:p>
    <w:p w:rsidR="00365925" w:rsidRPr="00365925" w:rsidRDefault="00365925">
      <w:pPr>
        <w:tabs>
          <w:tab w:val="left" w:pos="504"/>
          <w:tab w:val="left" w:pos="720"/>
          <w:tab w:val="left" w:pos="7200"/>
        </w:tabs>
        <w:rPr>
          <w:rFonts w:ascii="Arial" w:eastAsia="Calibri" w:hAnsi="Arial" w:cs="Arial"/>
          <w:sz w:val="22"/>
          <w:szCs w:val="22"/>
        </w:rPr>
      </w:pPr>
    </w:p>
    <w:p w:rsidR="00365925" w:rsidRPr="009A5D86" w:rsidRDefault="00365925">
      <w:pPr>
        <w:tabs>
          <w:tab w:val="left" w:pos="504"/>
          <w:tab w:val="left" w:pos="720"/>
          <w:tab w:val="left" w:pos="7200"/>
        </w:tabs>
        <w:rPr>
          <w:rFonts w:ascii="Arial" w:eastAsia="Calibri" w:hAnsi="Arial" w:cs="Arial"/>
          <w:i/>
          <w:sz w:val="22"/>
          <w:szCs w:val="22"/>
        </w:rPr>
      </w:pPr>
      <w:r w:rsidRPr="009A5D86">
        <w:rPr>
          <w:rStyle w:val="hps"/>
          <w:rFonts w:ascii="Arial" w:hAnsi="Arial" w:cs="Arial"/>
          <w:i/>
          <w:color w:val="222222"/>
          <w:sz w:val="22"/>
          <w:szCs w:val="22"/>
          <w:lang w:val="es-ES"/>
        </w:rPr>
        <w:t>Cuando se utilizan</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cimentaciones superficiales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heladas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protegidos</w:t>
      </w:r>
      <w:r w:rsidRPr="009A5D86">
        <w:rPr>
          <w:rFonts w:ascii="Arial" w:hAnsi="Arial" w:cs="Arial"/>
          <w:i/>
          <w:color w:val="222222"/>
          <w:sz w:val="22"/>
          <w:szCs w:val="22"/>
          <w:lang w:val="es-ES"/>
        </w:rPr>
        <w:t xml:space="preserve">, los propietarios deben </w:t>
      </w:r>
      <w:r w:rsidRPr="009A5D86">
        <w:rPr>
          <w:rStyle w:val="hps"/>
          <w:rFonts w:ascii="Arial" w:hAnsi="Arial" w:cs="Arial"/>
          <w:i/>
          <w:color w:val="222222"/>
          <w:sz w:val="22"/>
          <w:szCs w:val="22"/>
          <w:lang w:val="es-ES"/>
        </w:rPr>
        <w:t>ser conscientes de las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siguientes</w:t>
      </w:r>
      <w:r w:rsidRPr="009A5D86">
        <w:rPr>
          <w:rFonts w:ascii="Arial" w:hAnsi="Arial" w:cs="Arial"/>
          <w:i/>
          <w:color w:val="222222"/>
          <w:sz w:val="22"/>
          <w:szCs w:val="22"/>
          <w:lang w:val="es-ES"/>
        </w:rPr>
        <w:t xml:space="preserve"> </w:t>
      </w:r>
      <w:r w:rsidRPr="009A5D86">
        <w:rPr>
          <w:rStyle w:val="hps"/>
          <w:rFonts w:ascii="Arial" w:hAnsi="Arial" w:cs="Arial"/>
          <w:b/>
          <w:i/>
          <w:color w:val="222222"/>
          <w:sz w:val="22"/>
          <w:szCs w:val="22"/>
          <w:lang w:val="es-ES"/>
        </w:rPr>
        <w:t>precauciones</w:t>
      </w:r>
      <w:r w:rsidRPr="009A5D86">
        <w:rPr>
          <w:rStyle w:val="hps"/>
          <w:rFonts w:ascii="Arial" w:hAnsi="Arial" w:cs="Arial"/>
          <w:i/>
          <w:color w:val="222222"/>
          <w:sz w:val="22"/>
          <w:szCs w:val="22"/>
          <w:lang w:val="es-ES"/>
        </w:rPr>
        <w:t>:</w:t>
      </w:r>
    </w:p>
    <w:p w:rsidR="006B6635" w:rsidRPr="00365925" w:rsidRDefault="006B6635">
      <w:pPr>
        <w:tabs>
          <w:tab w:val="left" w:pos="504"/>
          <w:tab w:val="left" w:pos="720"/>
          <w:tab w:val="left" w:pos="7200"/>
        </w:tabs>
        <w:rPr>
          <w:rFonts w:ascii="Arial" w:eastAsia="Calibri" w:hAnsi="Arial" w:cs="Arial"/>
          <w:sz w:val="22"/>
          <w:szCs w:val="22"/>
        </w:rPr>
      </w:pPr>
    </w:p>
    <w:p w:rsidR="006B6635" w:rsidRPr="009A5D86" w:rsidRDefault="00EA1D46" w:rsidP="00365925">
      <w:pPr>
        <w:autoSpaceDE w:val="0"/>
        <w:ind w:left="900" w:hanging="630"/>
        <w:rPr>
          <w:rFonts w:ascii="Arial" w:eastAsia="Calibri" w:hAnsi="Arial" w:cs="Arial"/>
          <w:i/>
          <w:sz w:val="22"/>
          <w:szCs w:val="22"/>
        </w:rPr>
      </w:pPr>
      <w:r w:rsidRPr="00365925">
        <w:rPr>
          <w:rFonts w:ascii="Arial" w:eastAsia="Calibri" w:hAnsi="Arial" w:cs="Arial"/>
          <w:sz w:val="22"/>
          <w:szCs w:val="22"/>
        </w:rPr>
        <w:lastRenderedPageBreak/>
        <w:t xml:space="preserve">     (a) </w:t>
      </w:r>
      <w:r w:rsidR="00013553" w:rsidRPr="00365925">
        <w:rPr>
          <w:rFonts w:ascii="Arial" w:eastAsia="Calibri" w:hAnsi="Arial" w:cs="Arial"/>
          <w:sz w:val="22"/>
          <w:szCs w:val="22"/>
        </w:rPr>
        <w:t>Do</w:t>
      </w:r>
      <w:r w:rsidRPr="00365925">
        <w:rPr>
          <w:rFonts w:ascii="Arial" w:eastAsia="Calibri" w:hAnsi="Arial" w:cs="Arial"/>
          <w:sz w:val="22"/>
          <w:szCs w:val="22"/>
        </w:rPr>
        <w:t xml:space="preserve"> NOT remove or damage insulation when modifying landscaping</w:t>
      </w:r>
      <w:r w:rsidR="00365925" w:rsidRPr="00365925">
        <w:rPr>
          <w:rFonts w:ascii="Arial" w:eastAsia="Calibri" w:hAnsi="Arial" w:cs="Arial"/>
          <w:sz w:val="22"/>
          <w:szCs w:val="22"/>
        </w:rPr>
        <w:t xml:space="preserve"> / </w:t>
      </w:r>
      <w:r w:rsidR="00365925" w:rsidRPr="009A5D86">
        <w:rPr>
          <w:rStyle w:val="hps"/>
          <w:rFonts w:ascii="Arial" w:hAnsi="Arial" w:cs="Arial"/>
          <w:i/>
          <w:color w:val="222222"/>
          <w:sz w:val="22"/>
          <w:szCs w:val="22"/>
          <w:lang w:val="es-ES"/>
        </w:rPr>
        <w:t>NO retire</w:t>
      </w:r>
      <w:r w:rsidR="00365925" w:rsidRPr="009A5D86">
        <w:rPr>
          <w:rFonts w:ascii="Arial" w:hAnsi="Arial" w:cs="Arial"/>
          <w:i/>
          <w:color w:val="222222"/>
          <w:sz w:val="22"/>
          <w:szCs w:val="22"/>
          <w:lang w:val="es-ES"/>
        </w:rPr>
        <w:t xml:space="preserve"> </w:t>
      </w:r>
      <w:r w:rsidR="00365925" w:rsidRPr="009A5D86">
        <w:rPr>
          <w:rStyle w:val="hps"/>
          <w:rFonts w:ascii="Arial" w:hAnsi="Arial" w:cs="Arial"/>
          <w:i/>
          <w:color w:val="222222"/>
          <w:sz w:val="22"/>
          <w:szCs w:val="22"/>
          <w:lang w:val="es-ES"/>
        </w:rPr>
        <w:t>o</w:t>
      </w:r>
      <w:r w:rsidR="00365925" w:rsidRPr="009A5D86">
        <w:rPr>
          <w:rFonts w:ascii="Arial" w:hAnsi="Arial" w:cs="Arial"/>
          <w:i/>
          <w:color w:val="222222"/>
          <w:sz w:val="22"/>
          <w:szCs w:val="22"/>
          <w:lang w:val="es-ES"/>
        </w:rPr>
        <w:t xml:space="preserve"> </w:t>
      </w:r>
      <w:r w:rsidR="00365925" w:rsidRPr="009A5D86">
        <w:rPr>
          <w:rStyle w:val="hps"/>
          <w:rFonts w:ascii="Arial" w:hAnsi="Arial" w:cs="Arial"/>
          <w:i/>
          <w:color w:val="222222"/>
          <w:sz w:val="22"/>
          <w:szCs w:val="22"/>
          <w:lang w:val="es-ES"/>
        </w:rPr>
        <w:t>causar daños en</w:t>
      </w:r>
      <w:r w:rsidR="00365925" w:rsidRPr="009A5D86">
        <w:rPr>
          <w:rFonts w:ascii="Arial" w:hAnsi="Arial" w:cs="Arial"/>
          <w:i/>
          <w:color w:val="222222"/>
          <w:sz w:val="22"/>
          <w:szCs w:val="22"/>
          <w:lang w:val="es-ES"/>
        </w:rPr>
        <w:t xml:space="preserve"> </w:t>
      </w:r>
      <w:r w:rsidR="00365925" w:rsidRPr="009A5D86">
        <w:rPr>
          <w:rStyle w:val="hps"/>
          <w:rFonts w:ascii="Arial" w:hAnsi="Arial" w:cs="Arial"/>
          <w:i/>
          <w:color w:val="222222"/>
          <w:sz w:val="22"/>
          <w:szCs w:val="22"/>
          <w:lang w:val="es-ES"/>
        </w:rPr>
        <w:t>el aislamiento</w:t>
      </w:r>
      <w:r w:rsidR="00365925" w:rsidRPr="009A5D86">
        <w:rPr>
          <w:rFonts w:ascii="Arial" w:hAnsi="Arial" w:cs="Arial"/>
          <w:i/>
          <w:color w:val="222222"/>
          <w:sz w:val="22"/>
          <w:szCs w:val="22"/>
          <w:lang w:val="es-ES"/>
        </w:rPr>
        <w:t xml:space="preserve"> </w:t>
      </w:r>
      <w:r w:rsidR="00365925" w:rsidRPr="009A5D86">
        <w:rPr>
          <w:rStyle w:val="hps"/>
          <w:rFonts w:ascii="Arial" w:hAnsi="Arial" w:cs="Arial"/>
          <w:i/>
          <w:color w:val="222222"/>
          <w:sz w:val="22"/>
          <w:szCs w:val="22"/>
          <w:lang w:val="es-ES"/>
        </w:rPr>
        <w:t>al modificar</w:t>
      </w:r>
      <w:r w:rsidR="00365925" w:rsidRPr="009A5D86">
        <w:rPr>
          <w:rFonts w:ascii="Arial" w:hAnsi="Arial" w:cs="Arial"/>
          <w:i/>
          <w:color w:val="222222"/>
          <w:sz w:val="22"/>
          <w:szCs w:val="22"/>
          <w:lang w:val="es-ES"/>
        </w:rPr>
        <w:t xml:space="preserve"> </w:t>
      </w:r>
      <w:r w:rsidR="00365925" w:rsidRPr="009A5D86">
        <w:rPr>
          <w:rStyle w:val="hps"/>
          <w:rFonts w:ascii="Arial" w:hAnsi="Arial" w:cs="Arial"/>
          <w:i/>
          <w:color w:val="222222"/>
          <w:sz w:val="22"/>
          <w:szCs w:val="22"/>
          <w:lang w:val="es-ES"/>
        </w:rPr>
        <w:t>paisajismo</w:t>
      </w:r>
    </w:p>
    <w:p w:rsidR="006B6635" w:rsidRPr="00365925" w:rsidRDefault="00EA1D46" w:rsidP="00365925">
      <w:pPr>
        <w:autoSpaceDE w:val="0"/>
        <w:ind w:left="900" w:hanging="630"/>
        <w:rPr>
          <w:rFonts w:ascii="Arial" w:eastAsia="Calibri" w:hAnsi="Arial" w:cs="Arial"/>
          <w:sz w:val="22"/>
          <w:szCs w:val="22"/>
        </w:rPr>
      </w:pPr>
      <w:r w:rsidRPr="00365925">
        <w:rPr>
          <w:rFonts w:ascii="Arial" w:eastAsia="Calibri" w:hAnsi="Arial" w:cs="Arial"/>
          <w:sz w:val="22"/>
          <w:szCs w:val="22"/>
        </w:rPr>
        <w:t xml:space="preserve">     (b) </w:t>
      </w:r>
      <w:r w:rsidR="00013553" w:rsidRPr="00365925">
        <w:rPr>
          <w:rFonts w:ascii="Arial" w:eastAsia="Calibri" w:hAnsi="Arial" w:cs="Arial"/>
          <w:sz w:val="22"/>
          <w:szCs w:val="22"/>
        </w:rPr>
        <w:t>Provide</w:t>
      </w:r>
      <w:r w:rsidRPr="00365925">
        <w:rPr>
          <w:rFonts w:ascii="Arial" w:eastAsia="Calibri" w:hAnsi="Arial" w:cs="Arial"/>
          <w:sz w:val="22"/>
          <w:szCs w:val="22"/>
        </w:rPr>
        <w:t xml:space="preserve"> heat to the building as required by the ICC IRC or IBC building code</w:t>
      </w:r>
      <w:r w:rsidR="00365925" w:rsidRPr="00365925">
        <w:rPr>
          <w:rFonts w:ascii="Arial" w:eastAsia="Calibri" w:hAnsi="Arial" w:cs="Arial"/>
          <w:sz w:val="22"/>
          <w:szCs w:val="22"/>
        </w:rPr>
        <w:t xml:space="preserve">/ </w:t>
      </w:r>
      <w:r w:rsidR="00365925" w:rsidRPr="009A5D86">
        <w:rPr>
          <w:rStyle w:val="hps"/>
          <w:rFonts w:ascii="Arial" w:hAnsi="Arial" w:cs="Arial"/>
          <w:i/>
          <w:color w:val="222222"/>
          <w:sz w:val="22"/>
          <w:szCs w:val="22"/>
          <w:lang w:val="es-ES"/>
        </w:rPr>
        <w:t>Proporcionar</w:t>
      </w:r>
      <w:r w:rsidR="00365925" w:rsidRPr="009A5D86">
        <w:rPr>
          <w:rFonts w:ascii="Arial" w:hAnsi="Arial" w:cs="Arial"/>
          <w:i/>
          <w:color w:val="222222"/>
          <w:sz w:val="22"/>
          <w:szCs w:val="22"/>
          <w:lang w:val="es-ES"/>
        </w:rPr>
        <w:t xml:space="preserve"> </w:t>
      </w:r>
      <w:r w:rsidR="00365925" w:rsidRPr="009A5D86">
        <w:rPr>
          <w:rStyle w:val="hps"/>
          <w:rFonts w:ascii="Arial" w:hAnsi="Arial" w:cs="Arial"/>
          <w:i/>
          <w:color w:val="222222"/>
          <w:sz w:val="22"/>
          <w:szCs w:val="22"/>
          <w:lang w:val="es-ES"/>
        </w:rPr>
        <w:t>calor para</w:t>
      </w:r>
      <w:r w:rsidR="00365925" w:rsidRPr="009A5D86">
        <w:rPr>
          <w:rFonts w:ascii="Arial" w:hAnsi="Arial" w:cs="Arial"/>
          <w:i/>
          <w:color w:val="222222"/>
          <w:sz w:val="22"/>
          <w:szCs w:val="22"/>
          <w:lang w:val="es-ES"/>
        </w:rPr>
        <w:t xml:space="preserve"> </w:t>
      </w:r>
      <w:r w:rsidR="00365925" w:rsidRPr="009A5D86">
        <w:rPr>
          <w:rStyle w:val="hps"/>
          <w:rFonts w:ascii="Arial" w:hAnsi="Arial" w:cs="Arial"/>
          <w:i/>
          <w:color w:val="222222"/>
          <w:sz w:val="22"/>
          <w:szCs w:val="22"/>
          <w:lang w:val="es-ES"/>
        </w:rPr>
        <w:t>el edificio</w:t>
      </w:r>
      <w:r w:rsidR="00365925" w:rsidRPr="009A5D86">
        <w:rPr>
          <w:rFonts w:ascii="Arial" w:hAnsi="Arial" w:cs="Arial"/>
          <w:i/>
          <w:color w:val="222222"/>
          <w:sz w:val="22"/>
          <w:szCs w:val="22"/>
          <w:lang w:val="es-ES"/>
        </w:rPr>
        <w:t xml:space="preserve"> </w:t>
      </w:r>
      <w:r w:rsidR="00365925" w:rsidRPr="009A5D86">
        <w:rPr>
          <w:rStyle w:val="hps"/>
          <w:rFonts w:ascii="Arial" w:hAnsi="Arial" w:cs="Arial"/>
          <w:i/>
          <w:color w:val="222222"/>
          <w:sz w:val="22"/>
          <w:szCs w:val="22"/>
          <w:lang w:val="es-ES"/>
        </w:rPr>
        <w:t>como lo exige los códigos de construcción</w:t>
      </w:r>
      <w:r w:rsidR="00365925" w:rsidRPr="009A5D86">
        <w:rPr>
          <w:rFonts w:ascii="Arial" w:hAnsi="Arial" w:cs="Arial"/>
          <w:i/>
          <w:color w:val="222222"/>
          <w:sz w:val="22"/>
          <w:szCs w:val="22"/>
          <w:lang w:val="es-ES"/>
        </w:rPr>
        <w:t xml:space="preserve"> </w:t>
      </w:r>
      <w:r w:rsidR="00365925" w:rsidRPr="009A5D86">
        <w:rPr>
          <w:rStyle w:val="hps"/>
          <w:rFonts w:ascii="Arial" w:hAnsi="Arial" w:cs="Arial"/>
          <w:i/>
          <w:color w:val="222222"/>
          <w:sz w:val="22"/>
          <w:szCs w:val="22"/>
          <w:lang w:val="es-ES"/>
        </w:rPr>
        <w:t>IRC</w:t>
      </w:r>
      <w:r w:rsidR="00365925" w:rsidRPr="009A5D86">
        <w:rPr>
          <w:rFonts w:ascii="Arial" w:hAnsi="Arial" w:cs="Arial"/>
          <w:i/>
          <w:color w:val="222222"/>
          <w:sz w:val="22"/>
          <w:szCs w:val="22"/>
          <w:lang w:val="es-ES"/>
        </w:rPr>
        <w:t xml:space="preserve"> </w:t>
      </w:r>
      <w:r w:rsidR="00365925" w:rsidRPr="009A5D86">
        <w:rPr>
          <w:rStyle w:val="hps"/>
          <w:rFonts w:ascii="Arial" w:hAnsi="Arial" w:cs="Arial"/>
          <w:i/>
          <w:color w:val="222222"/>
          <w:sz w:val="22"/>
          <w:szCs w:val="22"/>
          <w:lang w:val="es-ES"/>
        </w:rPr>
        <w:t>ICC</w:t>
      </w:r>
      <w:r w:rsidR="00365925" w:rsidRPr="009A5D86">
        <w:rPr>
          <w:rFonts w:ascii="Arial" w:hAnsi="Arial" w:cs="Arial"/>
          <w:i/>
          <w:color w:val="222222"/>
          <w:sz w:val="22"/>
          <w:szCs w:val="22"/>
          <w:lang w:val="es-ES"/>
        </w:rPr>
        <w:t xml:space="preserve"> </w:t>
      </w:r>
      <w:r w:rsidR="00365925" w:rsidRPr="009A5D86">
        <w:rPr>
          <w:rStyle w:val="hps"/>
          <w:rFonts w:ascii="Arial" w:hAnsi="Arial" w:cs="Arial"/>
          <w:i/>
          <w:color w:val="222222"/>
          <w:sz w:val="22"/>
          <w:szCs w:val="22"/>
          <w:lang w:val="es-ES"/>
        </w:rPr>
        <w:t>o</w:t>
      </w:r>
      <w:r w:rsidR="00365925" w:rsidRPr="009A5D86">
        <w:rPr>
          <w:rFonts w:ascii="Arial" w:hAnsi="Arial" w:cs="Arial"/>
          <w:i/>
          <w:color w:val="222222"/>
          <w:sz w:val="22"/>
          <w:szCs w:val="22"/>
          <w:lang w:val="es-ES"/>
        </w:rPr>
        <w:t xml:space="preserve"> </w:t>
      </w:r>
      <w:r w:rsidR="00365925" w:rsidRPr="009A5D86">
        <w:rPr>
          <w:rStyle w:val="hps"/>
          <w:rFonts w:ascii="Arial" w:hAnsi="Arial" w:cs="Arial"/>
          <w:i/>
          <w:color w:val="222222"/>
          <w:sz w:val="22"/>
          <w:szCs w:val="22"/>
          <w:lang w:val="es-ES"/>
        </w:rPr>
        <w:t>IBC</w:t>
      </w:r>
    </w:p>
    <w:p w:rsidR="006B6635" w:rsidRPr="009A5D86" w:rsidRDefault="00EA1D46" w:rsidP="00365925">
      <w:pPr>
        <w:autoSpaceDE w:val="0"/>
        <w:ind w:left="900" w:hanging="630"/>
        <w:rPr>
          <w:rFonts w:ascii="Arial" w:hAnsi="Arial" w:cs="Arial"/>
          <w:i/>
          <w:sz w:val="22"/>
          <w:szCs w:val="22"/>
        </w:rPr>
      </w:pPr>
      <w:r w:rsidRPr="00365925">
        <w:rPr>
          <w:rFonts w:ascii="Arial" w:eastAsia="Calibri" w:hAnsi="Arial" w:cs="Arial"/>
          <w:sz w:val="22"/>
          <w:szCs w:val="22"/>
        </w:rPr>
        <w:t xml:space="preserve">     (c) </w:t>
      </w:r>
      <w:r w:rsidR="00013553" w:rsidRPr="00365925">
        <w:rPr>
          <w:rFonts w:ascii="Arial" w:eastAsia="Calibri" w:hAnsi="Arial" w:cs="Arial"/>
          <w:sz w:val="22"/>
          <w:szCs w:val="22"/>
        </w:rPr>
        <w:t>Keep</w:t>
      </w:r>
      <w:r w:rsidRPr="00365925">
        <w:rPr>
          <w:rFonts w:ascii="Arial" w:eastAsia="Calibri" w:hAnsi="Arial" w:cs="Arial"/>
          <w:sz w:val="22"/>
          <w:szCs w:val="22"/>
        </w:rPr>
        <w:t xml:space="preserve"> base materials beneath and around the building free from moisture due to broken water </w:t>
      </w:r>
      <w:r w:rsidRPr="00365925">
        <w:rPr>
          <w:rFonts w:ascii="Arial" w:eastAsia="Mangal" w:hAnsi="Arial" w:cs="Arial"/>
          <w:sz w:val="22"/>
          <w:szCs w:val="22"/>
        </w:rPr>
        <w:t>pipes or other water sources</w:t>
      </w:r>
      <w:r w:rsidR="00365925" w:rsidRPr="00365925">
        <w:rPr>
          <w:rFonts w:ascii="Arial" w:eastAsia="Mangal" w:hAnsi="Arial" w:cs="Arial"/>
          <w:sz w:val="22"/>
          <w:szCs w:val="22"/>
        </w:rPr>
        <w:t xml:space="preserve"> / </w:t>
      </w:r>
      <w:r w:rsidR="00365925" w:rsidRPr="009A5D86">
        <w:rPr>
          <w:rStyle w:val="hps"/>
          <w:rFonts w:ascii="Arial" w:hAnsi="Arial" w:cs="Arial"/>
          <w:i/>
          <w:color w:val="222222"/>
          <w:sz w:val="22"/>
          <w:szCs w:val="22"/>
          <w:lang w:val="es-ES"/>
        </w:rPr>
        <w:t>Mantenga los materiales</w:t>
      </w:r>
      <w:r w:rsidR="00365925" w:rsidRPr="009A5D86">
        <w:rPr>
          <w:rFonts w:ascii="Arial" w:hAnsi="Arial" w:cs="Arial"/>
          <w:i/>
          <w:color w:val="222222"/>
          <w:sz w:val="22"/>
          <w:szCs w:val="22"/>
          <w:lang w:val="es-ES"/>
        </w:rPr>
        <w:t xml:space="preserve"> </w:t>
      </w:r>
      <w:r w:rsidR="00365925" w:rsidRPr="009A5D86">
        <w:rPr>
          <w:rStyle w:val="hps"/>
          <w:rFonts w:ascii="Arial" w:hAnsi="Arial" w:cs="Arial"/>
          <w:i/>
          <w:color w:val="222222"/>
          <w:sz w:val="22"/>
          <w:szCs w:val="22"/>
          <w:lang w:val="es-ES"/>
        </w:rPr>
        <w:t>de base</w:t>
      </w:r>
      <w:r w:rsidR="00365925" w:rsidRPr="009A5D86">
        <w:rPr>
          <w:rFonts w:ascii="Arial" w:hAnsi="Arial" w:cs="Arial"/>
          <w:i/>
          <w:color w:val="222222"/>
          <w:sz w:val="22"/>
          <w:szCs w:val="22"/>
          <w:lang w:val="es-ES"/>
        </w:rPr>
        <w:t xml:space="preserve"> </w:t>
      </w:r>
      <w:r w:rsidR="00365925" w:rsidRPr="009A5D86">
        <w:rPr>
          <w:rStyle w:val="hps"/>
          <w:rFonts w:ascii="Arial" w:hAnsi="Arial" w:cs="Arial"/>
          <w:i/>
          <w:color w:val="222222"/>
          <w:sz w:val="22"/>
          <w:szCs w:val="22"/>
          <w:lang w:val="es-ES"/>
        </w:rPr>
        <w:t>por debajo y</w:t>
      </w:r>
      <w:r w:rsidR="00365925" w:rsidRPr="009A5D86">
        <w:rPr>
          <w:rFonts w:ascii="Arial" w:hAnsi="Arial" w:cs="Arial"/>
          <w:i/>
          <w:color w:val="222222"/>
          <w:sz w:val="22"/>
          <w:szCs w:val="22"/>
          <w:lang w:val="es-ES"/>
        </w:rPr>
        <w:t xml:space="preserve"> </w:t>
      </w:r>
      <w:r w:rsidR="00365925" w:rsidRPr="009A5D86">
        <w:rPr>
          <w:rStyle w:val="hps"/>
          <w:rFonts w:ascii="Arial" w:hAnsi="Arial" w:cs="Arial"/>
          <w:i/>
          <w:color w:val="222222"/>
          <w:sz w:val="22"/>
          <w:szCs w:val="22"/>
          <w:lang w:val="es-ES"/>
        </w:rPr>
        <w:t>alrededor del edificio</w:t>
      </w:r>
      <w:r w:rsidR="00365925" w:rsidRPr="009A5D86">
        <w:rPr>
          <w:rFonts w:ascii="Arial" w:hAnsi="Arial" w:cs="Arial"/>
          <w:i/>
          <w:color w:val="222222"/>
          <w:sz w:val="22"/>
          <w:szCs w:val="22"/>
          <w:lang w:val="es-ES"/>
        </w:rPr>
        <w:t xml:space="preserve"> </w:t>
      </w:r>
      <w:r w:rsidR="00365925" w:rsidRPr="009A5D86">
        <w:rPr>
          <w:rStyle w:val="hps"/>
          <w:rFonts w:ascii="Arial" w:hAnsi="Arial" w:cs="Arial"/>
          <w:i/>
          <w:color w:val="222222"/>
          <w:sz w:val="22"/>
          <w:szCs w:val="22"/>
          <w:lang w:val="es-ES"/>
        </w:rPr>
        <w:t>libre de humedad</w:t>
      </w:r>
      <w:r w:rsidR="00365925" w:rsidRPr="009A5D86">
        <w:rPr>
          <w:rFonts w:ascii="Arial" w:hAnsi="Arial" w:cs="Arial"/>
          <w:i/>
          <w:color w:val="222222"/>
          <w:sz w:val="22"/>
          <w:szCs w:val="22"/>
          <w:lang w:val="es-ES"/>
        </w:rPr>
        <w:t xml:space="preserve"> </w:t>
      </w:r>
      <w:r w:rsidR="00365925" w:rsidRPr="009A5D86">
        <w:rPr>
          <w:rStyle w:val="hps"/>
          <w:rFonts w:ascii="Arial" w:hAnsi="Arial" w:cs="Arial"/>
          <w:i/>
          <w:color w:val="222222"/>
          <w:sz w:val="22"/>
          <w:szCs w:val="22"/>
          <w:lang w:val="es-ES"/>
        </w:rPr>
        <w:t>debido a las</w:t>
      </w:r>
      <w:r w:rsidR="00365925" w:rsidRPr="009A5D86">
        <w:rPr>
          <w:rFonts w:ascii="Arial" w:hAnsi="Arial" w:cs="Arial"/>
          <w:i/>
          <w:color w:val="222222"/>
          <w:sz w:val="22"/>
          <w:szCs w:val="22"/>
          <w:lang w:val="es-ES"/>
        </w:rPr>
        <w:t xml:space="preserve"> </w:t>
      </w:r>
      <w:r w:rsidR="00365925" w:rsidRPr="009A5D86">
        <w:rPr>
          <w:rStyle w:val="hps"/>
          <w:rFonts w:ascii="Arial" w:hAnsi="Arial" w:cs="Arial"/>
          <w:i/>
          <w:color w:val="222222"/>
          <w:sz w:val="22"/>
          <w:szCs w:val="22"/>
          <w:lang w:val="es-ES"/>
        </w:rPr>
        <w:t>tuberías de agua</w:t>
      </w:r>
      <w:r w:rsidR="00365925" w:rsidRPr="009A5D86">
        <w:rPr>
          <w:rFonts w:ascii="Arial" w:hAnsi="Arial" w:cs="Arial"/>
          <w:i/>
          <w:color w:val="222222"/>
          <w:sz w:val="22"/>
          <w:szCs w:val="22"/>
          <w:lang w:val="es-ES"/>
        </w:rPr>
        <w:t xml:space="preserve"> </w:t>
      </w:r>
      <w:r w:rsidR="00365925" w:rsidRPr="009A5D86">
        <w:rPr>
          <w:rStyle w:val="hps"/>
          <w:rFonts w:ascii="Arial" w:hAnsi="Arial" w:cs="Arial"/>
          <w:i/>
          <w:color w:val="222222"/>
          <w:sz w:val="22"/>
          <w:szCs w:val="22"/>
          <w:lang w:val="es-ES"/>
        </w:rPr>
        <w:t>rotas</w:t>
      </w:r>
      <w:r w:rsidR="00365925" w:rsidRPr="009A5D86">
        <w:rPr>
          <w:rFonts w:ascii="Arial" w:hAnsi="Arial" w:cs="Arial"/>
          <w:i/>
          <w:color w:val="222222"/>
          <w:sz w:val="22"/>
          <w:szCs w:val="22"/>
          <w:lang w:val="es-ES"/>
        </w:rPr>
        <w:t xml:space="preserve"> </w:t>
      </w:r>
      <w:r w:rsidR="00365925" w:rsidRPr="009A5D86">
        <w:rPr>
          <w:rStyle w:val="hps"/>
          <w:rFonts w:ascii="Arial" w:hAnsi="Arial" w:cs="Arial"/>
          <w:i/>
          <w:color w:val="222222"/>
          <w:sz w:val="22"/>
          <w:szCs w:val="22"/>
          <w:lang w:val="es-ES"/>
        </w:rPr>
        <w:t>u otras</w:t>
      </w:r>
      <w:r w:rsidR="00365925" w:rsidRPr="009A5D86">
        <w:rPr>
          <w:rFonts w:ascii="Arial" w:hAnsi="Arial" w:cs="Arial"/>
          <w:i/>
          <w:color w:val="222222"/>
          <w:sz w:val="22"/>
          <w:szCs w:val="22"/>
          <w:lang w:val="es-ES"/>
        </w:rPr>
        <w:t xml:space="preserve"> </w:t>
      </w:r>
      <w:r w:rsidR="00365925" w:rsidRPr="009A5D86">
        <w:rPr>
          <w:rStyle w:val="hps"/>
          <w:rFonts w:ascii="Arial" w:hAnsi="Arial" w:cs="Arial"/>
          <w:i/>
          <w:color w:val="222222"/>
          <w:sz w:val="22"/>
          <w:szCs w:val="22"/>
          <w:lang w:val="es-ES"/>
        </w:rPr>
        <w:t>fuentes de agua</w:t>
      </w:r>
    </w:p>
    <w:p w:rsidR="006B6635" w:rsidRPr="00365925" w:rsidRDefault="006B6635">
      <w:pPr>
        <w:tabs>
          <w:tab w:val="left" w:pos="504"/>
          <w:tab w:val="left" w:pos="720"/>
          <w:tab w:val="left" w:pos="7200"/>
        </w:tabs>
        <w:rPr>
          <w:rFonts w:ascii="Arial" w:hAnsi="Arial" w:cs="Arial"/>
          <w:sz w:val="22"/>
          <w:szCs w:val="22"/>
        </w:rPr>
      </w:pPr>
    </w:p>
    <w:p w:rsidR="006B6635" w:rsidRPr="00365925" w:rsidRDefault="00EA1D46">
      <w:pPr>
        <w:tabs>
          <w:tab w:val="left" w:pos="504"/>
          <w:tab w:val="left" w:pos="720"/>
          <w:tab w:val="left" w:pos="7200"/>
        </w:tabs>
        <w:rPr>
          <w:rFonts w:ascii="Arial" w:hAnsi="Arial" w:cs="Arial"/>
          <w:sz w:val="22"/>
          <w:szCs w:val="22"/>
        </w:rPr>
      </w:pPr>
      <w:r w:rsidRPr="00365925">
        <w:rPr>
          <w:rFonts w:ascii="Arial" w:hAnsi="Arial" w:cs="Arial"/>
          <w:sz w:val="22"/>
          <w:szCs w:val="22"/>
        </w:rPr>
        <w:t>Talk with your builder to learn if your building has a FPSF.  Inform all contractors that might work around your building of these precautions to ensure the FPSF system will function properly for the life of your building.</w:t>
      </w:r>
    </w:p>
    <w:p w:rsidR="00365925" w:rsidRPr="00365925" w:rsidRDefault="00365925">
      <w:pPr>
        <w:tabs>
          <w:tab w:val="left" w:pos="504"/>
          <w:tab w:val="left" w:pos="720"/>
          <w:tab w:val="left" w:pos="7200"/>
        </w:tabs>
        <w:rPr>
          <w:rFonts w:ascii="Arial" w:hAnsi="Arial" w:cs="Arial"/>
          <w:sz w:val="22"/>
          <w:szCs w:val="22"/>
        </w:rPr>
      </w:pPr>
    </w:p>
    <w:p w:rsidR="00365925" w:rsidRPr="009A5D86" w:rsidRDefault="00365925">
      <w:pPr>
        <w:tabs>
          <w:tab w:val="left" w:pos="504"/>
          <w:tab w:val="left" w:pos="720"/>
          <w:tab w:val="left" w:pos="7200"/>
        </w:tabs>
        <w:rPr>
          <w:rFonts w:ascii="Arial" w:hAnsi="Arial" w:cs="Arial"/>
          <w:i/>
          <w:sz w:val="22"/>
          <w:szCs w:val="22"/>
        </w:rPr>
      </w:pPr>
      <w:r w:rsidRPr="009A5D86">
        <w:rPr>
          <w:rStyle w:val="hps"/>
          <w:rFonts w:ascii="Arial" w:hAnsi="Arial" w:cs="Arial"/>
          <w:i/>
          <w:color w:val="222222"/>
          <w:sz w:val="22"/>
          <w:szCs w:val="22"/>
          <w:lang w:val="es-ES"/>
        </w:rPr>
        <w:t>Hable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con su constructor</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para saber si su</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edificio tiene una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FPSF</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Informar 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todos los contratistas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que podrían funcionar</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cerca de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su edificio</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de estas</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precauciones para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asegurar que el sistema</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FPSF</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funcionará correctamente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para la vida de</w:t>
      </w:r>
      <w:r w:rsidRPr="009A5D86">
        <w:rPr>
          <w:rFonts w:ascii="Arial" w:hAnsi="Arial" w:cs="Arial"/>
          <w:i/>
          <w:color w:val="222222"/>
          <w:sz w:val="22"/>
          <w:szCs w:val="22"/>
          <w:lang w:val="es-ES"/>
        </w:rPr>
        <w:t xml:space="preserve"> </w:t>
      </w:r>
      <w:r w:rsidRPr="009A5D86">
        <w:rPr>
          <w:rStyle w:val="hps"/>
          <w:rFonts w:ascii="Arial" w:hAnsi="Arial" w:cs="Arial"/>
          <w:i/>
          <w:color w:val="222222"/>
          <w:sz w:val="22"/>
          <w:szCs w:val="22"/>
          <w:lang w:val="es-ES"/>
        </w:rPr>
        <w:t>su edificio.</w:t>
      </w:r>
    </w:p>
    <w:p w:rsidR="006B6635" w:rsidRDefault="006B6635">
      <w:pPr>
        <w:tabs>
          <w:tab w:val="left" w:pos="504"/>
          <w:tab w:val="left" w:pos="720"/>
          <w:tab w:val="left" w:pos="7200"/>
        </w:tabs>
        <w:rPr>
          <w:rFonts w:ascii="Arial" w:hAnsi="Arial" w:cs="Arial"/>
        </w:rPr>
      </w:pPr>
    </w:p>
    <w:p w:rsidR="00365925" w:rsidRDefault="00365925">
      <w:pPr>
        <w:suppressAutoHyphens w:val="0"/>
        <w:rPr>
          <w:rFonts w:ascii="Arial" w:hAnsi="Arial" w:cs="Arial"/>
          <w:b/>
          <w:noProof/>
          <w:sz w:val="32"/>
          <w:szCs w:val="32"/>
        </w:rPr>
      </w:pPr>
      <w:r>
        <w:rPr>
          <w:rFonts w:ascii="Arial" w:hAnsi="Arial" w:cs="Arial"/>
          <w:b/>
          <w:noProof/>
          <w:sz w:val="32"/>
          <w:szCs w:val="32"/>
        </w:rPr>
        <w:br w:type="page"/>
      </w:r>
    </w:p>
    <w:p w:rsidR="006B6635" w:rsidRPr="00A642DB" w:rsidRDefault="00A642DB">
      <w:pPr>
        <w:rPr>
          <w:b/>
          <w:sz w:val="32"/>
          <w:szCs w:val="32"/>
        </w:rPr>
      </w:pPr>
      <w:r w:rsidRPr="00A642DB">
        <w:rPr>
          <w:rFonts w:ascii="Arial" w:hAnsi="Arial" w:cs="Arial"/>
          <w:b/>
          <w:noProof/>
          <w:sz w:val="32"/>
          <w:szCs w:val="32"/>
        </w:rPr>
        <w:lastRenderedPageBreak/>
        <w:t xml:space="preserve">Organic Household Products / </w:t>
      </w:r>
      <w:r w:rsidRPr="00A642DB">
        <w:rPr>
          <w:rStyle w:val="hps"/>
          <w:rFonts w:ascii="Arial" w:hAnsi="Arial" w:cs="Arial"/>
          <w:b/>
          <w:color w:val="222222"/>
          <w:sz w:val="32"/>
          <w:szCs w:val="32"/>
          <w:lang w:val="es-ES"/>
        </w:rPr>
        <w:t>Productos Orgánicos</w:t>
      </w:r>
      <w:r w:rsidRPr="00A642DB">
        <w:rPr>
          <w:rStyle w:val="shorttext"/>
          <w:rFonts w:ascii="Arial" w:hAnsi="Arial" w:cs="Arial"/>
          <w:b/>
          <w:color w:val="222222"/>
          <w:sz w:val="32"/>
          <w:szCs w:val="32"/>
          <w:lang w:val="es-ES"/>
        </w:rPr>
        <w:t xml:space="preserve"> </w:t>
      </w:r>
      <w:r w:rsidRPr="00A642DB">
        <w:rPr>
          <w:rStyle w:val="hps"/>
          <w:rFonts w:ascii="Arial" w:hAnsi="Arial" w:cs="Arial"/>
          <w:b/>
          <w:color w:val="222222"/>
          <w:sz w:val="32"/>
          <w:szCs w:val="32"/>
          <w:lang w:val="es-ES"/>
        </w:rPr>
        <w:t>para el Hogar</w:t>
      </w:r>
    </w:p>
    <w:p w:rsidR="00A642DB" w:rsidRDefault="00A642DB">
      <w:pPr>
        <w:pStyle w:val="NoSpacing"/>
        <w:rPr>
          <w:rFonts w:ascii="Arial" w:hAnsi="Arial" w:cs="Arial"/>
          <w:b/>
        </w:rPr>
      </w:pPr>
    </w:p>
    <w:p w:rsidR="006B6635" w:rsidRDefault="00EA1D46">
      <w:pPr>
        <w:pStyle w:val="NoSpacing"/>
        <w:rPr>
          <w:rFonts w:ascii="Arial" w:hAnsi="Arial" w:cs="Arial"/>
        </w:rPr>
      </w:pPr>
      <w:r>
        <w:rPr>
          <w:rFonts w:ascii="Arial" w:hAnsi="Arial" w:cs="Arial"/>
          <w:b/>
        </w:rPr>
        <w:t xml:space="preserve">Controlling Garden Pests </w:t>
      </w:r>
      <w:r w:rsidRPr="009A5D86">
        <w:rPr>
          <w:rFonts w:ascii="Arial" w:hAnsi="Arial" w:cs="Arial"/>
          <w:b/>
        </w:rPr>
        <w:t>Organically</w:t>
      </w:r>
      <w:r w:rsidR="009A5D86" w:rsidRPr="009A5D86">
        <w:rPr>
          <w:rFonts w:ascii="Arial" w:hAnsi="Arial" w:cs="Arial"/>
          <w:b/>
        </w:rPr>
        <w:t xml:space="preserve"> / </w:t>
      </w:r>
      <w:r w:rsidR="009A5D86" w:rsidRPr="009A5D86">
        <w:rPr>
          <w:rStyle w:val="hps"/>
          <w:rFonts w:ascii="Arial" w:hAnsi="Arial" w:cs="Arial"/>
          <w:b/>
          <w:color w:val="222222"/>
          <w:lang w:val="es-ES"/>
        </w:rPr>
        <w:t>El control de</w:t>
      </w:r>
      <w:r w:rsidR="009A5D86" w:rsidRPr="009A5D86">
        <w:rPr>
          <w:rStyle w:val="shorttext"/>
          <w:rFonts w:ascii="Arial" w:hAnsi="Arial" w:cs="Arial"/>
          <w:b/>
          <w:color w:val="222222"/>
          <w:lang w:val="es-ES"/>
        </w:rPr>
        <w:t xml:space="preserve"> </w:t>
      </w:r>
      <w:r w:rsidR="009A5D86" w:rsidRPr="009A5D86">
        <w:rPr>
          <w:rStyle w:val="hps"/>
          <w:rFonts w:ascii="Arial" w:hAnsi="Arial" w:cs="Arial"/>
          <w:b/>
          <w:color w:val="222222"/>
          <w:lang w:val="es-ES"/>
        </w:rPr>
        <w:t>las plagas</w:t>
      </w:r>
      <w:r w:rsidR="009A5D86" w:rsidRPr="009A5D86">
        <w:rPr>
          <w:rStyle w:val="shorttext"/>
          <w:rFonts w:ascii="Arial" w:hAnsi="Arial" w:cs="Arial"/>
          <w:b/>
          <w:color w:val="222222"/>
          <w:lang w:val="es-ES"/>
        </w:rPr>
        <w:t xml:space="preserve"> </w:t>
      </w:r>
      <w:r w:rsidR="009A5D86" w:rsidRPr="009A5D86">
        <w:rPr>
          <w:rStyle w:val="hps"/>
          <w:rFonts w:ascii="Arial" w:hAnsi="Arial" w:cs="Arial"/>
          <w:b/>
          <w:color w:val="222222"/>
          <w:lang w:val="es-ES"/>
        </w:rPr>
        <w:t>del jardín</w:t>
      </w:r>
      <w:r w:rsidR="009A5D86" w:rsidRPr="009A5D86">
        <w:rPr>
          <w:rStyle w:val="shorttext"/>
          <w:rFonts w:ascii="Arial" w:hAnsi="Arial" w:cs="Arial"/>
          <w:b/>
          <w:color w:val="222222"/>
          <w:lang w:val="es-ES"/>
        </w:rPr>
        <w:t xml:space="preserve"> </w:t>
      </w:r>
      <w:r w:rsidR="009A5D86" w:rsidRPr="009A5D86">
        <w:rPr>
          <w:rStyle w:val="hps"/>
          <w:rFonts w:ascii="Arial" w:hAnsi="Arial" w:cs="Arial"/>
          <w:b/>
          <w:color w:val="222222"/>
          <w:lang w:val="es-ES"/>
        </w:rPr>
        <w:t>orgánico</w:t>
      </w:r>
    </w:p>
    <w:p w:rsidR="006B6635" w:rsidRDefault="00EA1D46">
      <w:pPr>
        <w:pStyle w:val="NoSpacing"/>
        <w:rPr>
          <w:rFonts w:ascii="Arial" w:hAnsi="Arial" w:cs="Arial"/>
        </w:rPr>
      </w:pPr>
      <w:r>
        <w:rPr>
          <w:rFonts w:ascii="Arial" w:hAnsi="Arial" w:cs="Arial"/>
        </w:rPr>
        <w:t>For the environmentally-conscious gardener, using chemical pesticides is not an option. Common chemical pesticides used or stored incorrectly can pose a health risk to humans and pets, and can kill beneficial insects that actually help garden plants. Moreover, chemical pesticides can eventually find their way into rivers, lakes, and municipal water sources.</w:t>
      </w:r>
    </w:p>
    <w:p w:rsidR="009A5D86" w:rsidRDefault="009A5D86">
      <w:pPr>
        <w:pStyle w:val="NoSpacing"/>
        <w:rPr>
          <w:rFonts w:ascii="Arial" w:hAnsi="Arial" w:cs="Arial"/>
        </w:rPr>
      </w:pPr>
    </w:p>
    <w:p w:rsidR="009A5D86" w:rsidRPr="009A5D86" w:rsidRDefault="009A5D86">
      <w:pPr>
        <w:pStyle w:val="NoSpacing"/>
        <w:rPr>
          <w:rFonts w:ascii="Arial" w:hAnsi="Arial" w:cs="Arial"/>
          <w:i/>
        </w:rPr>
      </w:pPr>
      <w:r w:rsidRPr="009A5D86">
        <w:rPr>
          <w:rStyle w:val="hps"/>
          <w:rFonts w:ascii="Arial" w:hAnsi="Arial" w:cs="Arial"/>
          <w:i/>
          <w:color w:val="222222"/>
          <w:lang w:val="es-ES"/>
        </w:rPr>
        <w:t>Para el jardinero</w:t>
      </w:r>
      <w:r w:rsidRPr="009A5D86">
        <w:rPr>
          <w:rFonts w:ascii="Arial" w:hAnsi="Arial" w:cs="Arial"/>
          <w:i/>
          <w:color w:val="222222"/>
          <w:lang w:val="es-ES"/>
        </w:rPr>
        <w:t xml:space="preserve"> </w:t>
      </w:r>
      <w:r w:rsidRPr="009A5D86">
        <w:rPr>
          <w:rStyle w:val="hps"/>
          <w:rFonts w:ascii="Arial" w:hAnsi="Arial" w:cs="Arial"/>
          <w:i/>
          <w:color w:val="222222"/>
          <w:lang w:val="es-ES"/>
        </w:rPr>
        <w:t>consciente del medio ambiente</w:t>
      </w:r>
      <w:r w:rsidRPr="009A5D86">
        <w:rPr>
          <w:rFonts w:ascii="Arial" w:hAnsi="Arial" w:cs="Arial"/>
          <w:i/>
          <w:color w:val="222222"/>
          <w:lang w:val="es-ES"/>
        </w:rPr>
        <w:t xml:space="preserve">, </w:t>
      </w:r>
      <w:r w:rsidRPr="009A5D86">
        <w:rPr>
          <w:rStyle w:val="hps"/>
          <w:rFonts w:ascii="Arial" w:hAnsi="Arial" w:cs="Arial"/>
          <w:i/>
          <w:color w:val="222222"/>
          <w:lang w:val="es-ES"/>
        </w:rPr>
        <w:t>el uso de</w:t>
      </w:r>
      <w:r w:rsidRPr="009A5D86">
        <w:rPr>
          <w:rFonts w:ascii="Arial" w:hAnsi="Arial" w:cs="Arial"/>
          <w:i/>
          <w:color w:val="222222"/>
          <w:lang w:val="es-ES"/>
        </w:rPr>
        <w:t xml:space="preserve"> </w:t>
      </w:r>
      <w:r w:rsidRPr="009A5D86">
        <w:rPr>
          <w:rStyle w:val="hps"/>
          <w:rFonts w:ascii="Arial" w:hAnsi="Arial" w:cs="Arial"/>
          <w:i/>
          <w:color w:val="222222"/>
          <w:lang w:val="es-ES"/>
        </w:rPr>
        <w:t>pesticidas químicos</w:t>
      </w:r>
      <w:r w:rsidRPr="009A5D86">
        <w:rPr>
          <w:rFonts w:ascii="Arial" w:hAnsi="Arial" w:cs="Arial"/>
          <w:i/>
          <w:color w:val="222222"/>
          <w:lang w:val="es-ES"/>
        </w:rPr>
        <w:t xml:space="preserve"> </w:t>
      </w:r>
      <w:r w:rsidRPr="009A5D86">
        <w:rPr>
          <w:rStyle w:val="hps"/>
          <w:rFonts w:ascii="Arial" w:hAnsi="Arial" w:cs="Arial"/>
          <w:i/>
          <w:color w:val="222222"/>
          <w:lang w:val="es-ES"/>
        </w:rPr>
        <w:t>no es una opción</w:t>
      </w:r>
      <w:r w:rsidRPr="009A5D86">
        <w:rPr>
          <w:rFonts w:ascii="Arial" w:hAnsi="Arial" w:cs="Arial"/>
          <w:i/>
          <w:color w:val="222222"/>
          <w:lang w:val="es-ES"/>
        </w:rPr>
        <w:t xml:space="preserve">. </w:t>
      </w:r>
      <w:r w:rsidRPr="009A5D86">
        <w:rPr>
          <w:rStyle w:val="hps"/>
          <w:rFonts w:ascii="Arial" w:hAnsi="Arial" w:cs="Arial"/>
          <w:i/>
          <w:color w:val="222222"/>
          <w:lang w:val="es-ES"/>
        </w:rPr>
        <w:t>Pesticidas químicos</w:t>
      </w:r>
      <w:r w:rsidRPr="009A5D86">
        <w:rPr>
          <w:rFonts w:ascii="Arial" w:hAnsi="Arial" w:cs="Arial"/>
          <w:i/>
          <w:color w:val="222222"/>
          <w:lang w:val="es-ES"/>
        </w:rPr>
        <w:t xml:space="preserve"> </w:t>
      </w:r>
      <w:r w:rsidRPr="009A5D86">
        <w:rPr>
          <w:rStyle w:val="hps"/>
          <w:rFonts w:ascii="Arial" w:hAnsi="Arial" w:cs="Arial"/>
          <w:i/>
          <w:color w:val="222222"/>
          <w:lang w:val="es-ES"/>
        </w:rPr>
        <w:t>comunes</w:t>
      </w:r>
      <w:r w:rsidRPr="009A5D86">
        <w:rPr>
          <w:rFonts w:ascii="Arial" w:hAnsi="Arial" w:cs="Arial"/>
          <w:i/>
          <w:color w:val="222222"/>
          <w:lang w:val="es-ES"/>
        </w:rPr>
        <w:t xml:space="preserve"> </w:t>
      </w:r>
      <w:r w:rsidRPr="009A5D86">
        <w:rPr>
          <w:rStyle w:val="hps"/>
          <w:rFonts w:ascii="Arial" w:hAnsi="Arial" w:cs="Arial"/>
          <w:i/>
          <w:color w:val="222222"/>
          <w:lang w:val="es-ES"/>
        </w:rPr>
        <w:t>utilizados o</w:t>
      </w:r>
      <w:r w:rsidRPr="009A5D86">
        <w:rPr>
          <w:rFonts w:ascii="Arial" w:hAnsi="Arial" w:cs="Arial"/>
          <w:i/>
          <w:color w:val="222222"/>
          <w:lang w:val="es-ES"/>
        </w:rPr>
        <w:t xml:space="preserve"> </w:t>
      </w:r>
      <w:r w:rsidRPr="009A5D86">
        <w:rPr>
          <w:rStyle w:val="hps"/>
          <w:rFonts w:ascii="Arial" w:hAnsi="Arial" w:cs="Arial"/>
          <w:i/>
          <w:color w:val="222222"/>
          <w:lang w:val="es-ES"/>
        </w:rPr>
        <w:t>almacenados</w:t>
      </w:r>
      <w:r w:rsidRPr="009A5D86">
        <w:rPr>
          <w:rFonts w:ascii="Arial" w:hAnsi="Arial" w:cs="Arial"/>
          <w:i/>
          <w:color w:val="222222"/>
          <w:lang w:val="es-ES"/>
        </w:rPr>
        <w:t xml:space="preserve"> </w:t>
      </w:r>
      <w:r w:rsidRPr="009A5D86">
        <w:rPr>
          <w:rStyle w:val="hps"/>
          <w:rFonts w:ascii="Arial" w:hAnsi="Arial" w:cs="Arial"/>
          <w:i/>
          <w:color w:val="222222"/>
          <w:lang w:val="es-ES"/>
        </w:rPr>
        <w:t>de forma incorrecta</w:t>
      </w:r>
      <w:r w:rsidRPr="009A5D86">
        <w:rPr>
          <w:rFonts w:ascii="Arial" w:hAnsi="Arial" w:cs="Arial"/>
          <w:i/>
          <w:color w:val="222222"/>
          <w:lang w:val="es-ES"/>
        </w:rPr>
        <w:t xml:space="preserve"> </w:t>
      </w:r>
      <w:r w:rsidRPr="009A5D86">
        <w:rPr>
          <w:rStyle w:val="hps"/>
          <w:rFonts w:ascii="Arial" w:hAnsi="Arial" w:cs="Arial"/>
          <w:i/>
          <w:color w:val="222222"/>
          <w:lang w:val="es-ES"/>
        </w:rPr>
        <w:t>pueden representar un</w:t>
      </w:r>
      <w:r w:rsidRPr="009A5D86">
        <w:rPr>
          <w:rFonts w:ascii="Arial" w:hAnsi="Arial" w:cs="Arial"/>
          <w:i/>
          <w:color w:val="222222"/>
          <w:lang w:val="es-ES"/>
        </w:rPr>
        <w:t xml:space="preserve"> </w:t>
      </w:r>
      <w:r w:rsidRPr="009A5D86">
        <w:rPr>
          <w:rStyle w:val="hps"/>
          <w:rFonts w:ascii="Arial" w:hAnsi="Arial" w:cs="Arial"/>
          <w:i/>
          <w:color w:val="222222"/>
          <w:lang w:val="es-ES"/>
        </w:rPr>
        <w:t>riesgo para la salud</w:t>
      </w:r>
      <w:r w:rsidRPr="009A5D86">
        <w:rPr>
          <w:rFonts w:ascii="Arial" w:hAnsi="Arial" w:cs="Arial"/>
          <w:i/>
          <w:color w:val="222222"/>
          <w:lang w:val="es-ES"/>
        </w:rPr>
        <w:t xml:space="preserve"> </w:t>
      </w:r>
      <w:r w:rsidRPr="009A5D86">
        <w:rPr>
          <w:rStyle w:val="hps"/>
          <w:rFonts w:ascii="Arial" w:hAnsi="Arial" w:cs="Arial"/>
          <w:i/>
          <w:color w:val="222222"/>
          <w:lang w:val="es-ES"/>
        </w:rPr>
        <w:t>de</w:t>
      </w:r>
      <w:r w:rsidRPr="009A5D86">
        <w:rPr>
          <w:rFonts w:ascii="Arial" w:hAnsi="Arial" w:cs="Arial"/>
          <w:i/>
          <w:color w:val="222222"/>
          <w:lang w:val="es-ES"/>
        </w:rPr>
        <w:t xml:space="preserve"> </w:t>
      </w:r>
      <w:r w:rsidRPr="009A5D86">
        <w:rPr>
          <w:rStyle w:val="hps"/>
          <w:rFonts w:ascii="Arial" w:hAnsi="Arial" w:cs="Arial"/>
          <w:i/>
          <w:color w:val="222222"/>
          <w:lang w:val="es-ES"/>
        </w:rPr>
        <w:t>los seres humanos</w:t>
      </w:r>
      <w:r w:rsidRPr="009A5D86">
        <w:rPr>
          <w:rFonts w:ascii="Arial" w:hAnsi="Arial" w:cs="Arial"/>
          <w:i/>
          <w:color w:val="222222"/>
          <w:lang w:val="es-ES"/>
        </w:rPr>
        <w:t xml:space="preserve"> </w:t>
      </w:r>
      <w:r w:rsidRPr="009A5D86">
        <w:rPr>
          <w:rStyle w:val="hps"/>
          <w:rFonts w:ascii="Arial" w:hAnsi="Arial" w:cs="Arial"/>
          <w:i/>
          <w:color w:val="222222"/>
          <w:lang w:val="es-ES"/>
        </w:rPr>
        <w:t>y los animales domésticos</w:t>
      </w:r>
      <w:r w:rsidRPr="009A5D86">
        <w:rPr>
          <w:rFonts w:ascii="Arial" w:hAnsi="Arial" w:cs="Arial"/>
          <w:i/>
          <w:color w:val="222222"/>
          <w:lang w:val="es-ES"/>
        </w:rPr>
        <w:t xml:space="preserve">, </w:t>
      </w:r>
      <w:r w:rsidRPr="009A5D86">
        <w:rPr>
          <w:rStyle w:val="hps"/>
          <w:rFonts w:ascii="Arial" w:hAnsi="Arial" w:cs="Arial"/>
          <w:i/>
          <w:color w:val="222222"/>
          <w:lang w:val="es-ES"/>
        </w:rPr>
        <w:t>y pueden</w:t>
      </w:r>
      <w:r w:rsidRPr="009A5D86">
        <w:rPr>
          <w:rFonts w:ascii="Arial" w:hAnsi="Arial" w:cs="Arial"/>
          <w:i/>
          <w:color w:val="222222"/>
          <w:lang w:val="es-ES"/>
        </w:rPr>
        <w:t xml:space="preserve"> </w:t>
      </w:r>
      <w:r w:rsidRPr="009A5D86">
        <w:rPr>
          <w:rStyle w:val="hps"/>
          <w:rFonts w:ascii="Arial" w:hAnsi="Arial" w:cs="Arial"/>
          <w:i/>
          <w:color w:val="222222"/>
          <w:lang w:val="es-ES"/>
        </w:rPr>
        <w:t>matar a</w:t>
      </w:r>
      <w:r w:rsidRPr="009A5D86">
        <w:rPr>
          <w:rFonts w:ascii="Arial" w:hAnsi="Arial" w:cs="Arial"/>
          <w:i/>
          <w:color w:val="222222"/>
          <w:lang w:val="es-ES"/>
        </w:rPr>
        <w:t xml:space="preserve"> </w:t>
      </w:r>
      <w:r w:rsidRPr="009A5D86">
        <w:rPr>
          <w:rStyle w:val="hps"/>
          <w:rFonts w:ascii="Arial" w:hAnsi="Arial" w:cs="Arial"/>
          <w:i/>
          <w:color w:val="222222"/>
          <w:lang w:val="es-ES"/>
        </w:rPr>
        <w:t>los insectos beneficiosos</w:t>
      </w:r>
      <w:r w:rsidRPr="009A5D86">
        <w:rPr>
          <w:rFonts w:ascii="Arial" w:hAnsi="Arial" w:cs="Arial"/>
          <w:i/>
          <w:color w:val="222222"/>
          <w:lang w:val="es-ES"/>
        </w:rPr>
        <w:t xml:space="preserve"> </w:t>
      </w:r>
      <w:r w:rsidRPr="009A5D86">
        <w:rPr>
          <w:rStyle w:val="hps"/>
          <w:rFonts w:ascii="Arial" w:hAnsi="Arial" w:cs="Arial"/>
          <w:i/>
          <w:color w:val="222222"/>
          <w:lang w:val="es-ES"/>
        </w:rPr>
        <w:t>que realmente</w:t>
      </w:r>
      <w:r w:rsidRPr="009A5D86">
        <w:rPr>
          <w:rFonts w:ascii="Arial" w:hAnsi="Arial" w:cs="Arial"/>
          <w:i/>
          <w:color w:val="222222"/>
          <w:lang w:val="es-ES"/>
        </w:rPr>
        <w:t xml:space="preserve"> </w:t>
      </w:r>
      <w:r w:rsidRPr="009A5D86">
        <w:rPr>
          <w:rStyle w:val="hps"/>
          <w:rFonts w:ascii="Arial" w:hAnsi="Arial" w:cs="Arial"/>
          <w:i/>
          <w:color w:val="222222"/>
          <w:lang w:val="es-ES"/>
        </w:rPr>
        <w:t>ayudan a</w:t>
      </w:r>
      <w:r w:rsidRPr="009A5D86">
        <w:rPr>
          <w:rFonts w:ascii="Arial" w:hAnsi="Arial" w:cs="Arial"/>
          <w:i/>
          <w:color w:val="222222"/>
          <w:lang w:val="es-ES"/>
        </w:rPr>
        <w:t xml:space="preserve"> </w:t>
      </w:r>
      <w:r w:rsidRPr="009A5D86">
        <w:rPr>
          <w:rStyle w:val="hps"/>
          <w:rFonts w:ascii="Arial" w:hAnsi="Arial" w:cs="Arial"/>
          <w:i/>
          <w:color w:val="222222"/>
          <w:lang w:val="es-ES"/>
        </w:rPr>
        <w:t>las plantas del jardín</w:t>
      </w:r>
      <w:r w:rsidRPr="009A5D86">
        <w:rPr>
          <w:rFonts w:ascii="Arial" w:hAnsi="Arial" w:cs="Arial"/>
          <w:i/>
          <w:color w:val="222222"/>
          <w:lang w:val="es-ES"/>
        </w:rPr>
        <w:t xml:space="preserve">. </w:t>
      </w:r>
      <w:r w:rsidRPr="009A5D86">
        <w:rPr>
          <w:rStyle w:val="hps"/>
          <w:rFonts w:ascii="Arial" w:hAnsi="Arial" w:cs="Arial"/>
          <w:i/>
          <w:color w:val="222222"/>
          <w:lang w:val="es-ES"/>
        </w:rPr>
        <w:t>Por otra parte,</w:t>
      </w:r>
      <w:r w:rsidRPr="009A5D86">
        <w:rPr>
          <w:rFonts w:ascii="Arial" w:hAnsi="Arial" w:cs="Arial"/>
          <w:i/>
          <w:color w:val="222222"/>
          <w:lang w:val="es-ES"/>
        </w:rPr>
        <w:t xml:space="preserve"> </w:t>
      </w:r>
      <w:r w:rsidRPr="009A5D86">
        <w:rPr>
          <w:rStyle w:val="hps"/>
          <w:rFonts w:ascii="Arial" w:hAnsi="Arial" w:cs="Arial"/>
          <w:i/>
          <w:color w:val="222222"/>
          <w:lang w:val="es-ES"/>
        </w:rPr>
        <w:t>los pesticidas químicos</w:t>
      </w:r>
      <w:r w:rsidRPr="009A5D86">
        <w:rPr>
          <w:rFonts w:ascii="Arial" w:hAnsi="Arial" w:cs="Arial"/>
          <w:i/>
          <w:color w:val="222222"/>
          <w:lang w:val="es-ES"/>
        </w:rPr>
        <w:t xml:space="preserve"> </w:t>
      </w:r>
      <w:r w:rsidRPr="009A5D86">
        <w:rPr>
          <w:rStyle w:val="hps"/>
          <w:rFonts w:ascii="Arial" w:hAnsi="Arial" w:cs="Arial"/>
          <w:i/>
          <w:color w:val="222222"/>
          <w:lang w:val="es-ES"/>
        </w:rPr>
        <w:t>pueden llegar a</w:t>
      </w:r>
      <w:r w:rsidRPr="009A5D86">
        <w:rPr>
          <w:rFonts w:ascii="Arial" w:hAnsi="Arial" w:cs="Arial"/>
          <w:i/>
          <w:color w:val="222222"/>
          <w:lang w:val="es-ES"/>
        </w:rPr>
        <w:t xml:space="preserve"> </w:t>
      </w:r>
      <w:r w:rsidRPr="009A5D86">
        <w:rPr>
          <w:rStyle w:val="hps"/>
          <w:rFonts w:ascii="Arial" w:hAnsi="Arial" w:cs="Arial"/>
          <w:i/>
          <w:color w:val="222222"/>
          <w:lang w:val="es-ES"/>
        </w:rPr>
        <w:t>encontrar su camino en</w:t>
      </w:r>
      <w:r w:rsidRPr="009A5D86">
        <w:rPr>
          <w:rFonts w:ascii="Arial" w:hAnsi="Arial" w:cs="Arial"/>
          <w:i/>
          <w:color w:val="222222"/>
          <w:lang w:val="es-ES"/>
        </w:rPr>
        <w:t xml:space="preserve"> </w:t>
      </w:r>
      <w:r w:rsidRPr="009A5D86">
        <w:rPr>
          <w:rStyle w:val="hps"/>
          <w:rFonts w:ascii="Arial" w:hAnsi="Arial" w:cs="Arial"/>
          <w:i/>
          <w:color w:val="222222"/>
          <w:lang w:val="es-ES"/>
        </w:rPr>
        <w:t>ríos</w:t>
      </w:r>
      <w:r w:rsidRPr="009A5D86">
        <w:rPr>
          <w:rFonts w:ascii="Arial" w:hAnsi="Arial" w:cs="Arial"/>
          <w:i/>
          <w:color w:val="222222"/>
          <w:lang w:val="es-ES"/>
        </w:rPr>
        <w:t xml:space="preserve">, lagos y </w:t>
      </w:r>
      <w:r w:rsidRPr="009A5D86">
        <w:rPr>
          <w:rStyle w:val="hps"/>
          <w:rFonts w:ascii="Arial" w:hAnsi="Arial" w:cs="Arial"/>
          <w:i/>
          <w:color w:val="222222"/>
          <w:lang w:val="es-ES"/>
        </w:rPr>
        <w:t>fuentes de agua</w:t>
      </w:r>
      <w:r w:rsidRPr="009A5D86">
        <w:rPr>
          <w:rFonts w:ascii="Arial" w:hAnsi="Arial" w:cs="Arial"/>
          <w:i/>
          <w:color w:val="222222"/>
          <w:lang w:val="es-ES"/>
        </w:rPr>
        <w:t xml:space="preserve"> </w:t>
      </w:r>
      <w:r w:rsidRPr="009A5D86">
        <w:rPr>
          <w:rStyle w:val="hps"/>
          <w:rFonts w:ascii="Arial" w:hAnsi="Arial" w:cs="Arial"/>
          <w:i/>
          <w:color w:val="222222"/>
          <w:lang w:val="es-ES"/>
        </w:rPr>
        <w:t>municipales.</w:t>
      </w:r>
    </w:p>
    <w:p w:rsidR="00965BD1" w:rsidRPr="00965BD1" w:rsidRDefault="00EA1D46">
      <w:pPr>
        <w:pStyle w:val="NoSpacing"/>
        <w:rPr>
          <w:rFonts w:ascii="Arial" w:hAnsi="Arial" w:cs="Arial"/>
          <w:i/>
          <w:color w:val="222222"/>
          <w:lang w:val="es-ES"/>
        </w:rPr>
      </w:pPr>
      <w:r>
        <w:rPr>
          <w:rFonts w:ascii="Arial" w:hAnsi="Arial" w:cs="Arial"/>
        </w:rPr>
        <w:br/>
      </w:r>
      <w:r w:rsidR="00965BD1">
        <w:rPr>
          <w:rFonts w:ascii="Arial" w:hAnsi="Arial" w:cs="Arial"/>
        </w:rPr>
        <w:t>B</w:t>
      </w:r>
      <w:r>
        <w:rPr>
          <w:rFonts w:ascii="Arial" w:hAnsi="Arial" w:cs="Arial"/>
        </w:rPr>
        <w:t>asic organic gardening methods</w:t>
      </w:r>
      <w:r w:rsidR="00965BD1">
        <w:rPr>
          <w:rFonts w:ascii="Arial" w:hAnsi="Arial" w:cs="Arial"/>
        </w:rPr>
        <w:t>,</w:t>
      </w:r>
      <w:r>
        <w:rPr>
          <w:rFonts w:ascii="Arial" w:hAnsi="Arial" w:cs="Arial"/>
        </w:rPr>
        <w:t xml:space="preserve"> such as companion planting</w:t>
      </w:r>
      <w:r w:rsidR="00965BD1">
        <w:rPr>
          <w:rFonts w:ascii="Arial" w:hAnsi="Arial" w:cs="Arial"/>
        </w:rPr>
        <w:t>,</w:t>
      </w:r>
      <w:r>
        <w:rPr>
          <w:rFonts w:ascii="Arial" w:hAnsi="Arial" w:cs="Arial"/>
        </w:rPr>
        <w:t xml:space="preserve"> help</w:t>
      </w:r>
      <w:r w:rsidR="00965BD1">
        <w:rPr>
          <w:rFonts w:ascii="Arial" w:hAnsi="Arial" w:cs="Arial"/>
        </w:rPr>
        <w:t xml:space="preserve"> control garden pests,</w:t>
      </w:r>
      <w:r>
        <w:rPr>
          <w:rFonts w:ascii="Arial" w:hAnsi="Arial" w:cs="Arial"/>
        </w:rPr>
        <w:t xml:space="preserve"> these techniques sometimes aren’t enough to deal with the large number of insects and other pests that may attack garden plants. There are many tried and true organic gardening products on the market that deal with most ordinary garden pests.</w:t>
      </w:r>
      <w:r>
        <w:rPr>
          <w:rFonts w:ascii="Arial" w:hAnsi="Arial" w:cs="Arial"/>
        </w:rPr>
        <w:br/>
      </w:r>
      <w:r>
        <w:rPr>
          <w:rFonts w:ascii="Arial" w:hAnsi="Arial" w:cs="Arial"/>
        </w:rPr>
        <w:br/>
      </w:r>
      <w:r w:rsidR="00965BD1">
        <w:rPr>
          <w:rFonts w:ascii="Arial" w:hAnsi="Arial" w:cs="Arial"/>
          <w:color w:val="222222"/>
          <w:lang w:val="es-ES"/>
        </w:rPr>
        <w:t>Métodos de cultivo orgánicos básicos, tales como la siembra de compañía, ayudan a controlar las plagas de jardín, estas técnicas a veces no son suficientes para hacer frente a la gran cantidad de insectos y otras plagas que pueden atacar las plantas del jardín.</w:t>
      </w:r>
      <w:r w:rsidR="00965BD1" w:rsidRPr="00965BD1">
        <w:rPr>
          <w:rFonts w:ascii="Arial" w:hAnsi="Arial" w:cs="Arial"/>
          <w:i/>
          <w:color w:val="222222"/>
          <w:lang w:val="es-ES"/>
        </w:rPr>
        <w:t xml:space="preserve"> Hay muchos productos de jardinería orgánica probado y comprobado en el mercado que se ocupan de la mayoría de las plagas del jardín ordinarias.</w:t>
      </w:r>
    </w:p>
    <w:p w:rsidR="00965BD1" w:rsidRDefault="00965BD1">
      <w:pPr>
        <w:pStyle w:val="NoSpacing"/>
        <w:rPr>
          <w:rFonts w:ascii="Arial" w:hAnsi="Arial" w:cs="Arial"/>
          <w:color w:val="222222"/>
          <w:lang w:val="es-ES"/>
        </w:rPr>
      </w:pPr>
    </w:p>
    <w:p w:rsidR="00965BD1" w:rsidRDefault="00EA1D46">
      <w:pPr>
        <w:pStyle w:val="NoSpacing"/>
        <w:rPr>
          <w:rFonts w:ascii="Arial" w:hAnsi="Arial" w:cs="Arial"/>
        </w:rPr>
      </w:pPr>
      <w:r>
        <w:rPr>
          <w:rFonts w:ascii="Arial" w:hAnsi="Arial" w:cs="Arial"/>
        </w:rPr>
        <w:t>The extracts of numerous plants make very effective pesticides. For example, many organic pest control products use a citrus-fruit base, such as lemons and oranges.  The active ingredient d-Limonene found in citrus oils kills many flying and crawling insects by destroying the waxy coating of the insect's respiratory system. Other products use garlic, hot peppers and essential oils of herbs such as cloves to repel insects and other pests.</w:t>
      </w:r>
      <w:r>
        <w:rPr>
          <w:rFonts w:ascii="Arial" w:hAnsi="Arial" w:cs="Arial"/>
        </w:rPr>
        <w:br/>
      </w:r>
      <w:r>
        <w:rPr>
          <w:rFonts w:ascii="Arial" w:hAnsi="Arial" w:cs="Arial"/>
        </w:rPr>
        <w:br/>
      </w:r>
      <w:r w:rsidR="00610314" w:rsidRPr="00610314">
        <w:rPr>
          <w:rFonts w:ascii="Arial" w:hAnsi="Arial" w:cs="Arial"/>
          <w:i/>
          <w:color w:val="222222"/>
          <w:lang w:val="es-ES"/>
        </w:rPr>
        <w:t>Los extractos de plantas hacen numerosos pesticidas muy eficaces. Por ejemplo, muchos productos de control de plagas orgánicos utilizan una base de cítricos, como naranjas y limones. El ingrediente activo de d-limoneno que se encuentra en los aceites de cítricos mata a muchos insectos voladores y rastreros mediante la destrucción de la capa de cera del sistema respiratorio del insecto. Otros productos que usan el ajo, los pimientos calientes y aceites esenciales de hierbas como el clavo para repeler insectos y otras plagas.</w:t>
      </w:r>
    </w:p>
    <w:p w:rsidR="00965BD1" w:rsidRDefault="00965BD1">
      <w:pPr>
        <w:pStyle w:val="NoSpacing"/>
        <w:rPr>
          <w:rFonts w:ascii="Arial" w:hAnsi="Arial" w:cs="Arial"/>
        </w:rPr>
      </w:pPr>
    </w:p>
    <w:p w:rsidR="00610314" w:rsidRDefault="00EA1D46">
      <w:pPr>
        <w:pStyle w:val="NoSpacing"/>
        <w:rPr>
          <w:rFonts w:ascii="Arial" w:hAnsi="Arial" w:cs="Arial"/>
          <w:color w:val="222222"/>
          <w:lang w:val="es-ES"/>
        </w:rPr>
      </w:pPr>
      <w:r>
        <w:rPr>
          <w:rFonts w:ascii="Arial" w:hAnsi="Arial" w:cs="Arial"/>
        </w:rPr>
        <w:t>Hot pepper waxes and sprays are another way to keep animals, and even many insects, from damaging ornamental plants and food crops without harming the animal in the process. It is made from one of the hottest peppers around, the cayenne pepper, which serves as a natural repellent for chipmunks, rabbits, squirrels, gophers, hedgehogs, etc. (It should be noted, however, the pocket gophers usually need to be trapped)</w:t>
      </w:r>
      <w:r>
        <w:rPr>
          <w:rFonts w:ascii="Arial" w:hAnsi="Arial" w:cs="Arial"/>
        </w:rPr>
        <w:br/>
      </w:r>
      <w:r>
        <w:rPr>
          <w:rFonts w:ascii="Arial" w:hAnsi="Arial" w:cs="Arial"/>
        </w:rPr>
        <w:br/>
      </w:r>
      <w:r w:rsidR="00610314" w:rsidRPr="00610314">
        <w:rPr>
          <w:rFonts w:ascii="Arial" w:hAnsi="Arial" w:cs="Arial"/>
          <w:i/>
          <w:color w:val="222222"/>
          <w:lang w:val="es-ES"/>
        </w:rPr>
        <w:t xml:space="preserve">Ceras y aerosoles de pimiento picante son otra manera de </w:t>
      </w:r>
      <w:r w:rsidR="00610314" w:rsidRPr="00610314">
        <w:rPr>
          <w:rStyle w:val="shorttext"/>
          <w:rFonts w:ascii="Arial" w:hAnsi="Arial" w:cs="Arial"/>
          <w:i/>
          <w:color w:val="222222"/>
          <w:lang w:val="es-ES"/>
        </w:rPr>
        <w:t>repeler</w:t>
      </w:r>
      <w:r w:rsidR="00610314" w:rsidRPr="00610314">
        <w:rPr>
          <w:rFonts w:ascii="Arial" w:hAnsi="Arial" w:cs="Arial"/>
          <w:i/>
          <w:color w:val="222222"/>
          <w:lang w:val="es-ES"/>
        </w:rPr>
        <w:t xml:space="preserve"> a los animales e insectos de plantas ornamentales y cultivos alimenticios sin dañar al animal en el proceso. Se hace de uno de los pimientos </w:t>
      </w:r>
      <w:r w:rsidR="00610314" w:rsidRPr="00610314">
        <w:rPr>
          <w:rStyle w:val="shorttext"/>
          <w:rFonts w:ascii="Arial" w:hAnsi="Arial" w:cs="Arial"/>
          <w:i/>
          <w:color w:val="222222"/>
          <w:lang w:val="es-ES"/>
        </w:rPr>
        <w:t xml:space="preserve">más picante </w:t>
      </w:r>
      <w:r w:rsidR="00610314" w:rsidRPr="00610314">
        <w:rPr>
          <w:rFonts w:ascii="Arial" w:hAnsi="Arial" w:cs="Arial"/>
          <w:i/>
          <w:color w:val="222222"/>
          <w:lang w:val="es-ES"/>
        </w:rPr>
        <w:t xml:space="preserve">de todos, la pimienta de cayena, que sirve como un repelente natural para ardillas, conejos, ardillas, ardillas, erizos, etc. (Debe ser notado que las tuzas </w:t>
      </w:r>
      <w:r w:rsidR="00610314" w:rsidRPr="00610314">
        <w:rPr>
          <w:rStyle w:val="shorttext"/>
          <w:rFonts w:ascii="Arial" w:hAnsi="Arial" w:cs="Arial"/>
          <w:i/>
          <w:color w:val="222222"/>
          <w:lang w:val="es-ES"/>
        </w:rPr>
        <w:t>típicamente</w:t>
      </w:r>
      <w:r w:rsidR="00610314" w:rsidRPr="00610314">
        <w:rPr>
          <w:rFonts w:ascii="Arial" w:hAnsi="Arial" w:cs="Arial"/>
          <w:i/>
          <w:color w:val="222222"/>
          <w:lang w:val="es-ES"/>
        </w:rPr>
        <w:t xml:space="preserve"> tienen que ser atrapado).</w:t>
      </w:r>
    </w:p>
    <w:p w:rsidR="00610314" w:rsidRDefault="00610314">
      <w:pPr>
        <w:pStyle w:val="NoSpacing"/>
        <w:rPr>
          <w:rFonts w:ascii="Arial" w:hAnsi="Arial" w:cs="Arial"/>
          <w:color w:val="222222"/>
          <w:lang w:val="es-ES"/>
        </w:rPr>
      </w:pPr>
    </w:p>
    <w:p w:rsidR="003359BA" w:rsidRDefault="00EA1D46">
      <w:pPr>
        <w:pStyle w:val="NoSpacing"/>
        <w:rPr>
          <w:rFonts w:ascii="Arial" w:hAnsi="Arial" w:cs="Arial"/>
        </w:rPr>
      </w:pPr>
      <w:r>
        <w:rPr>
          <w:rFonts w:ascii="Arial" w:hAnsi="Arial" w:cs="Arial"/>
        </w:rPr>
        <w:lastRenderedPageBreak/>
        <w:t xml:space="preserve">In addition to these products, there are many simple and effective techniques to eliminate common garden pests. For example, you can easily control aphids and white flies by spraying your plants with a high pressure hose. However, these pests often come back to attack your plants over time. The introduction of beneficial organisms (Bacillus thuringiensis, Lady Bugs, Praying Mantis, </w:t>
      </w:r>
      <w:r w:rsidR="00013553">
        <w:rPr>
          <w:rFonts w:ascii="Arial" w:hAnsi="Arial" w:cs="Arial"/>
        </w:rPr>
        <w:t>etc.</w:t>
      </w:r>
      <w:r>
        <w:rPr>
          <w:rFonts w:ascii="Arial" w:hAnsi="Arial" w:cs="Arial"/>
        </w:rPr>
        <w:t>) is also effective in many instances.</w:t>
      </w:r>
    </w:p>
    <w:p w:rsidR="003359BA" w:rsidRDefault="003359BA">
      <w:pPr>
        <w:pStyle w:val="NoSpacing"/>
        <w:rPr>
          <w:rFonts w:ascii="Arial" w:hAnsi="Arial" w:cs="Arial"/>
        </w:rPr>
      </w:pPr>
    </w:p>
    <w:p w:rsidR="006B6635" w:rsidRDefault="003359BA">
      <w:pPr>
        <w:pStyle w:val="NoSpacing"/>
        <w:rPr>
          <w:rFonts w:ascii="Arial" w:hAnsi="Arial" w:cs="Arial"/>
          <w:b/>
        </w:rPr>
      </w:pPr>
      <w:r w:rsidRPr="003359BA">
        <w:rPr>
          <w:rFonts w:ascii="Arial" w:eastAsia="ヒラギノ角ゴ Pro W3" w:hAnsi="Arial" w:cs="Arial"/>
          <w:i/>
          <w:szCs w:val="24"/>
          <w:lang w:val="es-ES"/>
        </w:rPr>
        <w:t>Además de estos productos, hay muchas técnicas simples y eficaces para eliminar las plagas comunes del jardín. Por ejemplo, se puede controlar fácilmente los áfidos y moscas blancas pulverizando las plantas con una manguera de alta presión. Sin embargo, estas plagas a menudo vuelven a atacar sus plantas con el tiempo. La introducción de organismos beneficiosos (Bacillus thuringiensis, mariquitas, mantis religiosa, etc.) también es eficaz en muchos casos.</w:t>
      </w:r>
      <w:r w:rsidR="00EA1D46" w:rsidRPr="003359BA">
        <w:rPr>
          <w:rFonts w:ascii="Arial" w:hAnsi="Arial" w:cs="Arial"/>
          <w:i/>
          <w:sz w:val="20"/>
        </w:rPr>
        <w:br/>
      </w:r>
      <w:r w:rsidR="00EA1D46">
        <w:rPr>
          <w:rFonts w:ascii="Arial" w:hAnsi="Arial" w:cs="Arial"/>
        </w:rPr>
        <w:br/>
      </w:r>
      <w:r w:rsidR="00EA1D46" w:rsidRPr="00670C16">
        <w:rPr>
          <w:rFonts w:ascii="Arial" w:hAnsi="Arial"/>
        </w:rPr>
        <w:t>The National Sustainable Agriculture Information Service</w:t>
      </w:r>
      <w:r w:rsidR="00EA1D46">
        <w:rPr>
          <w:rFonts w:ascii="Arial" w:hAnsi="Arial" w:cs="Arial"/>
        </w:rPr>
        <w:t xml:space="preserve"> </w:t>
      </w:r>
      <w:r w:rsidR="00670C16">
        <w:rPr>
          <w:rFonts w:ascii="Arial" w:hAnsi="Arial" w:cs="Arial"/>
        </w:rPr>
        <w:t>(</w:t>
      </w:r>
      <w:hyperlink r:id="rId37" w:history="1">
        <w:r w:rsidR="00EA1D46">
          <w:rPr>
            <w:rStyle w:val="Hyperlink"/>
            <w:rFonts w:ascii="Arial" w:hAnsi="Arial"/>
          </w:rPr>
          <w:t>www.attra.org</w:t>
        </w:r>
      </w:hyperlink>
      <w:r w:rsidR="00670C16">
        <w:rPr>
          <w:rStyle w:val="Hyperlink"/>
          <w:rFonts w:ascii="Arial" w:hAnsi="Arial"/>
        </w:rPr>
        <w:t>)</w:t>
      </w:r>
      <w:r w:rsidR="00EA1D46">
        <w:rPr>
          <w:rFonts w:ascii="Arial" w:hAnsi="Arial" w:cs="Arial"/>
        </w:rPr>
        <w:t xml:space="preserve"> is an excellent source of information on new technologies and products for the organic gardener.</w:t>
      </w:r>
      <w:r w:rsidR="00EA1D46">
        <w:rPr>
          <w:rFonts w:ascii="Arial" w:hAnsi="Arial" w:cs="Arial"/>
        </w:rPr>
        <w:br/>
      </w:r>
    </w:p>
    <w:p w:rsidR="00670C16" w:rsidRDefault="00670C16">
      <w:pPr>
        <w:pStyle w:val="NoSpacing"/>
        <w:rPr>
          <w:rFonts w:ascii="Arial" w:hAnsi="Arial" w:cs="Arial"/>
          <w:b/>
        </w:rPr>
      </w:pPr>
      <w:r>
        <w:rPr>
          <w:rFonts w:ascii="Arial" w:hAnsi="Arial" w:cs="Arial"/>
          <w:color w:val="222222"/>
          <w:lang w:val="es-ES"/>
        </w:rPr>
        <w:t>El Servicio Nacional de Información Agrícola Sostenible (</w:t>
      </w:r>
      <w:hyperlink r:id="rId38" w:history="1">
        <w:r w:rsidRPr="00685492">
          <w:rPr>
            <w:rStyle w:val="Hyperlink"/>
            <w:rFonts w:ascii="Arial" w:hAnsi="Arial" w:cs="Arial"/>
            <w:lang w:val="es-ES"/>
          </w:rPr>
          <w:t>www.attra.org</w:t>
        </w:r>
      </w:hyperlink>
      <w:r>
        <w:rPr>
          <w:rFonts w:ascii="Arial" w:hAnsi="Arial" w:cs="Arial"/>
          <w:color w:val="222222"/>
          <w:lang w:val="es-ES"/>
        </w:rPr>
        <w:t>) es una excelente fuente de información sobre nuevas tecnologías y productos para el jardinero orgánico.</w:t>
      </w:r>
    </w:p>
    <w:p w:rsidR="00670C16" w:rsidRDefault="00670C16">
      <w:pPr>
        <w:pStyle w:val="NoSpacing"/>
        <w:rPr>
          <w:rFonts w:ascii="Arial" w:hAnsi="Arial" w:cs="Arial"/>
          <w:b/>
        </w:rPr>
      </w:pPr>
    </w:p>
    <w:p w:rsidR="006B6635" w:rsidRDefault="00EA1D46">
      <w:pPr>
        <w:pStyle w:val="NoSpacing"/>
        <w:rPr>
          <w:rFonts w:ascii="Arial" w:hAnsi="Arial" w:cs="Arial"/>
        </w:rPr>
      </w:pPr>
      <w:r>
        <w:rPr>
          <w:rFonts w:ascii="Arial" w:hAnsi="Arial" w:cs="Arial"/>
          <w:b/>
        </w:rPr>
        <w:t>Organic Fertilizers</w:t>
      </w:r>
      <w:r w:rsidR="00670C16">
        <w:rPr>
          <w:rFonts w:ascii="Arial" w:hAnsi="Arial" w:cs="Arial"/>
          <w:b/>
        </w:rPr>
        <w:t>/</w:t>
      </w:r>
      <w:r w:rsidR="00670C16" w:rsidRPr="00670C16">
        <w:rPr>
          <w:rStyle w:val="WW8Num2z0"/>
          <w:rFonts w:ascii="Arial" w:hAnsi="Arial" w:cs="Arial"/>
          <w:color w:val="222222"/>
          <w:lang w:val="es-ES"/>
        </w:rPr>
        <w:t xml:space="preserve"> </w:t>
      </w:r>
      <w:r w:rsidR="00670C16" w:rsidRPr="00670C16">
        <w:rPr>
          <w:rStyle w:val="shorttext"/>
          <w:rFonts w:ascii="Arial" w:hAnsi="Arial" w:cs="Arial"/>
          <w:b/>
          <w:color w:val="222222"/>
          <w:lang w:val="es-ES"/>
        </w:rPr>
        <w:t>Los fertilizantes orgánicos</w:t>
      </w:r>
    </w:p>
    <w:p w:rsidR="006B6635" w:rsidRDefault="00D10EED">
      <w:pPr>
        <w:pStyle w:val="NoSpacing"/>
        <w:rPr>
          <w:rFonts w:ascii="Arial" w:hAnsi="Arial" w:cs="Arial"/>
        </w:rPr>
      </w:pPr>
      <w:r w:rsidRPr="00D10EED">
        <w:rPr>
          <w:rFonts w:ascii="Arial" w:hAnsi="Arial" w:cs="Arial"/>
        </w:rPr>
        <w:t>Organic fertilizers are naturally-occurring materials or minerals. Organic agriculture uses minimal processing, naturally-occurring materials and natural biological processes such as composting. Cover crops can also be grown to enrich soil.</w:t>
      </w:r>
    </w:p>
    <w:p w:rsidR="00D10EED" w:rsidRDefault="00D10EED">
      <w:pPr>
        <w:pStyle w:val="NoSpacing"/>
        <w:rPr>
          <w:rFonts w:ascii="Arial" w:hAnsi="Arial" w:cs="Arial"/>
        </w:rPr>
      </w:pPr>
    </w:p>
    <w:p w:rsidR="00D10EED" w:rsidRPr="00422C40" w:rsidRDefault="00D10EED">
      <w:pPr>
        <w:pStyle w:val="NoSpacing"/>
        <w:rPr>
          <w:rFonts w:ascii="Arial" w:hAnsi="Arial" w:cs="Arial"/>
          <w:i/>
          <w:color w:val="222222"/>
          <w:lang w:val="es-ES"/>
        </w:rPr>
      </w:pPr>
      <w:r w:rsidRPr="00422C40">
        <w:rPr>
          <w:rFonts w:ascii="Arial" w:hAnsi="Arial" w:cs="Arial"/>
          <w:i/>
          <w:color w:val="222222"/>
          <w:lang w:val="es-ES"/>
        </w:rPr>
        <w:t>Los fertilizantes orgánicos son materiales o minerales de origen natural. La agricultura orgánica utiliza un procesamiento mínimo, materiales de origen natural y los procesos biológicos naturales, tales como el compostaje. Los cultivos de cobertura también pueden ser cultivadas para enriquecer el suelo.</w:t>
      </w:r>
    </w:p>
    <w:p w:rsidR="00D10EED" w:rsidRDefault="00D10EED">
      <w:pPr>
        <w:pStyle w:val="NoSpacing"/>
        <w:rPr>
          <w:rFonts w:ascii="Arial" w:hAnsi="Arial" w:cs="Arial"/>
        </w:rPr>
      </w:pPr>
    </w:p>
    <w:p w:rsidR="006B6635" w:rsidRDefault="00EA1D46">
      <w:pPr>
        <w:pStyle w:val="NoSpacing"/>
        <w:rPr>
          <w:rFonts w:ascii="Arial" w:hAnsi="Arial" w:cs="Arial"/>
        </w:rPr>
      </w:pPr>
      <w:r>
        <w:rPr>
          <w:rFonts w:ascii="Arial" w:hAnsi="Arial" w:cs="Arial"/>
        </w:rPr>
        <w:t>Although the density of nutrients in organic material is comparatively modest, they have many advantages. By their nature, organic fertilizers re-emphasize the role of humus and other organic components of soil, increasing physical and biological nutrient storage mechanisms in soils, mitigating risks of over-fertilization and resulting runoff of soluble nitrogen and phosphorus into local bodies of water. Organic fertilizer nutrient content, solubility, and nutrient release rates are typically much lower than mineral (inorganic) fertilizers. They also help to retain soil moisture, reducing the stress due to temporary moisture stress. Costs are also lower for locally available</w:t>
      </w:r>
      <w:r>
        <w:rPr>
          <w:rFonts w:ascii="Arial" w:hAnsi="Arial" w:cs="Arial"/>
          <w:vertAlign w:val="superscript"/>
        </w:rPr>
        <w:t xml:space="preserve"> </w:t>
      </w:r>
      <w:r>
        <w:rPr>
          <w:rFonts w:ascii="Arial" w:hAnsi="Arial" w:cs="Arial"/>
        </w:rPr>
        <w:t>fertilizers.</w:t>
      </w:r>
    </w:p>
    <w:p w:rsidR="00422C40" w:rsidRDefault="00422C40">
      <w:pPr>
        <w:pStyle w:val="NoSpacing"/>
        <w:rPr>
          <w:rFonts w:ascii="Arial" w:hAnsi="Arial" w:cs="Arial"/>
        </w:rPr>
      </w:pPr>
    </w:p>
    <w:p w:rsidR="00422C40" w:rsidRPr="00422C40" w:rsidRDefault="00422C40">
      <w:pPr>
        <w:pStyle w:val="NoSpacing"/>
        <w:rPr>
          <w:rFonts w:ascii="Arial" w:hAnsi="Arial" w:cs="Arial"/>
          <w:i/>
        </w:rPr>
      </w:pPr>
      <w:r w:rsidRPr="00422C40">
        <w:rPr>
          <w:rFonts w:ascii="Arial" w:hAnsi="Arial" w:cs="Arial"/>
          <w:i/>
          <w:color w:val="222222"/>
          <w:lang w:val="es-ES"/>
        </w:rPr>
        <w:t>Aunque la densidad de los nutrientes en el material orgánico es relativamente modesta, tienen muchas ventajas. Por su naturaleza, los fertilizantes orgánicos volver a insistir en el papel de humus y otros componentes orgánicos del suelo, aumentando los mecanismos de almacenamiento de nutrientes físicas y biológicas de los suelos, la mitigación de los riesgos de exceso de fertilización y dando como resultado el escurrimiento de nitrógeno y fósforo soluble en cuerpos de agua locales. Las tasas de contenido de nutrientes, de solubilidad y de liberación de nutrientes de los fertilizantes orgánicos son típicamente mucho más bajos que los fertilizantes minerales (inorgánicos). También ayudan a retener la humedad del suelo, reduciendo el estrés debido a la falta de humedad temporal. Los costos también son más bajos para los abonos disponibles a nivel local.</w:t>
      </w:r>
    </w:p>
    <w:p w:rsidR="006B6635" w:rsidRDefault="006B6635">
      <w:pPr>
        <w:pStyle w:val="NoSpacing"/>
        <w:rPr>
          <w:rFonts w:ascii="Arial" w:hAnsi="Arial" w:cs="Arial"/>
        </w:rPr>
      </w:pPr>
    </w:p>
    <w:p w:rsidR="006B6635" w:rsidRDefault="00EA1D46">
      <w:pPr>
        <w:pStyle w:val="NoSpacing"/>
        <w:rPr>
          <w:rFonts w:ascii="Arial" w:hAnsi="Arial" w:cs="Arial"/>
          <w:iCs/>
        </w:rPr>
      </w:pPr>
      <w:r>
        <w:rPr>
          <w:rFonts w:ascii="Arial" w:hAnsi="Arial" w:cs="Arial"/>
        </w:rPr>
        <w:t xml:space="preserve">Naturally-occurring </w:t>
      </w:r>
      <w:r w:rsidRPr="00670C16">
        <w:rPr>
          <w:rFonts w:ascii="Arial" w:hAnsi="Arial"/>
        </w:rPr>
        <w:t>organic</w:t>
      </w:r>
      <w:r>
        <w:rPr>
          <w:rFonts w:ascii="Arial" w:hAnsi="Arial" w:cs="Arial"/>
          <w:bCs/>
        </w:rPr>
        <w:t xml:space="preserve"> </w:t>
      </w:r>
      <w:r w:rsidRPr="00670C16">
        <w:rPr>
          <w:rFonts w:ascii="Arial" w:hAnsi="Arial"/>
        </w:rPr>
        <w:t>fertilizers</w:t>
      </w:r>
      <w:r>
        <w:rPr>
          <w:rFonts w:ascii="Arial" w:hAnsi="Arial" w:cs="Arial"/>
        </w:rPr>
        <w:t xml:space="preserve"> include </w:t>
      </w:r>
      <w:r w:rsidRPr="00670C16">
        <w:rPr>
          <w:rFonts w:ascii="Arial" w:hAnsi="Arial"/>
        </w:rPr>
        <w:t>manure</w:t>
      </w:r>
      <w:r>
        <w:rPr>
          <w:rFonts w:ascii="Arial" w:hAnsi="Arial" w:cs="Arial"/>
        </w:rPr>
        <w:t xml:space="preserve">, </w:t>
      </w:r>
      <w:r w:rsidRPr="00670C16">
        <w:rPr>
          <w:rFonts w:ascii="Arial" w:hAnsi="Arial"/>
        </w:rPr>
        <w:t>slurry</w:t>
      </w:r>
      <w:r>
        <w:rPr>
          <w:rFonts w:ascii="Arial" w:hAnsi="Arial" w:cs="Arial"/>
        </w:rPr>
        <w:t xml:space="preserve">, </w:t>
      </w:r>
      <w:r w:rsidRPr="00670C16">
        <w:rPr>
          <w:rFonts w:ascii="Arial" w:hAnsi="Arial"/>
        </w:rPr>
        <w:t>worm castings</w:t>
      </w:r>
      <w:r>
        <w:rPr>
          <w:rFonts w:ascii="Arial" w:hAnsi="Arial" w:cs="Arial"/>
        </w:rPr>
        <w:t xml:space="preserve">, </w:t>
      </w:r>
      <w:r w:rsidRPr="00670C16">
        <w:rPr>
          <w:rFonts w:ascii="Arial" w:hAnsi="Arial"/>
        </w:rPr>
        <w:t>peat</w:t>
      </w:r>
      <w:r>
        <w:rPr>
          <w:rFonts w:ascii="Arial" w:hAnsi="Arial" w:cs="Arial"/>
        </w:rPr>
        <w:t xml:space="preserve">, </w:t>
      </w:r>
      <w:r w:rsidRPr="00670C16">
        <w:rPr>
          <w:rFonts w:ascii="Arial" w:hAnsi="Arial"/>
        </w:rPr>
        <w:t>seaweed</w:t>
      </w:r>
      <w:r>
        <w:rPr>
          <w:rFonts w:ascii="Arial" w:hAnsi="Arial" w:cs="Arial"/>
        </w:rPr>
        <w:t xml:space="preserve">, </w:t>
      </w:r>
      <w:r w:rsidRPr="00670C16">
        <w:rPr>
          <w:rFonts w:ascii="Arial" w:hAnsi="Arial"/>
        </w:rPr>
        <w:t>humic acid</w:t>
      </w:r>
      <w:r>
        <w:rPr>
          <w:rFonts w:ascii="Arial" w:hAnsi="Arial" w:cs="Arial"/>
        </w:rPr>
        <w:t xml:space="preserve">, and </w:t>
      </w:r>
      <w:r w:rsidRPr="00670C16">
        <w:rPr>
          <w:rFonts w:ascii="Arial" w:hAnsi="Arial"/>
        </w:rPr>
        <w:t>guano</w:t>
      </w:r>
      <w:r>
        <w:rPr>
          <w:rFonts w:ascii="Arial" w:hAnsi="Arial" w:cs="Arial"/>
        </w:rPr>
        <w:t xml:space="preserve">. </w:t>
      </w:r>
      <w:r w:rsidRPr="00670C16">
        <w:rPr>
          <w:rFonts w:ascii="Arial" w:hAnsi="Arial"/>
        </w:rPr>
        <w:t>Sewage sludge</w:t>
      </w:r>
      <w:r>
        <w:rPr>
          <w:rFonts w:ascii="Arial" w:hAnsi="Arial" w:cs="Arial"/>
        </w:rPr>
        <w:t xml:space="preserve"> use in </w:t>
      </w:r>
      <w:r w:rsidRPr="00670C16">
        <w:rPr>
          <w:rFonts w:ascii="Arial" w:hAnsi="Arial"/>
        </w:rPr>
        <w:t>organic agricultural</w:t>
      </w:r>
      <w:r>
        <w:rPr>
          <w:rFonts w:ascii="Arial" w:hAnsi="Arial" w:cs="Arial"/>
        </w:rPr>
        <w:t xml:space="preserve"> operations in the U.S. has been extremely limited and rare due to USDA prohibition of the practice, due to toxic metal accumulation, among other factors.</w:t>
      </w:r>
    </w:p>
    <w:p w:rsidR="006B6635" w:rsidRPr="007F4E9F" w:rsidRDefault="006B6635">
      <w:pPr>
        <w:pStyle w:val="NoSpacing"/>
        <w:rPr>
          <w:rFonts w:ascii="Arial" w:hAnsi="Arial" w:cs="Arial"/>
          <w:i/>
          <w:iCs/>
        </w:rPr>
      </w:pPr>
    </w:p>
    <w:p w:rsidR="007F4E9F" w:rsidRPr="007F4E9F" w:rsidRDefault="007F4E9F">
      <w:pPr>
        <w:pStyle w:val="NoSpacing"/>
        <w:rPr>
          <w:rFonts w:ascii="Arial" w:hAnsi="Arial" w:cs="Arial"/>
          <w:i/>
          <w:color w:val="222222"/>
          <w:lang w:val="es-ES"/>
        </w:rPr>
      </w:pPr>
      <w:r w:rsidRPr="007F4E9F">
        <w:rPr>
          <w:rFonts w:ascii="Arial" w:hAnsi="Arial" w:cs="Arial"/>
          <w:i/>
          <w:color w:val="222222"/>
          <w:lang w:val="es-ES"/>
        </w:rPr>
        <w:t xml:space="preserve">Los fertilizantes orgánicos que se producen de forma natural incluyen estiércol, purines, humus de lombriz, turba, algas, ácidos húmicos, y el guano. el uso de lodos de depuradora en las operaciones </w:t>
      </w:r>
      <w:r w:rsidRPr="007F4E9F">
        <w:rPr>
          <w:rFonts w:ascii="Arial" w:hAnsi="Arial" w:cs="Arial"/>
          <w:i/>
          <w:color w:val="222222"/>
          <w:lang w:val="es-ES"/>
        </w:rPr>
        <w:lastRenderedPageBreak/>
        <w:t>agrícolas orgánicos en los EE.UU. ha sido muy limitada y poco frecuente debido a la USDA prohibición de la práctica, debido a la acumulación de metales tóxicos, entre otros factores.</w:t>
      </w:r>
    </w:p>
    <w:p w:rsidR="007F4E9F" w:rsidRDefault="007F4E9F">
      <w:pPr>
        <w:pStyle w:val="NoSpacing"/>
        <w:rPr>
          <w:rFonts w:ascii="Arial" w:hAnsi="Arial" w:cs="Arial"/>
          <w:color w:val="222222"/>
          <w:lang w:val="es-ES"/>
        </w:rPr>
      </w:pPr>
    </w:p>
    <w:p w:rsidR="006B6635" w:rsidRDefault="00EA1D46">
      <w:pPr>
        <w:pStyle w:val="NoSpacing"/>
        <w:rPr>
          <w:rFonts w:ascii="Arial" w:hAnsi="Arial" w:cs="Arial"/>
        </w:rPr>
      </w:pPr>
      <w:r>
        <w:rPr>
          <w:rFonts w:ascii="Arial" w:hAnsi="Arial" w:cs="Arial"/>
          <w:iCs/>
        </w:rPr>
        <w:t>Processed</w:t>
      </w:r>
      <w:r>
        <w:rPr>
          <w:rFonts w:ascii="Arial" w:hAnsi="Arial" w:cs="Arial"/>
        </w:rPr>
        <w:t xml:space="preserve"> organic fertilizers include </w:t>
      </w:r>
      <w:r w:rsidRPr="00670C16">
        <w:rPr>
          <w:rFonts w:ascii="Arial" w:hAnsi="Arial"/>
        </w:rPr>
        <w:t>compost</w:t>
      </w:r>
      <w:r>
        <w:rPr>
          <w:rFonts w:ascii="Arial" w:hAnsi="Arial" w:cs="Arial"/>
        </w:rPr>
        <w:t xml:space="preserve">, </w:t>
      </w:r>
      <w:r w:rsidR="00670C16">
        <w:rPr>
          <w:rFonts w:ascii="Arial" w:hAnsi="Arial"/>
        </w:rPr>
        <w:t>blood-</w:t>
      </w:r>
      <w:r w:rsidR="00670C16" w:rsidRPr="00670C16">
        <w:rPr>
          <w:rFonts w:ascii="Arial" w:hAnsi="Arial"/>
        </w:rPr>
        <w:t>meal</w:t>
      </w:r>
      <w:r>
        <w:rPr>
          <w:rFonts w:ascii="Arial" w:hAnsi="Arial" w:cs="Arial"/>
        </w:rPr>
        <w:t xml:space="preserve">, </w:t>
      </w:r>
      <w:r w:rsidRPr="00670C16">
        <w:rPr>
          <w:rFonts w:ascii="Arial" w:hAnsi="Arial"/>
        </w:rPr>
        <w:t>bone meal</w:t>
      </w:r>
      <w:r>
        <w:rPr>
          <w:rFonts w:ascii="Arial" w:hAnsi="Arial" w:cs="Arial"/>
        </w:rPr>
        <w:t xml:space="preserve">, </w:t>
      </w:r>
      <w:r w:rsidRPr="00422C40">
        <w:rPr>
          <w:rFonts w:ascii="Arial" w:hAnsi="Arial"/>
        </w:rPr>
        <w:t>humic acid</w:t>
      </w:r>
      <w:r>
        <w:rPr>
          <w:rFonts w:ascii="Arial" w:hAnsi="Arial" w:cs="Arial"/>
        </w:rPr>
        <w:t xml:space="preserve">, amino acids, and </w:t>
      </w:r>
      <w:r w:rsidRPr="00422C40">
        <w:rPr>
          <w:rFonts w:ascii="Arial" w:hAnsi="Arial"/>
        </w:rPr>
        <w:t>seaweed</w:t>
      </w:r>
      <w:r>
        <w:rPr>
          <w:rFonts w:ascii="Arial" w:hAnsi="Arial" w:cs="Arial"/>
        </w:rPr>
        <w:t xml:space="preserve"> extracts. Other examples are natural enzyme digested proteins, </w:t>
      </w:r>
      <w:r w:rsidRPr="00422C40">
        <w:rPr>
          <w:rFonts w:ascii="Arial" w:hAnsi="Arial"/>
        </w:rPr>
        <w:t>fish meal</w:t>
      </w:r>
      <w:r>
        <w:rPr>
          <w:rFonts w:ascii="Arial" w:hAnsi="Arial" w:cs="Arial"/>
        </w:rPr>
        <w:t>, and feather meal. Fish emulsion can also be a good organic fertilizer, but in some jurisdictions fish emulsion must be certified "dolphin safe" to be considered "organic</w:t>
      </w:r>
      <w:r w:rsidR="00422C40">
        <w:rPr>
          <w:rFonts w:ascii="Arial" w:hAnsi="Arial" w:cs="Arial"/>
        </w:rPr>
        <w:t>”</w:t>
      </w:r>
      <w:r>
        <w:rPr>
          <w:rFonts w:ascii="Arial" w:hAnsi="Arial" w:cs="Arial"/>
        </w:rPr>
        <w:t xml:space="preserve">.  Decomposing </w:t>
      </w:r>
      <w:r w:rsidRPr="00422C40">
        <w:rPr>
          <w:rFonts w:ascii="Arial" w:hAnsi="Arial"/>
        </w:rPr>
        <w:t>crop residue</w:t>
      </w:r>
      <w:r>
        <w:rPr>
          <w:rFonts w:ascii="Arial" w:hAnsi="Arial" w:cs="Arial"/>
        </w:rPr>
        <w:t xml:space="preserve"> (green manure) from prior years is another source of fertility.</w:t>
      </w:r>
    </w:p>
    <w:p w:rsidR="006B6635" w:rsidRDefault="006B6635">
      <w:pPr>
        <w:pStyle w:val="NoSpacing"/>
        <w:rPr>
          <w:rFonts w:ascii="Arial" w:hAnsi="Arial" w:cs="Arial"/>
        </w:rPr>
      </w:pPr>
    </w:p>
    <w:p w:rsidR="007F4E9F" w:rsidRPr="007F4E9F" w:rsidRDefault="007F4E9F">
      <w:pPr>
        <w:pStyle w:val="NoSpacing"/>
        <w:rPr>
          <w:rFonts w:ascii="Arial" w:eastAsia="ヒラギノ角ゴ Pro W3" w:hAnsi="Arial" w:cs="Arial"/>
          <w:i/>
          <w:color w:val="222222"/>
          <w:szCs w:val="24"/>
          <w:lang w:val="es-ES"/>
        </w:rPr>
      </w:pPr>
      <w:r w:rsidRPr="007F4E9F">
        <w:rPr>
          <w:rFonts w:ascii="Arial" w:eastAsia="ヒラギノ角ゴ Pro W3" w:hAnsi="Arial" w:cs="Arial"/>
          <w:i/>
          <w:color w:val="222222"/>
          <w:szCs w:val="24"/>
          <w:lang w:val="es-ES"/>
        </w:rPr>
        <w:t>Fertilizantes orgánicos procesados incluyen el compost, la harina de sangre, harina de huesos, ácidos húmicos, aminoácidos y extractos de algas marinas. Otros ejemplos son las proteínas enzimáticas naturales digeridos, harina de pescado y harina de plumas. emulsión de pescado también puede ser un buen fertilizante orgánico, pero en algunas jurisdicciones emulsión de pescado debe ser certificado "</w:t>
      </w:r>
      <w:r w:rsidRPr="007F4E9F">
        <w:rPr>
          <w:rFonts w:ascii="Arial" w:eastAsia="ヒラギノ角ゴ Pro W3" w:hAnsi="Arial" w:cs="Arial"/>
          <w:i/>
          <w:szCs w:val="24"/>
          <w:lang w:val="es-ES"/>
        </w:rPr>
        <w:t>riesgo para los delfines</w:t>
      </w:r>
      <w:r w:rsidRPr="007F4E9F">
        <w:rPr>
          <w:rFonts w:ascii="Arial" w:eastAsia="ヒラギノ角ゴ Pro W3" w:hAnsi="Arial" w:cs="Arial"/>
          <w:i/>
          <w:color w:val="222222"/>
          <w:szCs w:val="24"/>
          <w:lang w:val="es-ES"/>
        </w:rPr>
        <w:t>" para ser considerado "orgánico". La descomposición de los residuos de cultivos (abono verde) de años anteriores es otra fuente de la fertilidad.</w:t>
      </w:r>
    </w:p>
    <w:p w:rsidR="007F4E9F" w:rsidRDefault="007F4E9F">
      <w:pPr>
        <w:pStyle w:val="NoSpacing"/>
        <w:rPr>
          <w:rFonts w:ascii="Arial" w:hAnsi="Arial" w:cs="Arial"/>
        </w:rPr>
      </w:pPr>
    </w:p>
    <w:p w:rsidR="006B6635" w:rsidRDefault="007F4E9F">
      <w:pPr>
        <w:pStyle w:val="NoSpacing"/>
        <w:rPr>
          <w:rFonts w:ascii="Arial" w:hAnsi="Arial" w:cs="Arial"/>
        </w:rPr>
      </w:pPr>
      <w:r w:rsidRPr="007F4E9F">
        <w:rPr>
          <w:rFonts w:ascii="Arial" w:hAnsi="Arial" w:cs="Arial"/>
        </w:rPr>
        <w:t>Powdered limestone, mined rock phosphate and Chilean saltpeter, are inorganic chemicals but are considered suitable for organic agriculture in limited amounts.</w:t>
      </w:r>
    </w:p>
    <w:p w:rsidR="007F4E9F" w:rsidRDefault="007F4E9F">
      <w:pPr>
        <w:pStyle w:val="NoSpacing"/>
        <w:rPr>
          <w:rFonts w:ascii="Arial" w:hAnsi="Arial" w:cs="Arial"/>
        </w:rPr>
      </w:pPr>
    </w:p>
    <w:p w:rsidR="007F4E9F" w:rsidRPr="00A76CF9" w:rsidRDefault="007F4E9F">
      <w:pPr>
        <w:pStyle w:val="NoSpacing"/>
        <w:rPr>
          <w:rFonts w:ascii="Arial" w:hAnsi="Arial" w:cs="Arial"/>
          <w:i/>
        </w:rPr>
      </w:pPr>
      <w:r w:rsidRPr="00A76CF9">
        <w:rPr>
          <w:rFonts w:ascii="Arial" w:hAnsi="Arial" w:cs="Arial"/>
          <w:i/>
          <w:color w:val="222222"/>
          <w:lang w:val="es-ES"/>
        </w:rPr>
        <w:t>Piedra caliza en polvo, fosfato de roca extraída y el salitre chileno, son productos químicos inorgánicos, pero se consideran adecuados para la agricultura orgánica en cantidades limitadas</w:t>
      </w:r>
    </w:p>
    <w:p w:rsidR="007F4E9F" w:rsidRDefault="007F4E9F">
      <w:pPr>
        <w:pStyle w:val="NoSpacing"/>
        <w:rPr>
          <w:rFonts w:ascii="Arial" w:hAnsi="Arial" w:cs="Arial"/>
        </w:rPr>
      </w:pPr>
    </w:p>
    <w:tbl>
      <w:tblPr>
        <w:tblW w:w="0" w:type="auto"/>
        <w:tblLayout w:type="fixed"/>
        <w:tblCellMar>
          <w:top w:w="15" w:type="dxa"/>
          <w:left w:w="15" w:type="dxa"/>
          <w:bottom w:w="15" w:type="dxa"/>
          <w:right w:w="15" w:type="dxa"/>
        </w:tblCellMar>
        <w:tblLook w:val="0000" w:firstRow="0" w:lastRow="0" w:firstColumn="0" w:lastColumn="0" w:noHBand="0" w:noVBand="0"/>
      </w:tblPr>
      <w:tblGrid>
        <w:gridCol w:w="9450"/>
      </w:tblGrid>
      <w:tr w:rsidR="006B6635">
        <w:tc>
          <w:tcPr>
            <w:tcW w:w="9450" w:type="dxa"/>
            <w:shd w:val="clear" w:color="auto" w:fill="auto"/>
            <w:vAlign w:val="center"/>
          </w:tcPr>
          <w:p w:rsidR="006B6635" w:rsidRDefault="00EA1D46">
            <w:pPr>
              <w:pStyle w:val="NoSpacing"/>
              <w:rPr>
                <w:rFonts w:ascii="Arial" w:eastAsia="Times New Roman" w:hAnsi="Arial" w:cs="Arial"/>
              </w:rPr>
            </w:pPr>
            <w:r>
              <w:rPr>
                <w:rFonts w:ascii="Arial" w:eastAsia="Times New Roman" w:hAnsi="Arial" w:cs="Arial"/>
                <w:b/>
              </w:rPr>
              <w:t>Organic Deicers</w:t>
            </w:r>
            <w:r w:rsidR="007F4E9F">
              <w:rPr>
                <w:rFonts w:ascii="Arial" w:eastAsia="Times New Roman" w:hAnsi="Arial" w:cs="Arial"/>
                <w:b/>
              </w:rPr>
              <w:t>/</w:t>
            </w:r>
            <w:r w:rsidR="007F4E9F" w:rsidRPr="007F4E9F">
              <w:rPr>
                <w:rStyle w:val="WW8Num2z0"/>
                <w:rFonts w:ascii="Arial" w:hAnsi="Arial" w:cs="Arial"/>
                <w:b/>
                <w:color w:val="222222"/>
                <w:lang w:val="es-ES"/>
              </w:rPr>
              <w:t>A</w:t>
            </w:r>
            <w:r w:rsidR="007F4E9F" w:rsidRPr="007F4E9F">
              <w:rPr>
                <w:rStyle w:val="shorttext"/>
                <w:rFonts w:ascii="Arial" w:hAnsi="Arial" w:cs="Arial"/>
                <w:b/>
                <w:color w:val="222222"/>
                <w:lang w:val="es-ES"/>
              </w:rPr>
              <w:t>nticongelantes Orgánicos</w:t>
            </w:r>
          </w:p>
          <w:p w:rsidR="006B6635" w:rsidRDefault="00EA1D46">
            <w:pPr>
              <w:pStyle w:val="NoSpacing"/>
              <w:rPr>
                <w:rFonts w:ascii="Arial" w:hAnsi="Arial" w:cs="Arial"/>
              </w:rPr>
            </w:pPr>
            <w:r>
              <w:rPr>
                <w:rFonts w:ascii="Arial" w:eastAsia="Times New Roman" w:hAnsi="Arial" w:cs="Arial"/>
              </w:rPr>
              <w:t xml:space="preserve">Salt or chloride based products are a staple of the deicer industry, but there is a large body of evidence demonstrating the environmental problems associated with </w:t>
            </w:r>
            <w:r w:rsidR="00A76CF9">
              <w:rPr>
                <w:rFonts w:ascii="Arial" w:eastAsia="Times New Roman" w:hAnsi="Arial" w:cs="Arial"/>
              </w:rPr>
              <w:t>them</w:t>
            </w:r>
            <w:r>
              <w:rPr>
                <w:rFonts w:ascii="Arial" w:eastAsia="Times New Roman" w:hAnsi="Arial" w:cs="Arial"/>
              </w:rPr>
              <w:t>.</w:t>
            </w:r>
            <w:r>
              <w:rPr>
                <w:rFonts w:ascii="Arial" w:hAnsi="Arial" w:cs="Arial"/>
              </w:rPr>
              <w:t xml:space="preserve"> Rock salt (sodium chloride) is among the best known and widely used product.  Other products are primarily fertilizers repackaged as deicers. Magnesium chloride deicers are more environmentally friendly, however, as a group, they are less friendly than the acetate group.</w:t>
            </w:r>
          </w:p>
          <w:p w:rsidR="006B6635" w:rsidRDefault="006B6635">
            <w:pPr>
              <w:pStyle w:val="NoSpacing"/>
              <w:rPr>
                <w:rFonts w:ascii="Arial" w:hAnsi="Arial" w:cs="Arial"/>
              </w:rPr>
            </w:pPr>
          </w:p>
          <w:p w:rsidR="006B6635" w:rsidRPr="00A76CF9" w:rsidRDefault="00A76CF9">
            <w:pPr>
              <w:pStyle w:val="NoSpacing"/>
              <w:rPr>
                <w:rFonts w:ascii="Arial" w:hAnsi="Arial" w:cs="Arial"/>
                <w:i/>
                <w:u w:val="single"/>
              </w:rPr>
            </w:pPr>
            <w:r w:rsidRPr="00A76CF9">
              <w:rPr>
                <w:rFonts w:ascii="Arial" w:hAnsi="Arial" w:cs="Arial"/>
                <w:i/>
                <w:color w:val="222222"/>
                <w:lang w:val="es-ES"/>
              </w:rPr>
              <w:t>Productos a base de sal o cloruro son un elemento básico de la industria de deshielo, pero hay una gran cantidad de evidencia que demuestra los problemas ambientales asociados con ellos. La sal de roca (cloruro de sodio) se encuentra entre el producto más conocido y ampliamente utilizado. Otros productos son principalmente fertilizantes empaquetados de nuevo como anticongelantes. descongelantes de cloruro de magnesio son más respetuoso del medio ambiente, sin embargo, como un grupo, son menos agradable que el grupo acetato.</w:t>
            </w:r>
            <w:r w:rsidR="00EA1D46" w:rsidRPr="00A76CF9">
              <w:rPr>
                <w:rFonts w:ascii="Arial" w:hAnsi="Arial" w:cs="Arial"/>
                <w:i/>
              </w:rPr>
              <w:t xml:space="preserve">Calcium magnesium acetate, or CMA as it is commonly known, has been the environmental deicer of choice for almost thirty years. It is a natural acid that is soluble in water and has chemical properties similar to vinegar. As it is marketed under a variety of brand names, buyers should check the </w:t>
            </w:r>
            <w:r w:rsidR="00013553" w:rsidRPr="00A76CF9">
              <w:rPr>
                <w:rFonts w:ascii="Arial" w:hAnsi="Arial" w:cs="Arial"/>
                <w:i/>
              </w:rPr>
              <w:t>product content</w:t>
            </w:r>
            <w:r w:rsidR="00EA1D46" w:rsidRPr="00A76CF9">
              <w:rPr>
                <w:rFonts w:ascii="Arial" w:hAnsi="Arial" w:cs="Arial"/>
                <w:i/>
              </w:rPr>
              <w:t xml:space="preserve"> label for calcium magnesium acetate, CMA or another acetate-based product. Unfortunately, acetate-based products are approximately five times as expensive to produce as the salt based deicers. </w:t>
            </w:r>
          </w:p>
          <w:p w:rsidR="006B6635" w:rsidRDefault="006B6635">
            <w:pPr>
              <w:pStyle w:val="NoSpacing"/>
              <w:rPr>
                <w:rFonts w:ascii="Arial" w:hAnsi="Arial" w:cs="Arial"/>
                <w:u w:val="single"/>
              </w:rPr>
            </w:pPr>
          </w:p>
        </w:tc>
      </w:tr>
    </w:tbl>
    <w:p w:rsidR="006B6635" w:rsidRDefault="00EA1D46">
      <w:pPr>
        <w:pStyle w:val="NoSpacing"/>
        <w:rPr>
          <w:rFonts w:ascii="Arial" w:hAnsi="Arial" w:cs="Arial"/>
        </w:rPr>
      </w:pPr>
      <w:r>
        <w:rPr>
          <w:rFonts w:ascii="Arial" w:hAnsi="Arial" w:cs="Arial"/>
          <w:b/>
        </w:rPr>
        <w:t>Organic Cleaning Products</w:t>
      </w:r>
      <w:r w:rsidR="00A76CF9">
        <w:rPr>
          <w:rFonts w:ascii="Arial" w:hAnsi="Arial" w:cs="Arial"/>
          <w:b/>
        </w:rPr>
        <w:t>/</w:t>
      </w:r>
      <w:r w:rsidR="00A76CF9" w:rsidRPr="00A76CF9">
        <w:rPr>
          <w:rStyle w:val="shorttext"/>
          <w:rFonts w:ascii="Arial" w:hAnsi="Arial" w:cs="Arial"/>
          <w:b/>
          <w:color w:val="222222"/>
          <w:lang w:val="es-ES"/>
        </w:rPr>
        <w:t>Productos de Limpieza Orgánicos</w:t>
      </w:r>
    </w:p>
    <w:p w:rsidR="006B6635" w:rsidRDefault="00EA1D46">
      <w:pPr>
        <w:pStyle w:val="NoSpacing"/>
        <w:rPr>
          <w:rFonts w:ascii="Arial" w:hAnsi="Arial" w:cs="Arial"/>
        </w:rPr>
      </w:pPr>
      <w:r>
        <w:rPr>
          <w:rFonts w:ascii="Arial" w:hAnsi="Arial" w:cs="Arial"/>
        </w:rPr>
        <w:t xml:space="preserve">Organic cleaning products are toxin-free products that do not </w:t>
      </w:r>
      <w:r w:rsidR="00A76CF9">
        <w:rPr>
          <w:rFonts w:ascii="Arial" w:hAnsi="Arial" w:cs="Arial"/>
        </w:rPr>
        <w:t>include</w:t>
      </w:r>
      <w:r>
        <w:rPr>
          <w:rFonts w:ascii="Arial" w:hAnsi="Arial" w:cs="Arial"/>
        </w:rPr>
        <w:t xml:space="preserve"> the harmful chemicals of common commercial products. Green cleaning companies are supposed to be held to higher standards than are required by either federal or state regulations.</w:t>
      </w:r>
    </w:p>
    <w:p w:rsidR="00A76CF9" w:rsidRPr="00A76CF9" w:rsidRDefault="00EA1D46">
      <w:pPr>
        <w:pStyle w:val="NoSpacing"/>
        <w:rPr>
          <w:rFonts w:ascii="Arial" w:hAnsi="Arial" w:cs="Arial"/>
          <w:i/>
          <w:color w:val="222222"/>
          <w:lang w:val="es-ES"/>
        </w:rPr>
      </w:pPr>
      <w:r w:rsidRPr="00A76CF9">
        <w:rPr>
          <w:rFonts w:ascii="Arial" w:hAnsi="Arial" w:cs="Arial"/>
          <w:i/>
        </w:rPr>
        <w:br/>
      </w:r>
      <w:r w:rsidR="00A76CF9" w:rsidRPr="00A76CF9">
        <w:rPr>
          <w:rFonts w:ascii="Arial" w:hAnsi="Arial" w:cs="Arial"/>
          <w:i/>
          <w:color w:val="222222"/>
          <w:lang w:val="es-ES"/>
        </w:rPr>
        <w:t>Productos de limpieza orgánicos son productos libres de toxinas que no incluyen los productos químicos nocivos de los productos comerciales comunes. Empresas de limpieza verdes se supone que tendrá lugar a las más estrictas que las requeridas por cualquiera de las regulaciones federales o estatales.</w:t>
      </w:r>
    </w:p>
    <w:p w:rsidR="00A76CF9" w:rsidRDefault="00A76CF9">
      <w:pPr>
        <w:pStyle w:val="NoSpacing"/>
        <w:rPr>
          <w:rFonts w:ascii="Arial" w:hAnsi="Arial" w:cs="Arial"/>
          <w:color w:val="222222"/>
          <w:lang w:val="es-ES"/>
        </w:rPr>
      </w:pPr>
    </w:p>
    <w:p w:rsidR="006B6635" w:rsidRDefault="00EA1D46">
      <w:pPr>
        <w:pStyle w:val="NoSpacing"/>
        <w:rPr>
          <w:rFonts w:ascii="Arial" w:hAnsi="Arial" w:cs="Arial"/>
        </w:rPr>
      </w:pPr>
      <w:r>
        <w:rPr>
          <w:rFonts w:ascii="Arial" w:hAnsi="Arial" w:cs="Arial"/>
        </w:rPr>
        <w:lastRenderedPageBreak/>
        <w:t>For the most part, these products are relatively easy to find, especially at health food stores or online. Read product labels as some products might say they are "natural" or "organic", but in reality, might not actually meet this claim. Become familiar with the ingredients that are most commonly used in both traditional and organic cleaning products to become an informed consumer, and learn how to choose the safest products for your home.</w:t>
      </w:r>
    </w:p>
    <w:p w:rsidR="00A76CF9" w:rsidRDefault="00A76CF9">
      <w:pPr>
        <w:pStyle w:val="NoSpacing"/>
        <w:rPr>
          <w:rFonts w:ascii="Arial" w:hAnsi="Arial" w:cs="Arial"/>
        </w:rPr>
      </w:pPr>
    </w:p>
    <w:p w:rsidR="00A76CF9" w:rsidRPr="00A76CF9" w:rsidRDefault="00A76CF9">
      <w:pPr>
        <w:pStyle w:val="NormalWeb"/>
        <w:rPr>
          <w:rFonts w:ascii="Arial" w:hAnsi="Arial" w:cs="Arial"/>
          <w:i/>
          <w:color w:val="222222"/>
          <w:lang w:val="es-ES"/>
        </w:rPr>
      </w:pPr>
      <w:r w:rsidRPr="00A76CF9">
        <w:rPr>
          <w:rFonts w:ascii="Arial" w:hAnsi="Arial" w:cs="Arial"/>
          <w:i/>
          <w:color w:val="222222"/>
          <w:lang w:val="es-ES"/>
        </w:rPr>
        <w:t>En su mayor parte, estos productos son relativamente fáciles de encontrar, especialmente en las tiendas naturistas o en línea. Leer las etiquetas de productos como algunos productos podrían decir que son "naturales" u "orgánico", pero en realidad no podría satisfacer esta demanda. Familiarizarse con los ingredientes que se utilizan con mayor frecuencia en ambos productos tradicionales y ecológicos de limpieza para convertirse en un consumidor informado, y aprender a elegir los productos más seguros para su hogar.</w:t>
      </w:r>
    </w:p>
    <w:p w:rsidR="00A76CF9" w:rsidRDefault="00A76CF9">
      <w:pPr>
        <w:pStyle w:val="NormalWeb"/>
        <w:rPr>
          <w:rFonts w:ascii="Arial" w:hAnsi="Arial" w:cs="Arial"/>
          <w:color w:val="222222"/>
          <w:lang w:val="es-ES"/>
        </w:rPr>
      </w:pPr>
    </w:p>
    <w:p w:rsidR="006B6635" w:rsidRDefault="00EA1D46">
      <w:pPr>
        <w:pStyle w:val="NormalWeb"/>
        <w:rPr>
          <w:rFonts w:ascii="Arial" w:hAnsi="Arial" w:cs="Arial"/>
          <w:sz w:val="22"/>
          <w:szCs w:val="22"/>
        </w:rPr>
      </w:pPr>
      <w:r>
        <w:rPr>
          <w:rFonts w:ascii="Arial" w:hAnsi="Arial" w:cs="Arial"/>
          <w:sz w:val="22"/>
          <w:szCs w:val="22"/>
        </w:rPr>
        <w:t>Look for the National Organic Program seal on products before buying them. Organic cleaning products, on the other hand, might still have a stamp of approval from an accrediting agency indicating that they have gone through a standard regulatory process in order to certify that they only sell true organic items.</w:t>
      </w:r>
    </w:p>
    <w:p w:rsidR="006B6635" w:rsidRDefault="006B6635">
      <w:pPr>
        <w:pStyle w:val="NormalWeb"/>
        <w:rPr>
          <w:rFonts w:ascii="Arial" w:hAnsi="Arial" w:cs="Arial"/>
          <w:sz w:val="22"/>
          <w:szCs w:val="22"/>
        </w:rPr>
      </w:pPr>
    </w:p>
    <w:p w:rsidR="00A76CF9" w:rsidRDefault="00A76CF9">
      <w:pPr>
        <w:tabs>
          <w:tab w:val="left" w:pos="7200"/>
        </w:tabs>
        <w:rPr>
          <w:rFonts w:ascii="Arial" w:hAnsi="Arial" w:cs="Arial"/>
          <w:color w:val="222222"/>
          <w:lang w:val="es-ES"/>
        </w:rPr>
      </w:pPr>
      <w:r>
        <w:rPr>
          <w:rFonts w:ascii="Arial" w:hAnsi="Arial" w:cs="Arial"/>
          <w:color w:val="222222"/>
          <w:lang w:val="es-ES"/>
        </w:rPr>
        <w:t>Busque el sello de Programa Nacional Orgánico de los productos antes de comprarlos. Productos de limpieza orgánicos, por otro lado, todavía podría tener un sello de aprobación de una agencia de acreditación que indica que han pasado por un proceso de regulación estándar con el fin de certificar que sólo venden productos orgánicos verdaderos.</w:t>
      </w:r>
    </w:p>
    <w:p w:rsidR="00A76CF9" w:rsidRDefault="00A76CF9">
      <w:pPr>
        <w:tabs>
          <w:tab w:val="left" w:pos="7200"/>
        </w:tabs>
        <w:rPr>
          <w:rFonts w:ascii="Arial" w:hAnsi="Arial" w:cs="Arial"/>
          <w:color w:val="222222"/>
          <w:lang w:val="es-ES"/>
        </w:rPr>
      </w:pPr>
    </w:p>
    <w:p w:rsidR="006B6635" w:rsidRDefault="00EA1D46">
      <w:pPr>
        <w:tabs>
          <w:tab w:val="left" w:pos="7200"/>
        </w:tabs>
      </w:pPr>
      <w:r>
        <w:rPr>
          <w:rFonts w:ascii="Arial" w:hAnsi="Arial" w:cs="Arial"/>
          <w:sz w:val="22"/>
          <w:szCs w:val="22"/>
        </w:rPr>
        <w:t xml:space="preserve">Some </w:t>
      </w:r>
      <w:r w:rsidR="00A76CF9">
        <w:rPr>
          <w:rFonts w:ascii="Arial" w:hAnsi="Arial" w:cs="Arial"/>
          <w:sz w:val="22"/>
          <w:szCs w:val="22"/>
        </w:rPr>
        <w:t xml:space="preserve">basic </w:t>
      </w:r>
      <w:r>
        <w:rPr>
          <w:rFonts w:ascii="Arial" w:hAnsi="Arial" w:cs="Arial"/>
          <w:sz w:val="22"/>
          <w:szCs w:val="22"/>
        </w:rPr>
        <w:t xml:space="preserve">household </w:t>
      </w:r>
      <w:r w:rsidR="00A76CF9">
        <w:rPr>
          <w:rFonts w:ascii="Arial" w:hAnsi="Arial" w:cs="Arial"/>
          <w:sz w:val="22"/>
          <w:szCs w:val="22"/>
        </w:rPr>
        <w:t>products</w:t>
      </w:r>
      <w:r>
        <w:rPr>
          <w:rFonts w:ascii="Arial" w:hAnsi="Arial" w:cs="Arial"/>
          <w:sz w:val="22"/>
          <w:szCs w:val="22"/>
        </w:rPr>
        <w:t xml:space="preserve"> (baking soda, borax, cornstarch, lemon juice, salt, washing soda, white vinegar), can also be used for home cleaning.  Recipes can be found online.  Bear in mind, however, that they typically work more slowly or require more effort.</w:t>
      </w:r>
    </w:p>
    <w:p w:rsidR="006B6635" w:rsidRDefault="006B6635">
      <w:pPr>
        <w:tabs>
          <w:tab w:val="left" w:pos="7200"/>
        </w:tabs>
      </w:pPr>
    </w:p>
    <w:p w:rsidR="002E2CA4" w:rsidRDefault="00A76CF9">
      <w:pPr>
        <w:suppressAutoHyphens w:val="0"/>
        <w:rPr>
          <w:rFonts w:ascii="Arial" w:hAnsi="Arial" w:cs="Arial"/>
          <w:b/>
          <w:color w:val="0000FF"/>
          <w:sz w:val="32"/>
          <w:szCs w:val="32"/>
        </w:rPr>
      </w:pPr>
      <w:r>
        <w:rPr>
          <w:rFonts w:ascii="Arial" w:hAnsi="Arial" w:cs="Arial"/>
          <w:color w:val="222222"/>
          <w:lang w:val="es-ES"/>
        </w:rPr>
        <w:t>Algunos de los productos básicos para el hogar (bicarbonato de sodio, bórax, almidón de maíz, jugo de limón, la sal, el lavado de sodio, vinagre blanco), también se pueden utilizar para la limpieza del hogar. Las recetas se pueden encontrar en línea. Tenga en cuenta, sin embargo, que suelen trabajar más lentamente o requieren más esfuerzo.</w:t>
      </w:r>
      <w:r w:rsidR="002E2CA4">
        <w:rPr>
          <w:szCs w:val="32"/>
        </w:rPr>
        <w:br w:type="page"/>
      </w:r>
    </w:p>
    <w:p w:rsidR="004309C8" w:rsidRPr="004309C8" w:rsidRDefault="00436177" w:rsidP="004309C8">
      <w:pPr>
        <w:pStyle w:val="Heading1A"/>
        <w:spacing w:before="0" w:after="0"/>
        <w:rPr>
          <w:color w:val="auto"/>
          <w:sz w:val="16"/>
          <w:szCs w:val="16"/>
        </w:rPr>
      </w:pPr>
      <w:bookmarkStart w:id="11" w:name="_Toc385510542"/>
      <w:r w:rsidRPr="004309C8">
        <w:rPr>
          <w:color w:val="auto"/>
          <w:szCs w:val="32"/>
        </w:rPr>
        <w:lastRenderedPageBreak/>
        <w:t>Native or Low-water L</w:t>
      </w:r>
      <w:r w:rsidR="00EA1D46" w:rsidRPr="004309C8">
        <w:rPr>
          <w:color w:val="auto"/>
          <w:szCs w:val="32"/>
        </w:rPr>
        <w:t>andscape (Xeriscape)</w:t>
      </w:r>
      <w:bookmarkEnd w:id="11"/>
      <w:r w:rsidR="00A642DB" w:rsidRPr="004309C8">
        <w:rPr>
          <w:color w:val="auto"/>
          <w:szCs w:val="32"/>
        </w:rPr>
        <w:t xml:space="preserve"> / </w:t>
      </w:r>
    </w:p>
    <w:p w:rsidR="006B6635" w:rsidRPr="004309C8" w:rsidRDefault="00433BEE" w:rsidP="004309C8">
      <w:pPr>
        <w:pStyle w:val="Heading1A"/>
        <w:spacing w:before="0" w:after="0"/>
        <w:rPr>
          <w:i/>
          <w:color w:val="auto"/>
          <w:sz w:val="16"/>
          <w:szCs w:val="16"/>
        </w:rPr>
      </w:pPr>
      <w:r>
        <w:rPr>
          <w:rStyle w:val="shorttext"/>
          <w:i/>
          <w:color w:val="auto"/>
          <w:lang w:val="es-ES"/>
        </w:rPr>
        <w:t>Paisaje Nativo o de A</w:t>
      </w:r>
      <w:r w:rsidR="004309C8" w:rsidRPr="004309C8">
        <w:rPr>
          <w:rStyle w:val="shorttext"/>
          <w:i/>
          <w:color w:val="auto"/>
          <w:lang w:val="es-ES"/>
        </w:rPr>
        <w:t>gua</w:t>
      </w:r>
      <w:r>
        <w:rPr>
          <w:rStyle w:val="shorttext"/>
          <w:i/>
          <w:color w:val="auto"/>
          <w:lang w:val="es-ES"/>
        </w:rPr>
        <w:t xml:space="preserve"> Baja (X</w:t>
      </w:r>
      <w:r w:rsidR="004309C8" w:rsidRPr="004309C8">
        <w:rPr>
          <w:rStyle w:val="shorttext"/>
          <w:i/>
          <w:color w:val="auto"/>
          <w:lang w:val="es-ES"/>
        </w:rPr>
        <w:t>erojardinería)</w:t>
      </w:r>
    </w:p>
    <w:p w:rsidR="006B6635" w:rsidRDefault="00EA1D46">
      <w:pPr>
        <w:rPr>
          <w:rFonts w:ascii="Arial" w:hAnsi="Arial" w:cs="Arial"/>
          <w:b/>
          <w:sz w:val="22"/>
          <w:szCs w:val="22"/>
        </w:rPr>
      </w:pPr>
      <w:r>
        <w:rPr>
          <w:rFonts w:ascii="Arial" w:hAnsi="Arial" w:cs="Arial"/>
          <w:b/>
          <w:sz w:val="16"/>
          <w:szCs w:val="16"/>
        </w:rPr>
        <w:t xml:space="preserve"> </w:t>
      </w:r>
    </w:p>
    <w:p w:rsidR="006B6635" w:rsidRDefault="00EA1D46">
      <w:pPr>
        <w:rPr>
          <w:rFonts w:ascii="Arial" w:hAnsi="Arial" w:cs="Arial"/>
          <w:sz w:val="22"/>
          <w:szCs w:val="22"/>
        </w:rPr>
      </w:pPr>
      <w:r>
        <w:rPr>
          <w:rFonts w:ascii="Arial" w:hAnsi="Arial" w:cs="Arial"/>
          <w:b/>
          <w:sz w:val="22"/>
          <w:szCs w:val="22"/>
        </w:rPr>
        <w:t>Xeriscape</w:t>
      </w:r>
      <w:r>
        <w:rPr>
          <w:rFonts w:ascii="Arial" w:hAnsi="Arial" w:cs="Arial"/>
          <w:sz w:val="22"/>
          <w:szCs w:val="22"/>
        </w:rPr>
        <w:t xml:space="preserve"> comes from a combination of two other words: "xeri" derived from the Greek word "xeros" meaning dry; and "scape" meaning scene.</w:t>
      </w:r>
    </w:p>
    <w:p w:rsidR="006B6635" w:rsidRDefault="006B6635">
      <w:pPr>
        <w:rPr>
          <w:rFonts w:ascii="Arial" w:hAnsi="Arial" w:cs="Arial"/>
          <w:sz w:val="22"/>
          <w:szCs w:val="22"/>
        </w:rPr>
      </w:pPr>
    </w:p>
    <w:p w:rsidR="004309C8" w:rsidRPr="004309C8" w:rsidRDefault="004309C8">
      <w:pPr>
        <w:rPr>
          <w:rFonts w:ascii="Arial" w:hAnsi="Arial" w:cs="Arial"/>
          <w:i/>
          <w:color w:val="222222"/>
          <w:lang w:val="es-ES"/>
        </w:rPr>
      </w:pPr>
      <w:r w:rsidRPr="004309C8">
        <w:rPr>
          <w:rStyle w:val="shorttext"/>
          <w:rFonts w:ascii="Arial" w:hAnsi="Arial" w:cs="Arial"/>
          <w:b/>
          <w:i/>
          <w:color w:val="auto"/>
          <w:lang w:val="es-ES"/>
        </w:rPr>
        <w:t>xerojardinería</w:t>
      </w:r>
      <w:r w:rsidRPr="004309C8">
        <w:rPr>
          <w:rFonts w:ascii="Arial" w:hAnsi="Arial" w:cs="Arial"/>
          <w:i/>
          <w:color w:val="222222"/>
          <w:lang w:val="es-ES"/>
        </w:rPr>
        <w:t xml:space="preserve"> proviene de una combinación de otras dos palabras: "Xeri" deriva de la palabra "xeros" griegas que significan seco; y "scape", que significa escena.</w:t>
      </w:r>
    </w:p>
    <w:p w:rsidR="004309C8" w:rsidRDefault="004309C8">
      <w:pPr>
        <w:rPr>
          <w:rFonts w:ascii="Arial" w:hAnsi="Arial" w:cs="Arial"/>
          <w:color w:val="222222"/>
          <w:lang w:val="es-ES"/>
        </w:rPr>
      </w:pPr>
    </w:p>
    <w:p w:rsidR="006B6635" w:rsidRDefault="00EA1D46">
      <w:pPr>
        <w:rPr>
          <w:rFonts w:ascii="Arial" w:hAnsi="Arial" w:cs="Arial"/>
          <w:sz w:val="22"/>
          <w:szCs w:val="22"/>
        </w:rPr>
      </w:pPr>
      <w:r>
        <w:rPr>
          <w:rFonts w:ascii="Arial" w:hAnsi="Arial" w:cs="Arial"/>
          <w:sz w:val="22"/>
          <w:szCs w:val="22"/>
        </w:rPr>
        <w:t>While this translates to mean "dry scene," the real concept behind xeriscaping is simply just the practice of regionally appropriate horticulture. Which translates to plain language as "using the best plants suited to your area or using native plants."</w:t>
      </w:r>
    </w:p>
    <w:p w:rsidR="006B6635" w:rsidRDefault="006B6635">
      <w:pPr>
        <w:rPr>
          <w:rFonts w:ascii="Arial" w:hAnsi="Arial" w:cs="Arial"/>
          <w:sz w:val="22"/>
          <w:szCs w:val="22"/>
        </w:rPr>
      </w:pPr>
    </w:p>
    <w:p w:rsidR="004309C8" w:rsidRPr="004309C8" w:rsidRDefault="004309C8">
      <w:pPr>
        <w:rPr>
          <w:rFonts w:ascii="Arial" w:hAnsi="Arial" w:cs="Arial"/>
          <w:i/>
          <w:color w:val="222222"/>
          <w:lang w:val="es-ES"/>
        </w:rPr>
      </w:pPr>
      <w:r w:rsidRPr="004309C8">
        <w:rPr>
          <w:rFonts w:ascii="Arial" w:hAnsi="Arial" w:cs="Arial"/>
          <w:i/>
          <w:color w:val="222222"/>
          <w:lang w:val="es-ES"/>
        </w:rPr>
        <w:t xml:space="preserve">Aunque esto se traduce como "escena seco", el concepto real detrás </w:t>
      </w:r>
      <w:r w:rsidRPr="004309C8">
        <w:rPr>
          <w:rStyle w:val="shorttext"/>
          <w:rFonts w:ascii="Arial" w:hAnsi="Arial" w:cs="Arial"/>
          <w:i/>
          <w:color w:val="auto"/>
          <w:lang w:val="es-ES"/>
        </w:rPr>
        <w:t>xerojardinería</w:t>
      </w:r>
      <w:r w:rsidRPr="004309C8">
        <w:rPr>
          <w:rFonts w:ascii="Arial" w:hAnsi="Arial" w:cs="Arial"/>
          <w:i/>
          <w:color w:val="222222"/>
          <w:lang w:val="es-ES"/>
        </w:rPr>
        <w:t xml:space="preserve"> es simplemente la práctica de la horticultura regional apropiado. Que se traduce en un lenguaje sencillo como "el uso de las mejores plantas adaptadas a su área o el uso de plantas nativas."</w:t>
      </w:r>
    </w:p>
    <w:p w:rsidR="004309C8" w:rsidRDefault="004309C8">
      <w:pPr>
        <w:rPr>
          <w:rFonts w:ascii="Arial" w:hAnsi="Arial" w:cs="Arial"/>
          <w:color w:val="222222"/>
          <w:lang w:val="es-ES"/>
        </w:rPr>
      </w:pPr>
    </w:p>
    <w:p w:rsidR="006B6635" w:rsidRDefault="00EA1D46">
      <w:pPr>
        <w:rPr>
          <w:rFonts w:ascii="Arial" w:hAnsi="Arial" w:cs="Arial"/>
          <w:sz w:val="22"/>
          <w:szCs w:val="22"/>
        </w:rPr>
      </w:pPr>
      <w:r>
        <w:rPr>
          <w:rFonts w:ascii="Arial" w:hAnsi="Arial" w:cs="Arial"/>
          <w:sz w:val="22"/>
          <w:szCs w:val="22"/>
        </w:rPr>
        <w:t xml:space="preserve">Since xeriscaping is really more about plants than anything else it wouldn't take a major overhaul to make your landscape more water wise. </w:t>
      </w:r>
      <w:r w:rsidR="00B82AA7">
        <w:rPr>
          <w:rFonts w:ascii="Arial" w:hAnsi="Arial" w:cs="Arial"/>
          <w:sz w:val="22"/>
          <w:szCs w:val="22"/>
        </w:rPr>
        <w:t xml:space="preserve"> </w:t>
      </w:r>
      <w:r>
        <w:rPr>
          <w:rFonts w:ascii="Arial" w:hAnsi="Arial" w:cs="Arial"/>
          <w:sz w:val="22"/>
          <w:szCs w:val="22"/>
        </w:rPr>
        <w:t>It could be as simple as changing and adapting the plants you already use to some of the more beautiful native plants of your area.</w:t>
      </w:r>
    </w:p>
    <w:p w:rsidR="006B6635" w:rsidRDefault="006B6635">
      <w:pPr>
        <w:rPr>
          <w:rFonts w:ascii="Arial" w:hAnsi="Arial" w:cs="Arial"/>
          <w:sz w:val="22"/>
          <w:szCs w:val="22"/>
        </w:rPr>
      </w:pPr>
    </w:p>
    <w:p w:rsidR="004309C8" w:rsidRPr="00D83B12" w:rsidRDefault="004309C8">
      <w:pPr>
        <w:rPr>
          <w:rFonts w:ascii="Arial" w:hAnsi="Arial" w:cs="Arial"/>
          <w:i/>
          <w:color w:val="222222"/>
          <w:sz w:val="22"/>
          <w:lang w:val="es-ES"/>
        </w:rPr>
      </w:pPr>
      <w:r w:rsidRPr="00D83B12">
        <w:rPr>
          <w:rFonts w:ascii="Arial" w:hAnsi="Arial" w:cs="Arial"/>
          <w:i/>
          <w:color w:val="222222"/>
          <w:sz w:val="22"/>
          <w:lang w:val="es-ES"/>
        </w:rPr>
        <w:t xml:space="preserve">Como </w:t>
      </w:r>
      <w:r w:rsidRPr="00D83B12">
        <w:rPr>
          <w:rStyle w:val="shorttext"/>
          <w:rFonts w:ascii="Arial" w:hAnsi="Arial" w:cs="Arial"/>
          <w:i/>
          <w:color w:val="auto"/>
          <w:sz w:val="22"/>
          <w:lang w:val="es-ES"/>
        </w:rPr>
        <w:t>xerojardinería</w:t>
      </w:r>
      <w:r w:rsidRPr="00D83B12">
        <w:rPr>
          <w:rFonts w:ascii="Arial" w:hAnsi="Arial" w:cs="Arial"/>
          <w:i/>
          <w:color w:val="222222"/>
          <w:sz w:val="22"/>
          <w:lang w:val="es-ES"/>
        </w:rPr>
        <w:t xml:space="preserve"> se relaciona más con las plantas que cualquier otra cosa, que no tomaría una revisión a fondo para hacer su paisaje más racional del agua. Podría ser tan simple como cambiar y adaptar las plantas que ya utiliza para algunas de las más hermosas plantas nativas de su área.</w:t>
      </w:r>
    </w:p>
    <w:p w:rsidR="004309C8" w:rsidRDefault="004309C8">
      <w:pPr>
        <w:rPr>
          <w:rFonts w:ascii="Arial" w:hAnsi="Arial" w:cs="Arial"/>
          <w:color w:val="222222"/>
          <w:lang w:val="es-ES"/>
        </w:rPr>
      </w:pPr>
    </w:p>
    <w:p w:rsidR="006B6635" w:rsidRDefault="00EA1D46">
      <w:pPr>
        <w:rPr>
          <w:rFonts w:ascii="Arial" w:hAnsi="Arial" w:cs="Arial"/>
          <w:sz w:val="22"/>
          <w:szCs w:val="22"/>
        </w:rPr>
      </w:pPr>
      <w:r>
        <w:rPr>
          <w:rFonts w:ascii="Arial" w:hAnsi="Arial" w:cs="Arial"/>
          <w:sz w:val="22"/>
          <w:szCs w:val="22"/>
        </w:rPr>
        <w:t>Practicing regionally appropriate horticulture doesn't mean that your landscape has to look like a desert scene unless you just want it to.</w:t>
      </w:r>
      <w:r w:rsidR="00B82AA7">
        <w:rPr>
          <w:rFonts w:ascii="Arial" w:hAnsi="Arial" w:cs="Arial"/>
          <w:sz w:val="22"/>
          <w:szCs w:val="22"/>
        </w:rPr>
        <w:t xml:space="preserve">  </w:t>
      </w:r>
      <w:r>
        <w:rPr>
          <w:rFonts w:ascii="Arial" w:hAnsi="Arial" w:cs="Arial"/>
          <w:sz w:val="22"/>
          <w:szCs w:val="22"/>
        </w:rPr>
        <w:t>Because this type of landscape design is low maintenance, low cost, and</w:t>
      </w:r>
      <w:r w:rsidR="00B82AA7">
        <w:rPr>
          <w:rFonts w:ascii="Arial" w:hAnsi="Arial" w:cs="Arial"/>
          <w:sz w:val="22"/>
          <w:szCs w:val="22"/>
        </w:rPr>
        <w:t xml:space="preserve"> saves natural resources, it is not just a growing trend, but</w:t>
      </w:r>
      <w:r w:rsidR="00D83B12">
        <w:rPr>
          <w:rFonts w:ascii="Arial" w:hAnsi="Arial" w:cs="Arial"/>
          <w:sz w:val="22"/>
          <w:szCs w:val="22"/>
        </w:rPr>
        <w:t xml:space="preserve"> it is also smart</w:t>
      </w:r>
      <w:r>
        <w:rPr>
          <w:rFonts w:ascii="Arial" w:hAnsi="Arial" w:cs="Arial"/>
          <w:sz w:val="22"/>
          <w:szCs w:val="22"/>
        </w:rPr>
        <w:t>.</w:t>
      </w:r>
    </w:p>
    <w:p w:rsidR="006B6635" w:rsidRDefault="006B6635">
      <w:pPr>
        <w:rPr>
          <w:rFonts w:ascii="Arial" w:hAnsi="Arial" w:cs="Arial"/>
          <w:sz w:val="22"/>
          <w:szCs w:val="22"/>
        </w:rPr>
      </w:pPr>
    </w:p>
    <w:p w:rsidR="00D83B12" w:rsidRPr="00D83B12" w:rsidRDefault="00D83B12">
      <w:pPr>
        <w:rPr>
          <w:rFonts w:ascii="Arial" w:hAnsi="Arial" w:cs="Arial"/>
          <w:i/>
          <w:color w:val="222222"/>
          <w:sz w:val="22"/>
          <w:lang w:val="es-ES"/>
        </w:rPr>
      </w:pPr>
      <w:r w:rsidRPr="00D83B12">
        <w:rPr>
          <w:rFonts w:ascii="Arial" w:hAnsi="Arial" w:cs="Arial"/>
          <w:i/>
          <w:color w:val="222222"/>
          <w:sz w:val="22"/>
          <w:lang w:val="es-ES"/>
        </w:rPr>
        <w:t>La práctica de la horticultura regional apropiada no significa que el paisaje tiene que parecer una escena del desierto a menos que quieran que lo haga. Debido a que este tipo de diseño del paisaje es de bajo mantenimiento, bajo costo y ahorro de recursos naturales, que no es sólo una tendencia creciente, pero también es inteligente.</w:t>
      </w:r>
    </w:p>
    <w:p w:rsidR="00D83B12" w:rsidRDefault="00D83B12">
      <w:pPr>
        <w:rPr>
          <w:rFonts w:ascii="Arial" w:hAnsi="Arial" w:cs="Arial"/>
          <w:color w:val="222222"/>
          <w:lang w:val="es-ES"/>
        </w:rPr>
      </w:pPr>
    </w:p>
    <w:p w:rsidR="006B6635" w:rsidRDefault="00EA1D46">
      <w:pPr>
        <w:rPr>
          <w:rFonts w:ascii="Arial" w:hAnsi="Arial" w:cs="Arial"/>
          <w:sz w:val="22"/>
          <w:szCs w:val="22"/>
        </w:rPr>
      </w:pPr>
      <w:r>
        <w:rPr>
          <w:rFonts w:ascii="Arial" w:hAnsi="Arial" w:cs="Arial"/>
          <w:sz w:val="22"/>
          <w:szCs w:val="22"/>
        </w:rPr>
        <w:t xml:space="preserve">Along with the information on this page, consider </w:t>
      </w:r>
      <w:r w:rsidR="00B82AA7">
        <w:rPr>
          <w:rFonts w:ascii="Arial" w:hAnsi="Arial" w:cs="Arial"/>
          <w:sz w:val="22"/>
          <w:szCs w:val="22"/>
        </w:rPr>
        <w:t xml:space="preserve">reading </w:t>
      </w:r>
      <w:r>
        <w:rPr>
          <w:rFonts w:ascii="Arial" w:hAnsi="Arial" w:cs="Arial"/>
          <w:sz w:val="22"/>
          <w:szCs w:val="22"/>
        </w:rPr>
        <w:t>“The Xeriscape Handbook: A How- to Guide to Natural, Resource-Wise Gardening”.</w:t>
      </w:r>
    </w:p>
    <w:p w:rsidR="006B6635" w:rsidRDefault="006B6635">
      <w:pPr>
        <w:rPr>
          <w:rFonts w:ascii="Arial" w:hAnsi="Arial" w:cs="Arial"/>
          <w:sz w:val="22"/>
          <w:szCs w:val="22"/>
        </w:rPr>
      </w:pPr>
    </w:p>
    <w:p w:rsidR="00D83B12" w:rsidRPr="00D83B12" w:rsidRDefault="00D83B12">
      <w:pPr>
        <w:rPr>
          <w:rFonts w:ascii="Arial" w:hAnsi="Arial" w:cs="Arial"/>
          <w:i/>
          <w:sz w:val="22"/>
          <w:szCs w:val="22"/>
        </w:rPr>
      </w:pPr>
      <w:r w:rsidRPr="00D83B12">
        <w:rPr>
          <w:rFonts w:ascii="Arial" w:hAnsi="Arial" w:cs="Arial"/>
          <w:i/>
          <w:color w:val="222222"/>
          <w:sz w:val="22"/>
          <w:szCs w:val="22"/>
          <w:lang w:val="es-ES"/>
        </w:rPr>
        <w:t>Junto con la información de esta página, considere la lectura de</w:t>
      </w:r>
      <w:r w:rsidRPr="00D83B12">
        <w:rPr>
          <w:rFonts w:ascii="Arial" w:hAnsi="Arial" w:cs="Arial"/>
          <w:i/>
          <w:sz w:val="22"/>
          <w:szCs w:val="22"/>
        </w:rPr>
        <w:t xml:space="preserve"> “The Xeriscape Handbook: A How- to Guide to Natural, Resource-Wise Gardening”.</w:t>
      </w:r>
    </w:p>
    <w:p w:rsidR="00D83B12" w:rsidRDefault="00D83B12">
      <w:pPr>
        <w:rPr>
          <w:rFonts w:ascii="Arial" w:hAnsi="Arial" w:cs="Arial"/>
          <w:sz w:val="22"/>
          <w:szCs w:val="22"/>
        </w:rPr>
      </w:pPr>
    </w:p>
    <w:p w:rsidR="006B6635" w:rsidRDefault="00EA1D46">
      <w:pPr>
        <w:rPr>
          <w:rFonts w:ascii="Arial" w:hAnsi="Arial" w:cs="Arial"/>
          <w:sz w:val="22"/>
          <w:szCs w:val="22"/>
        </w:rPr>
      </w:pPr>
      <w:r>
        <w:rPr>
          <w:rFonts w:ascii="Arial" w:hAnsi="Arial" w:cs="Arial"/>
          <w:sz w:val="22"/>
          <w:szCs w:val="22"/>
        </w:rPr>
        <w:t xml:space="preserve">The main fundamentals of Native or </w:t>
      </w:r>
      <w:r w:rsidR="00B82AA7">
        <w:rPr>
          <w:rFonts w:ascii="Arial" w:hAnsi="Arial" w:cs="Arial"/>
          <w:sz w:val="22"/>
          <w:szCs w:val="22"/>
        </w:rPr>
        <w:t>Low-water landscaping (xeriscaping</w:t>
      </w:r>
      <w:r>
        <w:rPr>
          <w:rFonts w:ascii="Arial" w:hAnsi="Arial" w:cs="Arial"/>
          <w:sz w:val="22"/>
          <w:szCs w:val="22"/>
        </w:rPr>
        <w:t>) are:</w:t>
      </w:r>
    </w:p>
    <w:p w:rsidR="00D83B12" w:rsidRDefault="00D83B12">
      <w:pPr>
        <w:rPr>
          <w:rFonts w:ascii="Arial" w:hAnsi="Arial" w:cs="Arial"/>
          <w:sz w:val="22"/>
          <w:szCs w:val="22"/>
        </w:rPr>
      </w:pPr>
    </w:p>
    <w:p w:rsidR="00D83B12" w:rsidRPr="00D83B12" w:rsidRDefault="00D83B12">
      <w:pPr>
        <w:rPr>
          <w:rFonts w:ascii="Arial" w:hAnsi="Arial" w:cs="Arial"/>
          <w:i/>
          <w:sz w:val="20"/>
          <w:szCs w:val="22"/>
        </w:rPr>
      </w:pPr>
      <w:r w:rsidRPr="00D83B12">
        <w:rPr>
          <w:rFonts w:ascii="Arial" w:hAnsi="Arial" w:cs="Arial"/>
          <w:i/>
          <w:color w:val="222222"/>
          <w:sz w:val="22"/>
          <w:lang w:val="es-ES"/>
        </w:rPr>
        <w:t>Los principales fundamentos de la jardinería falta de agua o nativa (xerojardinería) son:</w:t>
      </w:r>
    </w:p>
    <w:p w:rsidR="006B6635" w:rsidRDefault="006B6635">
      <w:pPr>
        <w:rPr>
          <w:rFonts w:ascii="Arial" w:hAnsi="Arial" w:cs="Arial"/>
          <w:sz w:val="22"/>
          <w:szCs w:val="22"/>
        </w:rPr>
      </w:pPr>
    </w:p>
    <w:p w:rsidR="006B6635" w:rsidRPr="00B24233" w:rsidRDefault="00B24233" w:rsidP="00787D66">
      <w:pPr>
        <w:numPr>
          <w:ilvl w:val="0"/>
          <w:numId w:val="17"/>
        </w:numPr>
        <w:tabs>
          <w:tab w:val="clear" w:pos="720"/>
        </w:tabs>
        <w:ind w:left="360"/>
        <w:rPr>
          <w:rFonts w:ascii="Arial" w:hAnsi="Arial" w:cs="Arial"/>
          <w:sz w:val="22"/>
          <w:szCs w:val="22"/>
          <w:u w:val="single"/>
        </w:rPr>
      </w:pPr>
      <w:r w:rsidRPr="00B24233">
        <w:rPr>
          <w:rFonts w:ascii="Arial" w:hAnsi="Arial" w:cs="Arial"/>
          <w:sz w:val="22"/>
          <w:szCs w:val="22"/>
          <w:u w:val="single"/>
        </w:rPr>
        <w:t>Planning and design</w:t>
      </w:r>
    </w:p>
    <w:p w:rsidR="00B24233" w:rsidRPr="00B24233" w:rsidRDefault="00B24233" w:rsidP="00787D66">
      <w:pPr>
        <w:numPr>
          <w:ilvl w:val="0"/>
          <w:numId w:val="17"/>
        </w:numPr>
        <w:tabs>
          <w:tab w:val="clear" w:pos="720"/>
        </w:tabs>
        <w:ind w:left="360"/>
        <w:rPr>
          <w:rStyle w:val="shorttext"/>
          <w:rFonts w:ascii="Arial" w:hAnsi="Arial" w:cs="Arial"/>
          <w:i/>
          <w:sz w:val="22"/>
          <w:szCs w:val="22"/>
          <w:u w:val="single"/>
        </w:rPr>
      </w:pPr>
      <w:r w:rsidRPr="00B24233">
        <w:rPr>
          <w:rStyle w:val="shorttext"/>
          <w:rFonts w:ascii="Arial" w:hAnsi="Arial" w:cs="Arial"/>
          <w:i/>
          <w:color w:val="222222"/>
          <w:u w:val="single"/>
          <w:lang w:val="es-ES"/>
        </w:rPr>
        <w:t>Planificación y diseño</w:t>
      </w:r>
    </w:p>
    <w:p w:rsidR="00B24233" w:rsidRDefault="00B24233" w:rsidP="00B24233">
      <w:pPr>
        <w:ind w:left="360"/>
        <w:rPr>
          <w:rFonts w:ascii="Arial" w:hAnsi="Arial" w:cs="Arial"/>
          <w:sz w:val="22"/>
          <w:szCs w:val="22"/>
        </w:rPr>
      </w:pPr>
    </w:p>
    <w:p w:rsidR="006B6635" w:rsidRDefault="00B24233" w:rsidP="00787D66">
      <w:pPr>
        <w:numPr>
          <w:ilvl w:val="0"/>
          <w:numId w:val="17"/>
        </w:numPr>
        <w:tabs>
          <w:tab w:val="clear" w:pos="720"/>
        </w:tabs>
        <w:ind w:left="360"/>
        <w:rPr>
          <w:rFonts w:ascii="Arial" w:hAnsi="Arial" w:cs="Arial"/>
          <w:sz w:val="22"/>
          <w:szCs w:val="22"/>
        </w:rPr>
      </w:pPr>
      <w:r w:rsidRPr="00B24233">
        <w:rPr>
          <w:rFonts w:ascii="Arial" w:hAnsi="Arial" w:cs="Arial"/>
          <w:sz w:val="22"/>
          <w:szCs w:val="22"/>
          <w:u w:val="single"/>
        </w:rPr>
        <w:t>Create practical turf areas</w:t>
      </w:r>
      <w:r>
        <w:rPr>
          <w:rFonts w:ascii="Arial" w:hAnsi="Arial" w:cs="Arial"/>
          <w:sz w:val="22"/>
          <w:szCs w:val="22"/>
        </w:rPr>
        <w:t xml:space="preserve"> </w:t>
      </w:r>
      <w:r w:rsidR="00EA1D46">
        <w:rPr>
          <w:rFonts w:ascii="Arial" w:hAnsi="Arial" w:cs="Arial"/>
          <w:sz w:val="22"/>
          <w:szCs w:val="22"/>
        </w:rPr>
        <w:t>- manageable sizes, shapes, and the right dro</w:t>
      </w:r>
      <w:r>
        <w:rPr>
          <w:rFonts w:ascii="Arial" w:hAnsi="Arial" w:cs="Arial"/>
          <w:sz w:val="22"/>
          <w:szCs w:val="22"/>
        </w:rPr>
        <w:t>ught resistant grasses such as b</w:t>
      </w:r>
      <w:r w:rsidR="00EA1D46">
        <w:rPr>
          <w:rFonts w:ascii="Arial" w:hAnsi="Arial" w:cs="Arial"/>
          <w:sz w:val="22"/>
          <w:szCs w:val="22"/>
        </w:rPr>
        <w:t xml:space="preserve">uffalo </w:t>
      </w:r>
      <w:r>
        <w:rPr>
          <w:rFonts w:ascii="Arial" w:hAnsi="Arial" w:cs="Arial"/>
          <w:sz w:val="22"/>
          <w:szCs w:val="22"/>
        </w:rPr>
        <w:t>g</w:t>
      </w:r>
      <w:r w:rsidR="00EA1D46">
        <w:rPr>
          <w:rFonts w:ascii="Arial" w:hAnsi="Arial" w:cs="Arial"/>
          <w:sz w:val="22"/>
          <w:szCs w:val="22"/>
        </w:rPr>
        <w:t xml:space="preserve">rass or </w:t>
      </w:r>
      <w:r>
        <w:rPr>
          <w:rFonts w:ascii="Arial" w:hAnsi="Arial" w:cs="Arial"/>
          <w:sz w:val="22"/>
          <w:szCs w:val="22"/>
        </w:rPr>
        <w:t>native bunch g</w:t>
      </w:r>
      <w:r w:rsidR="00EA1D46">
        <w:rPr>
          <w:rFonts w:ascii="Arial" w:hAnsi="Arial" w:cs="Arial"/>
          <w:sz w:val="22"/>
          <w:szCs w:val="22"/>
        </w:rPr>
        <w:t>rass</w:t>
      </w:r>
      <w:r>
        <w:rPr>
          <w:rFonts w:ascii="Arial" w:hAnsi="Arial" w:cs="Arial"/>
          <w:sz w:val="22"/>
          <w:szCs w:val="22"/>
        </w:rPr>
        <w:t>es</w:t>
      </w:r>
      <w:r w:rsidR="00EA1D46">
        <w:rPr>
          <w:rFonts w:ascii="Arial" w:hAnsi="Arial" w:cs="Arial"/>
          <w:sz w:val="22"/>
          <w:szCs w:val="22"/>
        </w:rPr>
        <w:t>.</w:t>
      </w:r>
    </w:p>
    <w:p w:rsidR="00B24233" w:rsidRDefault="00B24233" w:rsidP="00B24233">
      <w:pPr>
        <w:pStyle w:val="ListParagraph"/>
        <w:rPr>
          <w:rFonts w:ascii="Arial" w:hAnsi="Arial" w:cs="Arial"/>
        </w:rPr>
      </w:pPr>
    </w:p>
    <w:p w:rsidR="00B24233" w:rsidRPr="00B24233" w:rsidRDefault="00B24233" w:rsidP="00787D66">
      <w:pPr>
        <w:numPr>
          <w:ilvl w:val="0"/>
          <w:numId w:val="17"/>
        </w:numPr>
        <w:tabs>
          <w:tab w:val="clear" w:pos="720"/>
        </w:tabs>
        <w:ind w:left="360"/>
        <w:rPr>
          <w:rFonts w:ascii="Arial" w:hAnsi="Arial" w:cs="Arial"/>
          <w:i/>
          <w:sz w:val="22"/>
          <w:szCs w:val="22"/>
        </w:rPr>
      </w:pPr>
      <w:r w:rsidRPr="00B24233">
        <w:rPr>
          <w:rFonts w:ascii="Arial" w:hAnsi="Arial" w:cs="Arial"/>
          <w:i/>
          <w:color w:val="222222"/>
          <w:u w:val="single"/>
          <w:lang w:val="es-ES"/>
        </w:rPr>
        <w:lastRenderedPageBreak/>
        <w:t>Crear áreas prácticas de césped</w:t>
      </w:r>
      <w:r w:rsidRPr="00B24233">
        <w:rPr>
          <w:rFonts w:ascii="Arial" w:hAnsi="Arial" w:cs="Arial"/>
          <w:i/>
          <w:color w:val="222222"/>
          <w:lang w:val="es-ES"/>
        </w:rPr>
        <w:t xml:space="preserve"> - tamaños manejables, formas y pastos resistentes a la sequía, como la hierba de búfalo o hierbas manojo nativas.</w:t>
      </w:r>
    </w:p>
    <w:p w:rsidR="00B24233" w:rsidRDefault="00B24233" w:rsidP="00B24233">
      <w:pPr>
        <w:rPr>
          <w:rFonts w:ascii="Arial" w:hAnsi="Arial" w:cs="Arial"/>
          <w:sz w:val="22"/>
          <w:szCs w:val="22"/>
        </w:rPr>
      </w:pPr>
    </w:p>
    <w:p w:rsidR="006B6635" w:rsidRDefault="00EA1D46" w:rsidP="00787D66">
      <w:pPr>
        <w:numPr>
          <w:ilvl w:val="0"/>
          <w:numId w:val="17"/>
        </w:numPr>
        <w:tabs>
          <w:tab w:val="clear" w:pos="720"/>
        </w:tabs>
        <w:ind w:left="360"/>
        <w:rPr>
          <w:rFonts w:ascii="Arial" w:hAnsi="Arial" w:cs="Arial"/>
          <w:sz w:val="22"/>
          <w:szCs w:val="22"/>
        </w:rPr>
      </w:pPr>
      <w:r w:rsidRPr="00B24233">
        <w:rPr>
          <w:rFonts w:ascii="Arial" w:hAnsi="Arial" w:cs="Arial"/>
          <w:sz w:val="22"/>
          <w:szCs w:val="22"/>
          <w:u w:val="single"/>
        </w:rPr>
        <w:t>S</w:t>
      </w:r>
      <w:r w:rsidR="00B24233" w:rsidRPr="00B24233">
        <w:rPr>
          <w:rFonts w:ascii="Arial" w:hAnsi="Arial" w:cs="Arial"/>
          <w:sz w:val="22"/>
          <w:szCs w:val="22"/>
          <w:u w:val="single"/>
        </w:rPr>
        <w:t>elect low water requiring plants</w:t>
      </w:r>
      <w:r>
        <w:rPr>
          <w:rFonts w:ascii="Arial" w:hAnsi="Arial" w:cs="Arial"/>
          <w:sz w:val="22"/>
          <w:szCs w:val="22"/>
        </w:rPr>
        <w:t xml:space="preserve"> - select native or adaptive plants and group plants of similar water needs together.</w:t>
      </w:r>
    </w:p>
    <w:p w:rsidR="00B24233" w:rsidRPr="00B24233" w:rsidRDefault="00B24233" w:rsidP="00787D66">
      <w:pPr>
        <w:numPr>
          <w:ilvl w:val="0"/>
          <w:numId w:val="17"/>
        </w:numPr>
        <w:tabs>
          <w:tab w:val="clear" w:pos="720"/>
        </w:tabs>
        <w:ind w:left="360"/>
        <w:rPr>
          <w:rFonts w:ascii="Arial" w:hAnsi="Arial" w:cs="Arial"/>
          <w:sz w:val="20"/>
          <w:szCs w:val="22"/>
        </w:rPr>
      </w:pPr>
      <w:r w:rsidRPr="00B24233">
        <w:rPr>
          <w:rFonts w:ascii="Arial" w:hAnsi="Arial" w:cs="Arial"/>
          <w:color w:val="222222"/>
          <w:sz w:val="22"/>
          <w:u w:val="single"/>
          <w:lang w:val="es-ES"/>
        </w:rPr>
        <w:t>Seleccionar plantas con bajos requerimientos de agua</w:t>
      </w:r>
      <w:r w:rsidRPr="00B24233">
        <w:rPr>
          <w:rFonts w:ascii="Arial" w:hAnsi="Arial" w:cs="Arial"/>
          <w:color w:val="222222"/>
          <w:sz w:val="22"/>
          <w:lang w:val="es-ES"/>
        </w:rPr>
        <w:t xml:space="preserve"> - seleccionar las plantas nativas o de adaptación y</w:t>
      </w:r>
      <w:r>
        <w:rPr>
          <w:rFonts w:ascii="Arial" w:hAnsi="Arial" w:cs="Arial"/>
          <w:color w:val="222222"/>
          <w:sz w:val="22"/>
          <w:lang w:val="es-ES"/>
        </w:rPr>
        <w:t xml:space="preserve"> juntar</w:t>
      </w:r>
      <w:r w:rsidRPr="00B24233">
        <w:rPr>
          <w:rFonts w:ascii="Arial" w:hAnsi="Arial" w:cs="Arial"/>
          <w:color w:val="222222"/>
          <w:sz w:val="22"/>
          <w:lang w:val="es-ES"/>
        </w:rPr>
        <w:t xml:space="preserve"> las plantas </w:t>
      </w:r>
      <w:r>
        <w:rPr>
          <w:rFonts w:ascii="Arial" w:hAnsi="Arial" w:cs="Arial"/>
          <w:color w:val="222222"/>
          <w:sz w:val="22"/>
          <w:lang w:val="es-ES"/>
        </w:rPr>
        <w:t>en</w:t>
      </w:r>
      <w:r w:rsidRPr="00B24233">
        <w:rPr>
          <w:rFonts w:ascii="Arial" w:hAnsi="Arial" w:cs="Arial"/>
          <w:color w:val="222222"/>
          <w:sz w:val="22"/>
          <w:lang w:val="es-ES"/>
        </w:rPr>
        <w:t xml:space="preserve"> grupo</w:t>
      </w:r>
      <w:r>
        <w:rPr>
          <w:rFonts w:ascii="Arial" w:hAnsi="Arial" w:cs="Arial"/>
          <w:color w:val="222222"/>
          <w:sz w:val="22"/>
          <w:lang w:val="es-ES"/>
        </w:rPr>
        <w:t>s que tienen</w:t>
      </w:r>
      <w:r w:rsidRPr="00B24233">
        <w:rPr>
          <w:rFonts w:ascii="Arial" w:hAnsi="Arial" w:cs="Arial"/>
          <w:color w:val="222222"/>
          <w:sz w:val="22"/>
          <w:lang w:val="es-ES"/>
        </w:rPr>
        <w:t xml:space="preserve"> las necesidades de agua similares.</w:t>
      </w:r>
    </w:p>
    <w:p w:rsidR="00B24233" w:rsidRPr="00B24233" w:rsidRDefault="00B24233" w:rsidP="00B24233">
      <w:pPr>
        <w:ind w:left="360"/>
        <w:rPr>
          <w:rFonts w:ascii="Arial" w:hAnsi="Arial" w:cs="Arial"/>
          <w:sz w:val="20"/>
          <w:szCs w:val="22"/>
        </w:rPr>
      </w:pPr>
    </w:p>
    <w:p w:rsidR="006B6635" w:rsidRDefault="00B24233" w:rsidP="00787D66">
      <w:pPr>
        <w:numPr>
          <w:ilvl w:val="0"/>
          <w:numId w:val="17"/>
        </w:numPr>
        <w:tabs>
          <w:tab w:val="clear" w:pos="720"/>
        </w:tabs>
        <w:ind w:left="360"/>
        <w:rPr>
          <w:rFonts w:ascii="Arial" w:hAnsi="Arial" w:cs="Arial"/>
          <w:sz w:val="22"/>
          <w:szCs w:val="22"/>
        </w:rPr>
      </w:pPr>
      <w:r w:rsidRPr="00B24233">
        <w:rPr>
          <w:rFonts w:ascii="Arial" w:hAnsi="Arial" w:cs="Arial"/>
          <w:sz w:val="22"/>
          <w:szCs w:val="22"/>
          <w:u w:val="single"/>
        </w:rPr>
        <w:t>Use soil amendments</w:t>
      </w:r>
      <w:r w:rsidR="00EA1D46">
        <w:rPr>
          <w:rFonts w:ascii="Arial" w:hAnsi="Arial" w:cs="Arial"/>
          <w:sz w:val="22"/>
          <w:szCs w:val="22"/>
        </w:rPr>
        <w:t xml:space="preserve"> - like compost, manure, leaf mold, etc.</w:t>
      </w:r>
    </w:p>
    <w:p w:rsidR="00B24233" w:rsidRPr="00B24233" w:rsidRDefault="00B24233" w:rsidP="00787D66">
      <w:pPr>
        <w:numPr>
          <w:ilvl w:val="0"/>
          <w:numId w:val="17"/>
        </w:numPr>
        <w:tabs>
          <w:tab w:val="clear" w:pos="720"/>
        </w:tabs>
        <w:ind w:left="360"/>
        <w:rPr>
          <w:rFonts w:ascii="Arial" w:hAnsi="Arial" w:cs="Arial"/>
          <w:sz w:val="22"/>
          <w:szCs w:val="22"/>
        </w:rPr>
      </w:pPr>
      <w:r w:rsidRPr="00B24233">
        <w:rPr>
          <w:rFonts w:ascii="Arial" w:hAnsi="Arial" w:cs="Arial"/>
          <w:color w:val="222222"/>
          <w:u w:val="single"/>
          <w:lang w:val="es-ES"/>
        </w:rPr>
        <w:t xml:space="preserve">Use las enmiendas del suelo </w:t>
      </w:r>
      <w:r>
        <w:rPr>
          <w:rFonts w:ascii="Arial" w:hAnsi="Arial" w:cs="Arial"/>
          <w:color w:val="222222"/>
          <w:lang w:val="es-ES"/>
        </w:rPr>
        <w:t>- como el compost, estiércol, mantillo de hojas, etc.</w:t>
      </w:r>
    </w:p>
    <w:p w:rsidR="00B24233" w:rsidRDefault="00B24233" w:rsidP="00B24233">
      <w:pPr>
        <w:ind w:left="360"/>
        <w:rPr>
          <w:rFonts w:ascii="Arial" w:hAnsi="Arial" w:cs="Arial"/>
          <w:sz w:val="22"/>
          <w:szCs w:val="22"/>
        </w:rPr>
      </w:pPr>
    </w:p>
    <w:p w:rsidR="006B6635" w:rsidRDefault="00B24233" w:rsidP="00787D66">
      <w:pPr>
        <w:numPr>
          <w:ilvl w:val="0"/>
          <w:numId w:val="17"/>
        </w:numPr>
        <w:tabs>
          <w:tab w:val="clear" w:pos="720"/>
        </w:tabs>
        <w:ind w:left="360"/>
        <w:rPr>
          <w:rFonts w:ascii="Arial" w:hAnsi="Arial" w:cs="Arial"/>
          <w:sz w:val="22"/>
          <w:szCs w:val="22"/>
        </w:rPr>
      </w:pPr>
      <w:r w:rsidRPr="00B24233">
        <w:rPr>
          <w:rFonts w:ascii="Arial" w:hAnsi="Arial" w:cs="Arial"/>
          <w:sz w:val="22"/>
          <w:szCs w:val="22"/>
          <w:u w:val="single"/>
        </w:rPr>
        <w:t>Use mulches</w:t>
      </w:r>
      <w:r w:rsidR="00EA1D46">
        <w:rPr>
          <w:rFonts w:ascii="Arial" w:hAnsi="Arial" w:cs="Arial"/>
          <w:sz w:val="22"/>
          <w:szCs w:val="22"/>
        </w:rPr>
        <w:t xml:space="preserve"> - to reduce evaporation &amp; to keep the soil cool.</w:t>
      </w:r>
    </w:p>
    <w:p w:rsidR="00B24233" w:rsidRPr="00B24233" w:rsidRDefault="00B24233" w:rsidP="00787D66">
      <w:pPr>
        <w:numPr>
          <w:ilvl w:val="0"/>
          <w:numId w:val="17"/>
        </w:numPr>
        <w:tabs>
          <w:tab w:val="clear" w:pos="720"/>
        </w:tabs>
        <w:ind w:left="360"/>
        <w:rPr>
          <w:rFonts w:ascii="Arial" w:hAnsi="Arial" w:cs="Arial"/>
          <w:sz w:val="22"/>
          <w:szCs w:val="22"/>
        </w:rPr>
      </w:pPr>
      <w:r w:rsidRPr="00B24233">
        <w:rPr>
          <w:rFonts w:ascii="Arial" w:hAnsi="Arial" w:cs="Arial"/>
          <w:color w:val="222222"/>
          <w:u w:val="single"/>
          <w:lang w:val="es-ES"/>
        </w:rPr>
        <w:t>Use coberturas</w:t>
      </w:r>
      <w:r>
        <w:rPr>
          <w:rFonts w:ascii="Arial" w:hAnsi="Arial" w:cs="Arial"/>
          <w:color w:val="222222"/>
          <w:lang w:val="es-ES"/>
        </w:rPr>
        <w:t xml:space="preserve"> - para reducir la evaporación y para mantener el suelo fresco.</w:t>
      </w:r>
    </w:p>
    <w:p w:rsidR="00B24233" w:rsidRDefault="00B24233" w:rsidP="00B24233">
      <w:pPr>
        <w:ind w:left="360"/>
        <w:rPr>
          <w:rFonts w:ascii="Arial" w:hAnsi="Arial" w:cs="Arial"/>
          <w:sz w:val="22"/>
          <w:szCs w:val="22"/>
        </w:rPr>
      </w:pPr>
    </w:p>
    <w:p w:rsidR="006B6635" w:rsidRDefault="00B24233" w:rsidP="00787D66">
      <w:pPr>
        <w:numPr>
          <w:ilvl w:val="0"/>
          <w:numId w:val="17"/>
        </w:numPr>
        <w:tabs>
          <w:tab w:val="clear" w:pos="720"/>
        </w:tabs>
        <w:ind w:left="360"/>
        <w:rPr>
          <w:rFonts w:ascii="Arial" w:hAnsi="Arial" w:cs="Arial"/>
          <w:sz w:val="22"/>
          <w:szCs w:val="22"/>
        </w:rPr>
      </w:pPr>
      <w:r w:rsidRPr="00B24233">
        <w:rPr>
          <w:rFonts w:ascii="Arial" w:hAnsi="Arial" w:cs="Arial"/>
          <w:sz w:val="22"/>
          <w:szCs w:val="22"/>
          <w:u w:val="single"/>
        </w:rPr>
        <w:t>Irrigate efficiently</w:t>
      </w:r>
      <w:r w:rsidR="00EA1D46">
        <w:rPr>
          <w:rFonts w:ascii="Arial" w:hAnsi="Arial" w:cs="Arial"/>
          <w:sz w:val="22"/>
          <w:szCs w:val="22"/>
        </w:rPr>
        <w:t xml:space="preserve"> - with properly designed sprinkler systems.</w:t>
      </w:r>
    </w:p>
    <w:p w:rsidR="00B24233" w:rsidRPr="00B24233" w:rsidRDefault="00B24233" w:rsidP="00787D66">
      <w:pPr>
        <w:numPr>
          <w:ilvl w:val="0"/>
          <w:numId w:val="17"/>
        </w:numPr>
        <w:tabs>
          <w:tab w:val="clear" w:pos="720"/>
        </w:tabs>
        <w:ind w:left="360"/>
        <w:rPr>
          <w:rFonts w:ascii="Arial" w:hAnsi="Arial" w:cs="Arial"/>
          <w:sz w:val="22"/>
          <w:szCs w:val="22"/>
        </w:rPr>
      </w:pPr>
      <w:r w:rsidRPr="00B24233">
        <w:rPr>
          <w:rFonts w:ascii="Arial" w:hAnsi="Arial" w:cs="Arial"/>
          <w:color w:val="222222"/>
          <w:u w:val="single"/>
          <w:lang w:val="es-ES"/>
        </w:rPr>
        <w:t>Regar de manera eficiente</w:t>
      </w:r>
      <w:r>
        <w:rPr>
          <w:rFonts w:ascii="Arial" w:hAnsi="Arial" w:cs="Arial"/>
          <w:color w:val="222222"/>
          <w:lang w:val="es-ES"/>
        </w:rPr>
        <w:t xml:space="preserve"> - con sistemas de rociadores diseñados adecuadamente.</w:t>
      </w:r>
    </w:p>
    <w:p w:rsidR="00B24233" w:rsidRDefault="00B24233" w:rsidP="00B24233">
      <w:pPr>
        <w:ind w:left="360"/>
        <w:rPr>
          <w:rFonts w:ascii="Arial" w:hAnsi="Arial" w:cs="Arial"/>
          <w:sz w:val="22"/>
          <w:szCs w:val="22"/>
        </w:rPr>
      </w:pPr>
    </w:p>
    <w:p w:rsidR="006B6635" w:rsidRPr="00B24233" w:rsidRDefault="00B24233" w:rsidP="00787D66">
      <w:pPr>
        <w:numPr>
          <w:ilvl w:val="0"/>
          <w:numId w:val="17"/>
        </w:numPr>
        <w:tabs>
          <w:tab w:val="clear" w:pos="720"/>
        </w:tabs>
        <w:ind w:left="360"/>
        <w:rPr>
          <w:rFonts w:ascii="Arial" w:hAnsi="Arial" w:cs="Arial"/>
          <w:sz w:val="22"/>
          <w:szCs w:val="22"/>
          <w:u w:val="single"/>
        </w:rPr>
      </w:pPr>
      <w:r w:rsidRPr="00B24233">
        <w:rPr>
          <w:rFonts w:ascii="Arial" w:hAnsi="Arial" w:cs="Arial"/>
          <w:sz w:val="22"/>
          <w:szCs w:val="22"/>
          <w:u w:val="single"/>
        </w:rPr>
        <w:t>Maintain the landscape properly</w:t>
      </w:r>
    </w:p>
    <w:p w:rsidR="00B24233" w:rsidRPr="00833C46" w:rsidRDefault="00833C46" w:rsidP="00787D66">
      <w:pPr>
        <w:numPr>
          <w:ilvl w:val="0"/>
          <w:numId w:val="17"/>
        </w:numPr>
        <w:tabs>
          <w:tab w:val="clear" w:pos="720"/>
        </w:tabs>
        <w:ind w:left="360"/>
        <w:rPr>
          <w:rFonts w:ascii="Arial" w:hAnsi="Arial" w:cs="Arial"/>
          <w:i/>
          <w:sz w:val="22"/>
          <w:szCs w:val="22"/>
          <w:u w:val="single"/>
        </w:rPr>
      </w:pPr>
      <w:r w:rsidRPr="00833C46">
        <w:rPr>
          <w:rStyle w:val="shorttext"/>
          <w:rFonts w:ascii="Arial" w:hAnsi="Arial" w:cs="Arial"/>
          <w:i/>
          <w:color w:val="222222"/>
          <w:u w:val="single"/>
          <w:lang w:val="es-ES"/>
        </w:rPr>
        <w:t>Mantener el paisaje adecuadamente</w:t>
      </w:r>
    </w:p>
    <w:p w:rsidR="006B6635" w:rsidRDefault="006B6635">
      <w:pPr>
        <w:rPr>
          <w:rFonts w:ascii="Arial" w:hAnsi="Arial" w:cs="Arial"/>
          <w:sz w:val="22"/>
          <w:szCs w:val="22"/>
        </w:rPr>
      </w:pPr>
    </w:p>
    <w:p w:rsidR="006B6635" w:rsidRDefault="00EA1D46">
      <w:pPr>
        <w:rPr>
          <w:rFonts w:ascii="Arial" w:hAnsi="Arial" w:cs="Arial"/>
          <w:sz w:val="22"/>
          <w:szCs w:val="22"/>
        </w:rPr>
      </w:pPr>
      <w:r>
        <w:rPr>
          <w:rFonts w:ascii="Arial" w:hAnsi="Arial" w:cs="Arial"/>
          <w:sz w:val="22"/>
          <w:szCs w:val="22"/>
        </w:rPr>
        <w:t>You may want to approach xeris</w:t>
      </w:r>
      <w:r w:rsidR="00B82AA7">
        <w:rPr>
          <w:rFonts w:ascii="Arial" w:hAnsi="Arial" w:cs="Arial"/>
          <w:sz w:val="22"/>
          <w:szCs w:val="22"/>
        </w:rPr>
        <w:t>caping</w:t>
      </w:r>
      <w:r>
        <w:rPr>
          <w:rFonts w:ascii="Arial" w:hAnsi="Arial" w:cs="Arial"/>
          <w:sz w:val="22"/>
          <w:szCs w:val="22"/>
        </w:rPr>
        <w:t xml:space="preserve"> in one of two ways. One is to "adjust" your existing landscaping ideas to be more water wise and drought tolerant. The other is to design and </w:t>
      </w:r>
      <w:r w:rsidR="00B82AA7">
        <w:rPr>
          <w:rFonts w:ascii="Arial" w:hAnsi="Arial" w:cs="Arial"/>
          <w:sz w:val="22"/>
          <w:szCs w:val="22"/>
        </w:rPr>
        <w:t>construct an entirely new water-</w:t>
      </w:r>
      <w:r>
        <w:rPr>
          <w:rFonts w:ascii="Arial" w:hAnsi="Arial" w:cs="Arial"/>
          <w:sz w:val="22"/>
          <w:szCs w:val="22"/>
        </w:rPr>
        <w:t xml:space="preserve">wise landscape. </w:t>
      </w:r>
    </w:p>
    <w:p w:rsidR="006B6635" w:rsidRDefault="006B6635">
      <w:pPr>
        <w:rPr>
          <w:rFonts w:ascii="Arial" w:hAnsi="Arial" w:cs="Arial"/>
          <w:sz w:val="22"/>
          <w:szCs w:val="22"/>
        </w:rPr>
      </w:pPr>
    </w:p>
    <w:p w:rsidR="0004097E" w:rsidRPr="0004097E" w:rsidRDefault="0004097E">
      <w:pPr>
        <w:rPr>
          <w:rFonts w:ascii="Arial" w:hAnsi="Arial" w:cs="Arial"/>
          <w:i/>
          <w:color w:val="222222"/>
          <w:sz w:val="22"/>
          <w:lang w:val="es-ES"/>
        </w:rPr>
      </w:pPr>
      <w:r w:rsidRPr="0004097E">
        <w:rPr>
          <w:rFonts w:ascii="Arial" w:hAnsi="Arial" w:cs="Arial"/>
          <w:i/>
          <w:color w:val="222222"/>
          <w:sz w:val="22"/>
          <w:lang w:val="es-ES"/>
        </w:rPr>
        <w:t>Es posible que desee acercarse a la xerojardinería en una de dos maneras. Una de ellas es "ajustar" sus ideas de jardinería existentes para ser más inteligente del agua y resistente a la sequía. El otro es para diseñar y construir todo un nuevo panorama en cuanto al agua.</w:t>
      </w:r>
    </w:p>
    <w:p w:rsidR="0004097E" w:rsidRDefault="0004097E">
      <w:pPr>
        <w:rPr>
          <w:rFonts w:ascii="Arial" w:hAnsi="Arial" w:cs="Arial"/>
          <w:color w:val="222222"/>
          <w:lang w:val="es-ES"/>
        </w:rPr>
      </w:pPr>
    </w:p>
    <w:p w:rsidR="006B6635" w:rsidRDefault="00EA1D46">
      <w:pPr>
        <w:rPr>
          <w:rFonts w:ascii="Arial" w:hAnsi="Arial" w:cs="Arial"/>
          <w:sz w:val="22"/>
          <w:szCs w:val="22"/>
        </w:rPr>
      </w:pPr>
      <w:r>
        <w:rPr>
          <w:rFonts w:ascii="Arial" w:hAnsi="Arial" w:cs="Arial"/>
          <w:sz w:val="22"/>
          <w:szCs w:val="22"/>
        </w:rPr>
        <w:t>The basics of transforming an existing landscape to water wisdom are really very simple.</w:t>
      </w:r>
      <w:r w:rsidR="00B82AA7">
        <w:rPr>
          <w:rFonts w:ascii="Arial" w:hAnsi="Arial" w:cs="Arial"/>
          <w:sz w:val="22"/>
          <w:szCs w:val="22"/>
        </w:rPr>
        <w:t xml:space="preserve"> </w:t>
      </w:r>
      <w:r>
        <w:rPr>
          <w:rFonts w:ascii="Arial" w:hAnsi="Arial" w:cs="Arial"/>
          <w:sz w:val="22"/>
          <w:szCs w:val="22"/>
        </w:rPr>
        <w:t xml:space="preserve"> A common thought is that xeriscaping is strictly </w:t>
      </w:r>
      <w:r w:rsidR="00B82AA7">
        <w:rPr>
          <w:rFonts w:ascii="Arial" w:hAnsi="Arial" w:cs="Arial"/>
          <w:sz w:val="22"/>
          <w:szCs w:val="22"/>
        </w:rPr>
        <w:t xml:space="preserve">done with </w:t>
      </w:r>
      <w:r>
        <w:rPr>
          <w:rFonts w:ascii="Arial" w:hAnsi="Arial" w:cs="Arial"/>
          <w:sz w:val="22"/>
          <w:szCs w:val="22"/>
        </w:rPr>
        <w:t xml:space="preserve">rocks and cactus. </w:t>
      </w:r>
      <w:r w:rsidR="00B82AA7">
        <w:rPr>
          <w:rFonts w:ascii="Arial" w:hAnsi="Arial" w:cs="Arial"/>
          <w:sz w:val="22"/>
          <w:szCs w:val="22"/>
        </w:rPr>
        <w:t xml:space="preserve"> </w:t>
      </w:r>
      <w:r>
        <w:rPr>
          <w:rFonts w:ascii="Arial" w:hAnsi="Arial" w:cs="Arial"/>
          <w:sz w:val="22"/>
          <w:szCs w:val="22"/>
        </w:rPr>
        <w:t xml:space="preserve">While this may be one way of doing it, Xeriscape principles can be applied to </w:t>
      </w:r>
      <w:r w:rsidR="00B82AA7">
        <w:rPr>
          <w:rFonts w:ascii="Arial" w:hAnsi="Arial" w:cs="Arial"/>
          <w:sz w:val="22"/>
          <w:szCs w:val="22"/>
        </w:rPr>
        <w:t>al</w:t>
      </w:r>
      <w:r>
        <w:rPr>
          <w:rFonts w:ascii="Arial" w:hAnsi="Arial" w:cs="Arial"/>
          <w:sz w:val="22"/>
          <w:szCs w:val="22"/>
        </w:rPr>
        <w:t>most any garden design style.</w:t>
      </w:r>
    </w:p>
    <w:p w:rsidR="0004097E" w:rsidRDefault="0004097E">
      <w:pPr>
        <w:rPr>
          <w:rFonts w:ascii="Arial" w:hAnsi="Arial" w:cs="Arial"/>
          <w:sz w:val="22"/>
          <w:szCs w:val="22"/>
        </w:rPr>
      </w:pPr>
    </w:p>
    <w:p w:rsidR="0004097E" w:rsidRPr="0004097E" w:rsidRDefault="0004097E">
      <w:pPr>
        <w:rPr>
          <w:rFonts w:ascii="Arial" w:hAnsi="Arial" w:cs="Arial"/>
          <w:i/>
          <w:color w:val="auto"/>
          <w:sz w:val="20"/>
          <w:szCs w:val="22"/>
        </w:rPr>
      </w:pPr>
      <w:r w:rsidRPr="0004097E">
        <w:rPr>
          <w:rFonts w:ascii="Arial" w:hAnsi="Arial" w:cs="Arial"/>
          <w:i/>
          <w:color w:val="auto"/>
          <w:sz w:val="22"/>
          <w:lang w:val="es-ES"/>
        </w:rPr>
        <w:t xml:space="preserve">Los fundamentos de la transformación de un paisaje existente a uno que sea eficiente del agua son realmente muy simple. Un pensamiento común es que xerojardinería está estrictamente hecho con rocas y cactus. Si bien esto puede ser una manera de hacerlo, </w:t>
      </w:r>
      <w:r w:rsidR="00087FD4">
        <w:rPr>
          <w:rFonts w:ascii="Arial" w:hAnsi="Arial" w:cs="Arial"/>
          <w:i/>
          <w:color w:val="auto"/>
          <w:sz w:val="22"/>
          <w:lang w:val="es-ES"/>
        </w:rPr>
        <w:t xml:space="preserve">los </w:t>
      </w:r>
      <w:r w:rsidR="00087FD4" w:rsidRPr="0004097E">
        <w:rPr>
          <w:rFonts w:ascii="Arial" w:hAnsi="Arial" w:cs="Arial"/>
          <w:i/>
          <w:color w:val="auto"/>
          <w:sz w:val="22"/>
          <w:lang w:val="es-ES"/>
        </w:rPr>
        <w:t>principios</w:t>
      </w:r>
      <w:r w:rsidR="00087FD4">
        <w:rPr>
          <w:rFonts w:ascii="Arial" w:hAnsi="Arial" w:cs="Arial"/>
          <w:i/>
          <w:color w:val="auto"/>
          <w:sz w:val="22"/>
          <w:lang w:val="es-ES"/>
        </w:rPr>
        <w:t xml:space="preserve"> de</w:t>
      </w:r>
      <w:r w:rsidR="00087FD4" w:rsidRPr="0004097E">
        <w:rPr>
          <w:rFonts w:ascii="Arial" w:hAnsi="Arial" w:cs="Arial"/>
          <w:i/>
          <w:color w:val="auto"/>
          <w:sz w:val="22"/>
          <w:lang w:val="es-ES"/>
        </w:rPr>
        <w:t xml:space="preserve"> </w:t>
      </w:r>
      <w:r w:rsidRPr="0004097E">
        <w:rPr>
          <w:rFonts w:ascii="Arial" w:hAnsi="Arial" w:cs="Arial"/>
          <w:i/>
          <w:color w:val="auto"/>
          <w:sz w:val="22"/>
          <w:lang w:val="es-ES"/>
        </w:rPr>
        <w:t>xerojardinería se pueden aplicar a casi cualquier estilo de diseño de jardines.</w:t>
      </w:r>
    </w:p>
    <w:p w:rsidR="006B6635" w:rsidRDefault="006B6635">
      <w:pPr>
        <w:rPr>
          <w:rFonts w:ascii="Arial" w:hAnsi="Arial" w:cs="Arial"/>
          <w:sz w:val="22"/>
          <w:szCs w:val="22"/>
        </w:rPr>
      </w:pPr>
    </w:p>
    <w:p w:rsidR="006B6635" w:rsidRDefault="00EA1D46">
      <w:pPr>
        <w:rPr>
          <w:rFonts w:ascii="Arial" w:hAnsi="Arial" w:cs="Arial"/>
          <w:sz w:val="22"/>
          <w:szCs w:val="22"/>
        </w:rPr>
      </w:pPr>
      <w:r>
        <w:rPr>
          <w:rFonts w:ascii="Arial" w:hAnsi="Arial" w:cs="Arial"/>
          <w:b/>
          <w:sz w:val="22"/>
          <w:szCs w:val="22"/>
        </w:rPr>
        <w:t>Plant selection:</w:t>
      </w:r>
      <w:r>
        <w:rPr>
          <w:rFonts w:ascii="Arial" w:hAnsi="Arial" w:cs="Arial"/>
          <w:sz w:val="22"/>
          <w:szCs w:val="22"/>
        </w:rPr>
        <w:t xml:space="preserve"> A reasonable knowledge of plants is an essential key to a successful water-wise garden or any landscape design. </w:t>
      </w:r>
      <w:r w:rsidR="00B82AA7">
        <w:rPr>
          <w:rFonts w:ascii="Arial" w:hAnsi="Arial" w:cs="Arial"/>
          <w:sz w:val="22"/>
          <w:szCs w:val="22"/>
        </w:rPr>
        <w:t xml:space="preserve"> Local garden centers can help with</w:t>
      </w:r>
      <w:r>
        <w:rPr>
          <w:rFonts w:ascii="Arial" w:hAnsi="Arial" w:cs="Arial"/>
          <w:sz w:val="22"/>
          <w:szCs w:val="22"/>
        </w:rPr>
        <w:t xml:space="preserve"> your selection</w:t>
      </w:r>
      <w:r w:rsidR="00B82AA7">
        <w:rPr>
          <w:rFonts w:ascii="Arial" w:hAnsi="Arial" w:cs="Arial"/>
          <w:sz w:val="22"/>
          <w:szCs w:val="22"/>
        </w:rPr>
        <w:t>s</w:t>
      </w:r>
      <w:r>
        <w:rPr>
          <w:rFonts w:ascii="Arial" w:hAnsi="Arial" w:cs="Arial"/>
          <w:sz w:val="22"/>
          <w:szCs w:val="22"/>
        </w:rPr>
        <w:t xml:space="preserve">. </w:t>
      </w:r>
      <w:r w:rsidR="00B82AA7">
        <w:rPr>
          <w:rFonts w:ascii="Arial" w:hAnsi="Arial" w:cs="Arial"/>
          <w:sz w:val="22"/>
          <w:szCs w:val="22"/>
        </w:rPr>
        <w:t xml:space="preserve"> </w:t>
      </w:r>
      <w:r>
        <w:rPr>
          <w:rFonts w:ascii="Arial" w:hAnsi="Arial" w:cs="Arial"/>
          <w:sz w:val="22"/>
          <w:szCs w:val="22"/>
        </w:rPr>
        <w:t>You can discover a lot of helpful information about native plants and their properties from the Native Plants Society of New Mexico,</w:t>
      </w:r>
      <w:r w:rsidR="00B82AA7">
        <w:rPr>
          <w:rFonts w:ascii="Arial" w:hAnsi="Arial" w:cs="Arial"/>
          <w:sz w:val="22"/>
          <w:szCs w:val="22"/>
        </w:rPr>
        <w:t xml:space="preserve"> t</w:t>
      </w:r>
      <w:r>
        <w:rPr>
          <w:rFonts w:ascii="Arial" w:hAnsi="Arial" w:cs="Arial"/>
          <w:sz w:val="22"/>
          <w:szCs w:val="22"/>
        </w:rPr>
        <w:t>he Xeriscape Council of New Mexico, USDA Plants Data Base, and the New Mexico Office of the State Engineer/The Enchanted Xeriscape.</w:t>
      </w:r>
    </w:p>
    <w:p w:rsidR="00087FD4" w:rsidRDefault="00087FD4">
      <w:pPr>
        <w:rPr>
          <w:rFonts w:ascii="Arial" w:hAnsi="Arial" w:cs="Arial"/>
          <w:sz w:val="22"/>
          <w:szCs w:val="22"/>
        </w:rPr>
      </w:pPr>
    </w:p>
    <w:p w:rsidR="00087FD4" w:rsidRPr="00087FD4" w:rsidRDefault="00087FD4">
      <w:pPr>
        <w:rPr>
          <w:rFonts w:ascii="Arial" w:hAnsi="Arial" w:cs="Arial"/>
          <w:i/>
          <w:color w:val="222222"/>
          <w:sz w:val="22"/>
          <w:szCs w:val="22"/>
          <w:lang w:val="es-ES"/>
        </w:rPr>
      </w:pPr>
      <w:r w:rsidRPr="00087FD4">
        <w:rPr>
          <w:rStyle w:val="shorttext"/>
          <w:rFonts w:ascii="Arial" w:hAnsi="Arial" w:cs="Arial"/>
          <w:b/>
          <w:i/>
          <w:color w:val="222222"/>
          <w:sz w:val="22"/>
          <w:szCs w:val="22"/>
          <w:lang w:val="es-ES"/>
        </w:rPr>
        <w:t xml:space="preserve">La selección de plantas:  </w:t>
      </w:r>
      <w:r w:rsidRPr="00087FD4">
        <w:rPr>
          <w:rFonts w:ascii="Arial" w:hAnsi="Arial" w:cs="Arial"/>
          <w:i/>
          <w:color w:val="222222"/>
          <w:sz w:val="22"/>
          <w:szCs w:val="22"/>
          <w:lang w:val="es-ES"/>
        </w:rPr>
        <w:t xml:space="preserve">Un conocimiento razonable de las plantas es una clave esencial para el éxito de jardín que es eficiente del agua o cualquier diseño de jardín. centros de jardinería locales pueden ayudar con su selección. Usted puede descubrir una gran cantidad de información útil acerca de las plantas nativas y sus propiedades de las </w:t>
      </w:r>
      <w:r w:rsidRPr="00087FD4">
        <w:rPr>
          <w:rFonts w:ascii="Arial" w:hAnsi="Arial" w:cs="Arial"/>
          <w:i/>
          <w:sz w:val="22"/>
          <w:szCs w:val="22"/>
        </w:rPr>
        <w:t>Native Plants Society of New Mexico, the Xeriscape Council of New Mexico, USDA Plants Data Base</w:t>
      </w:r>
      <w:r w:rsidRPr="00087FD4">
        <w:rPr>
          <w:rFonts w:ascii="Arial" w:hAnsi="Arial" w:cs="Arial"/>
          <w:i/>
          <w:color w:val="222222"/>
          <w:sz w:val="22"/>
          <w:szCs w:val="22"/>
          <w:lang w:val="es-ES"/>
        </w:rPr>
        <w:t xml:space="preserve">, y la Oficina de Nuevo México del Ingeniero del Estado / </w:t>
      </w:r>
      <w:r w:rsidRPr="00087FD4">
        <w:rPr>
          <w:rFonts w:ascii="Arial" w:hAnsi="Arial" w:cs="Arial"/>
          <w:i/>
          <w:sz w:val="22"/>
          <w:szCs w:val="22"/>
        </w:rPr>
        <w:t>The Enchanted Xeriscape</w:t>
      </w:r>
      <w:r w:rsidRPr="00087FD4">
        <w:rPr>
          <w:rFonts w:ascii="Arial" w:hAnsi="Arial" w:cs="Arial"/>
          <w:i/>
          <w:color w:val="222222"/>
          <w:sz w:val="22"/>
          <w:szCs w:val="22"/>
          <w:lang w:val="es-ES"/>
        </w:rPr>
        <w:t>.</w:t>
      </w:r>
    </w:p>
    <w:p w:rsidR="00087FD4" w:rsidRPr="00087FD4" w:rsidRDefault="00087FD4">
      <w:pPr>
        <w:rPr>
          <w:rFonts w:ascii="Arial" w:hAnsi="Arial" w:cs="Arial"/>
          <w:b/>
          <w:i/>
          <w:sz w:val="20"/>
          <w:szCs w:val="22"/>
        </w:rPr>
      </w:pPr>
    </w:p>
    <w:p w:rsidR="006B6635" w:rsidRDefault="00EA1D46">
      <w:pPr>
        <w:rPr>
          <w:rFonts w:ascii="Arial" w:hAnsi="Arial" w:cs="Arial"/>
          <w:sz w:val="22"/>
          <w:szCs w:val="22"/>
        </w:rPr>
      </w:pPr>
      <w:r>
        <w:rPr>
          <w:rFonts w:ascii="Arial" w:hAnsi="Arial" w:cs="Arial"/>
          <w:b/>
          <w:sz w:val="22"/>
          <w:szCs w:val="22"/>
        </w:rPr>
        <w:lastRenderedPageBreak/>
        <w:t>Proper grouping</w:t>
      </w:r>
      <w:r>
        <w:rPr>
          <w:rFonts w:ascii="Arial" w:hAnsi="Arial" w:cs="Arial"/>
          <w:sz w:val="22"/>
          <w:szCs w:val="22"/>
        </w:rPr>
        <w:t xml:space="preserve"> of plants is a main principle of xeriscaping. </w:t>
      </w:r>
      <w:r w:rsidR="00B82AA7">
        <w:rPr>
          <w:rFonts w:ascii="Arial" w:hAnsi="Arial" w:cs="Arial"/>
          <w:sz w:val="22"/>
          <w:szCs w:val="22"/>
        </w:rPr>
        <w:t xml:space="preserve"> </w:t>
      </w:r>
      <w:r>
        <w:rPr>
          <w:rFonts w:ascii="Arial" w:hAnsi="Arial" w:cs="Arial"/>
          <w:sz w:val="22"/>
          <w:szCs w:val="22"/>
        </w:rPr>
        <w:t>Grouping plants with similar water</w:t>
      </w:r>
      <w:r w:rsidR="00B82AA7">
        <w:rPr>
          <w:rFonts w:ascii="Arial" w:hAnsi="Arial" w:cs="Arial"/>
          <w:sz w:val="22"/>
          <w:szCs w:val="22"/>
        </w:rPr>
        <w:t>ing</w:t>
      </w:r>
      <w:r>
        <w:rPr>
          <w:rFonts w:ascii="Arial" w:hAnsi="Arial" w:cs="Arial"/>
          <w:sz w:val="22"/>
          <w:szCs w:val="22"/>
        </w:rPr>
        <w:t xml:space="preserve"> needs allows them to be watered as required with very little waste.</w:t>
      </w:r>
      <w:r w:rsidR="00B82AA7">
        <w:rPr>
          <w:rFonts w:ascii="Arial" w:hAnsi="Arial" w:cs="Arial"/>
          <w:sz w:val="22"/>
          <w:szCs w:val="22"/>
        </w:rPr>
        <w:t xml:space="preserve"> </w:t>
      </w:r>
      <w:r>
        <w:rPr>
          <w:rFonts w:ascii="Arial" w:hAnsi="Arial" w:cs="Arial"/>
          <w:sz w:val="22"/>
          <w:szCs w:val="22"/>
        </w:rPr>
        <w:t xml:space="preserve"> By planting high water use plants separate</w:t>
      </w:r>
      <w:r w:rsidR="00B82AA7">
        <w:rPr>
          <w:rFonts w:ascii="Arial" w:hAnsi="Arial" w:cs="Arial"/>
          <w:sz w:val="22"/>
          <w:szCs w:val="22"/>
        </w:rPr>
        <w:t>ly</w:t>
      </w:r>
      <w:r>
        <w:rPr>
          <w:rFonts w:ascii="Arial" w:hAnsi="Arial" w:cs="Arial"/>
          <w:sz w:val="22"/>
          <w:szCs w:val="22"/>
        </w:rPr>
        <w:t xml:space="preserve"> from low</w:t>
      </w:r>
      <w:r w:rsidR="00B82AA7">
        <w:rPr>
          <w:rFonts w:ascii="Arial" w:hAnsi="Arial" w:cs="Arial"/>
          <w:sz w:val="22"/>
          <w:szCs w:val="22"/>
        </w:rPr>
        <w:t xml:space="preserve"> and no</w:t>
      </w:r>
      <w:r>
        <w:rPr>
          <w:rFonts w:ascii="Arial" w:hAnsi="Arial" w:cs="Arial"/>
          <w:sz w:val="22"/>
          <w:szCs w:val="22"/>
        </w:rPr>
        <w:t xml:space="preserve"> water use plants, you can regulate water needs more accurately. </w:t>
      </w:r>
      <w:r w:rsidR="00B82AA7">
        <w:rPr>
          <w:rFonts w:ascii="Arial" w:hAnsi="Arial" w:cs="Arial"/>
          <w:sz w:val="22"/>
          <w:szCs w:val="22"/>
        </w:rPr>
        <w:t xml:space="preserve"> </w:t>
      </w:r>
      <w:r>
        <w:rPr>
          <w:rFonts w:ascii="Arial" w:hAnsi="Arial" w:cs="Arial"/>
          <w:sz w:val="22"/>
          <w:szCs w:val="22"/>
        </w:rPr>
        <w:t>Your irrigation system can be zoned according to plant needs which will save resources and money.</w:t>
      </w:r>
    </w:p>
    <w:p w:rsidR="006B6635" w:rsidRDefault="006B6635">
      <w:pPr>
        <w:rPr>
          <w:rFonts w:ascii="Arial" w:hAnsi="Arial" w:cs="Arial"/>
          <w:sz w:val="22"/>
          <w:szCs w:val="22"/>
        </w:rPr>
      </w:pPr>
    </w:p>
    <w:p w:rsidR="006B6635" w:rsidRDefault="00EA1D46">
      <w:pPr>
        <w:rPr>
          <w:rFonts w:ascii="Arial" w:hAnsi="Arial" w:cs="Arial"/>
          <w:sz w:val="22"/>
          <w:szCs w:val="22"/>
        </w:rPr>
      </w:pPr>
      <w:r>
        <w:rPr>
          <w:rFonts w:ascii="Arial" w:hAnsi="Arial" w:cs="Arial"/>
          <w:sz w:val="22"/>
          <w:szCs w:val="22"/>
        </w:rPr>
        <w:t>If you don</w:t>
      </w:r>
      <w:r w:rsidR="009014B6">
        <w:rPr>
          <w:rFonts w:ascii="Arial" w:hAnsi="Arial" w:cs="Arial"/>
          <w:sz w:val="22"/>
          <w:szCs w:val="22"/>
        </w:rPr>
        <w:t xml:space="preserve">'t have an automatic drip irrigation </w:t>
      </w:r>
      <w:r>
        <w:rPr>
          <w:rFonts w:ascii="Arial" w:hAnsi="Arial" w:cs="Arial"/>
          <w:sz w:val="22"/>
          <w:szCs w:val="22"/>
        </w:rPr>
        <w:t xml:space="preserve">system in place, you should consider it. </w:t>
      </w:r>
      <w:r w:rsidR="0031051A">
        <w:rPr>
          <w:rFonts w:ascii="Arial" w:hAnsi="Arial" w:cs="Arial"/>
          <w:sz w:val="22"/>
          <w:szCs w:val="22"/>
        </w:rPr>
        <w:t xml:space="preserve"> </w:t>
      </w:r>
      <w:r>
        <w:rPr>
          <w:rFonts w:ascii="Arial" w:hAnsi="Arial" w:cs="Arial"/>
          <w:sz w:val="22"/>
          <w:szCs w:val="22"/>
        </w:rPr>
        <w:t xml:space="preserve">Along with the rest of your design, this is something you can easily do yourself. </w:t>
      </w:r>
    </w:p>
    <w:p w:rsidR="006B6635" w:rsidRDefault="006B6635">
      <w:pPr>
        <w:rPr>
          <w:rFonts w:ascii="Arial" w:hAnsi="Arial" w:cs="Arial"/>
          <w:sz w:val="22"/>
          <w:szCs w:val="22"/>
        </w:rPr>
      </w:pPr>
    </w:p>
    <w:p w:rsidR="009014B6" w:rsidRDefault="009014B6">
      <w:pPr>
        <w:rPr>
          <w:rFonts w:ascii="Arial" w:hAnsi="Arial" w:cs="Arial"/>
          <w:i/>
          <w:color w:val="222222"/>
          <w:sz w:val="22"/>
          <w:lang w:val="es-ES"/>
        </w:rPr>
      </w:pPr>
      <w:r w:rsidRPr="009014B6">
        <w:rPr>
          <w:rFonts w:ascii="Arial" w:hAnsi="Arial" w:cs="Arial"/>
          <w:b/>
          <w:i/>
          <w:color w:val="222222"/>
          <w:sz w:val="22"/>
          <w:lang w:val="es-ES"/>
        </w:rPr>
        <w:t>Agrupación adecuada</w:t>
      </w:r>
      <w:r w:rsidRPr="009014B6">
        <w:rPr>
          <w:rFonts w:ascii="Arial" w:hAnsi="Arial" w:cs="Arial"/>
          <w:i/>
          <w:color w:val="222222"/>
          <w:sz w:val="22"/>
          <w:lang w:val="es-ES"/>
        </w:rPr>
        <w:t xml:space="preserve"> de las plantas es un principio fundamental de la xerojardinería.  La agrupación de las plantas con necesidades de riego similares permite que sean regadas según sea necesario con muy poco desperdicio. Al plantar plantas con un alto consumo de agua por separado de las plantas con baja y sin el uso del agua, se puede regular el riego con más precisión. Su sistema de riego puede ser zonificada de acuerdo a las necesidades de la planta que permitirá ahorrar recursos y dinero.</w:t>
      </w:r>
    </w:p>
    <w:p w:rsidR="009014B6" w:rsidRDefault="009014B6">
      <w:pPr>
        <w:rPr>
          <w:rFonts w:ascii="Arial" w:hAnsi="Arial" w:cs="Arial"/>
          <w:i/>
          <w:color w:val="222222"/>
          <w:sz w:val="22"/>
          <w:lang w:val="es-ES"/>
        </w:rPr>
      </w:pPr>
    </w:p>
    <w:p w:rsidR="009014B6" w:rsidRPr="009014B6" w:rsidRDefault="009014B6">
      <w:pPr>
        <w:rPr>
          <w:rFonts w:ascii="Arial" w:hAnsi="Arial" w:cs="Arial"/>
          <w:b/>
          <w:i/>
          <w:sz w:val="18"/>
          <w:szCs w:val="22"/>
        </w:rPr>
      </w:pPr>
      <w:r w:rsidRPr="009014B6">
        <w:rPr>
          <w:rFonts w:ascii="Arial" w:hAnsi="Arial" w:cs="Arial"/>
          <w:i/>
          <w:color w:val="222222"/>
          <w:sz w:val="22"/>
          <w:lang w:val="es-ES"/>
        </w:rPr>
        <w:t>Si usted no tiene un sistema de riego por goteo automático en su lugar, usted debe considerarlo. Junto con el resto de su diseño, esto es algo que puede hacer fácilmente usted mismo.</w:t>
      </w:r>
    </w:p>
    <w:p w:rsidR="009014B6" w:rsidRDefault="009014B6">
      <w:pPr>
        <w:rPr>
          <w:rFonts w:ascii="Arial" w:hAnsi="Arial" w:cs="Arial"/>
          <w:b/>
          <w:sz w:val="22"/>
          <w:szCs w:val="22"/>
        </w:rPr>
      </w:pPr>
    </w:p>
    <w:p w:rsidR="006B6635" w:rsidRDefault="00EA1D46">
      <w:pPr>
        <w:rPr>
          <w:rFonts w:ascii="Arial" w:hAnsi="Arial" w:cs="Arial"/>
          <w:sz w:val="22"/>
          <w:szCs w:val="22"/>
        </w:rPr>
      </w:pPr>
      <w:r>
        <w:rPr>
          <w:rFonts w:ascii="Arial" w:hAnsi="Arial" w:cs="Arial"/>
          <w:b/>
          <w:sz w:val="22"/>
          <w:szCs w:val="22"/>
        </w:rPr>
        <w:t>Watering:</w:t>
      </w:r>
      <w:r>
        <w:rPr>
          <w:rFonts w:ascii="Arial" w:hAnsi="Arial" w:cs="Arial"/>
          <w:sz w:val="22"/>
          <w:szCs w:val="22"/>
        </w:rPr>
        <w:t xml:space="preserve"> Plants love infrequent deep </w:t>
      </w:r>
      <w:r w:rsidRPr="0031051A">
        <w:rPr>
          <w:rFonts w:ascii="Arial" w:hAnsi="Arial" w:cs="Arial"/>
          <w:color w:val="auto"/>
          <w:sz w:val="22"/>
          <w:szCs w:val="22"/>
        </w:rPr>
        <w:t xml:space="preserve">watering </w:t>
      </w:r>
      <w:r>
        <w:rPr>
          <w:rFonts w:ascii="Arial" w:hAnsi="Arial" w:cs="Arial"/>
          <w:sz w:val="22"/>
          <w:szCs w:val="22"/>
        </w:rPr>
        <w:t xml:space="preserve">much more than frequent shallow </w:t>
      </w:r>
      <w:r w:rsidRPr="0031051A">
        <w:rPr>
          <w:rFonts w:ascii="Arial" w:hAnsi="Arial" w:cs="Arial"/>
          <w:color w:val="auto"/>
          <w:sz w:val="22"/>
          <w:szCs w:val="22"/>
        </w:rPr>
        <w:t>watering</w:t>
      </w:r>
      <w:r>
        <w:rPr>
          <w:rFonts w:ascii="Arial" w:hAnsi="Arial" w:cs="Arial"/>
          <w:sz w:val="22"/>
          <w:szCs w:val="22"/>
        </w:rPr>
        <w:t>. The same is especially true for xeriscape plants. Most non-xeric plants require a deep soak about once a week in dry summer. Xeric, native plants require a soak about every two to three weeks once established.</w:t>
      </w:r>
    </w:p>
    <w:p w:rsidR="006B6635" w:rsidRDefault="006B6635">
      <w:pPr>
        <w:rPr>
          <w:rFonts w:ascii="Arial" w:hAnsi="Arial" w:cs="Arial"/>
          <w:sz w:val="22"/>
          <w:szCs w:val="22"/>
        </w:rPr>
      </w:pPr>
    </w:p>
    <w:p w:rsidR="009014B6" w:rsidRPr="004D5565" w:rsidRDefault="009014B6">
      <w:pPr>
        <w:rPr>
          <w:rFonts w:ascii="Arial" w:hAnsi="Arial" w:cs="Arial"/>
          <w:b/>
          <w:i/>
          <w:color w:val="auto"/>
          <w:sz w:val="20"/>
          <w:szCs w:val="22"/>
        </w:rPr>
      </w:pPr>
      <w:r w:rsidRPr="004D5565">
        <w:rPr>
          <w:rStyle w:val="shorttext"/>
          <w:rFonts w:ascii="Arial" w:hAnsi="Arial" w:cs="Arial"/>
          <w:b/>
          <w:i/>
          <w:color w:val="auto"/>
          <w:sz w:val="22"/>
          <w:lang w:val="es-ES"/>
        </w:rPr>
        <w:t xml:space="preserve">Riego: </w:t>
      </w:r>
      <w:r w:rsidRPr="004D5565">
        <w:rPr>
          <w:rFonts w:ascii="Arial" w:hAnsi="Arial" w:cs="Arial"/>
          <w:i/>
          <w:color w:val="auto"/>
          <w:sz w:val="22"/>
          <w:lang w:val="es-ES"/>
        </w:rPr>
        <w:t>Plantas aman el riego infrecuente profundo mucho más que el riego superficial frecuente. Lo mismo es especialmente cierto para las plantas xerojardinería. La mayoría de las plantas no xérica requieren una profunda remojo una vez por semana en verano seco. Las plantas que son nativas</w:t>
      </w:r>
      <w:r w:rsidR="004D5565" w:rsidRPr="004D5565">
        <w:rPr>
          <w:rFonts w:ascii="Arial" w:hAnsi="Arial" w:cs="Arial"/>
          <w:i/>
          <w:color w:val="auto"/>
          <w:sz w:val="22"/>
          <w:lang w:val="es-ES"/>
        </w:rPr>
        <w:t xml:space="preserve"> y</w:t>
      </w:r>
      <w:r w:rsidRPr="004D5565">
        <w:rPr>
          <w:rFonts w:ascii="Arial" w:hAnsi="Arial" w:cs="Arial"/>
          <w:i/>
          <w:color w:val="auto"/>
          <w:sz w:val="22"/>
          <w:lang w:val="es-ES"/>
        </w:rPr>
        <w:t xml:space="preserve"> xérica requieren de un baño o menos cada dos o tres semanas, una vez establecidos.</w:t>
      </w:r>
    </w:p>
    <w:p w:rsidR="009014B6" w:rsidRDefault="009014B6">
      <w:pPr>
        <w:rPr>
          <w:rFonts w:ascii="Arial" w:hAnsi="Arial" w:cs="Arial"/>
          <w:b/>
          <w:sz w:val="22"/>
          <w:szCs w:val="22"/>
        </w:rPr>
      </w:pPr>
    </w:p>
    <w:p w:rsidR="006B6635" w:rsidRDefault="00EA1D46">
      <w:pPr>
        <w:rPr>
          <w:rFonts w:ascii="Arial" w:hAnsi="Arial" w:cs="Arial"/>
          <w:sz w:val="22"/>
          <w:szCs w:val="22"/>
        </w:rPr>
      </w:pPr>
      <w:r>
        <w:rPr>
          <w:rFonts w:ascii="Arial" w:hAnsi="Arial" w:cs="Arial"/>
          <w:b/>
          <w:sz w:val="22"/>
          <w:szCs w:val="22"/>
        </w:rPr>
        <w:t>Proper grad</w:t>
      </w:r>
      <w:r w:rsidRPr="004D5565">
        <w:rPr>
          <w:rFonts w:ascii="Arial" w:hAnsi="Arial" w:cs="Arial"/>
          <w:b/>
          <w:sz w:val="22"/>
          <w:szCs w:val="22"/>
        </w:rPr>
        <w:t>ing</w:t>
      </w:r>
      <w:r>
        <w:rPr>
          <w:rFonts w:ascii="Arial" w:hAnsi="Arial" w:cs="Arial"/>
          <w:sz w:val="22"/>
          <w:szCs w:val="22"/>
        </w:rPr>
        <w:t xml:space="preserve"> allows water to soak into the soil and be used by plants rather than being allowed to run off. Slopes can be terraced or simple wells around each plant can be created. </w:t>
      </w:r>
    </w:p>
    <w:p w:rsidR="006B6635" w:rsidRDefault="006B6635">
      <w:pPr>
        <w:rPr>
          <w:rFonts w:ascii="Arial" w:hAnsi="Arial" w:cs="Arial"/>
          <w:sz w:val="22"/>
          <w:szCs w:val="22"/>
        </w:rPr>
      </w:pPr>
    </w:p>
    <w:p w:rsidR="004D5565" w:rsidRPr="00404BCE" w:rsidRDefault="004D5565">
      <w:pPr>
        <w:tabs>
          <w:tab w:val="left" w:pos="7200"/>
        </w:tabs>
        <w:rPr>
          <w:rFonts w:ascii="Arial" w:hAnsi="Arial" w:cs="Arial"/>
          <w:b/>
          <w:i/>
          <w:color w:val="auto"/>
          <w:sz w:val="20"/>
          <w:szCs w:val="22"/>
        </w:rPr>
      </w:pPr>
      <w:r w:rsidRPr="00404BCE">
        <w:rPr>
          <w:rFonts w:ascii="Arial" w:hAnsi="Arial" w:cs="Arial"/>
          <w:b/>
          <w:i/>
          <w:color w:val="auto"/>
          <w:sz w:val="22"/>
          <w:lang w:val="es-ES"/>
        </w:rPr>
        <w:t>Nivelación del terreno adecuado</w:t>
      </w:r>
      <w:r w:rsidRPr="00404BCE">
        <w:rPr>
          <w:rFonts w:ascii="Arial" w:hAnsi="Arial" w:cs="Arial"/>
          <w:i/>
          <w:color w:val="auto"/>
          <w:sz w:val="22"/>
          <w:lang w:val="es-ES"/>
        </w:rPr>
        <w:t xml:space="preserve"> permite que el agua penetre en el suelo y ser utilizado por las plantas en lugar de que se les permita salir corriendo.  </w:t>
      </w:r>
      <w:r w:rsidR="00404BCE" w:rsidRPr="00404BCE">
        <w:rPr>
          <w:rFonts w:ascii="Arial" w:hAnsi="Arial" w:cs="Arial"/>
          <w:i/>
          <w:color w:val="auto"/>
          <w:sz w:val="22"/>
          <w:lang w:val="es-ES"/>
        </w:rPr>
        <w:t>Cuestas pueden ser aterrazado o depresiones hechas alrededor de cada planta.</w:t>
      </w:r>
    </w:p>
    <w:p w:rsidR="004D5565" w:rsidRDefault="004D5565">
      <w:pPr>
        <w:tabs>
          <w:tab w:val="left" w:pos="7200"/>
        </w:tabs>
        <w:rPr>
          <w:rFonts w:ascii="Arial" w:hAnsi="Arial" w:cs="Arial"/>
          <w:b/>
          <w:sz w:val="22"/>
          <w:szCs w:val="22"/>
        </w:rPr>
      </w:pPr>
    </w:p>
    <w:p w:rsidR="006B6635" w:rsidRDefault="00EA1D46">
      <w:pPr>
        <w:tabs>
          <w:tab w:val="left" w:pos="7200"/>
        </w:tabs>
        <w:rPr>
          <w:rFonts w:ascii="Arial" w:hAnsi="Arial" w:cs="Arial"/>
          <w:sz w:val="22"/>
          <w:szCs w:val="22"/>
        </w:rPr>
      </w:pPr>
      <w:r>
        <w:rPr>
          <w:rFonts w:ascii="Arial" w:hAnsi="Arial" w:cs="Arial"/>
          <w:b/>
          <w:sz w:val="22"/>
          <w:szCs w:val="22"/>
        </w:rPr>
        <w:t>The use of mulch</w:t>
      </w:r>
      <w:r>
        <w:rPr>
          <w:rFonts w:ascii="Arial" w:hAnsi="Arial" w:cs="Arial"/>
          <w:sz w:val="22"/>
          <w:szCs w:val="22"/>
        </w:rPr>
        <w:t xml:space="preserve"> is encouraged for successful xeriscaping. Mulching has several benefits for the soil. It retains water better than plain dirt, reduces soil temperature, supports and increases essential bacteri</w:t>
      </w:r>
      <w:r w:rsidR="00640BBC">
        <w:rPr>
          <w:rFonts w:ascii="Arial" w:hAnsi="Arial" w:cs="Arial"/>
          <w:sz w:val="22"/>
          <w:szCs w:val="22"/>
        </w:rPr>
        <w:t>a, and gives the surface soil a</w:t>
      </w:r>
      <w:r>
        <w:rPr>
          <w:rFonts w:ascii="Arial" w:hAnsi="Arial" w:cs="Arial"/>
          <w:sz w:val="22"/>
          <w:szCs w:val="22"/>
        </w:rPr>
        <w:t xml:space="preserve"> look and feel</w:t>
      </w:r>
      <w:r w:rsidR="00640BBC">
        <w:rPr>
          <w:rFonts w:ascii="Arial" w:hAnsi="Arial" w:cs="Arial"/>
          <w:sz w:val="22"/>
          <w:szCs w:val="22"/>
        </w:rPr>
        <w:t xml:space="preserve"> that is “alive”</w:t>
      </w:r>
      <w:r>
        <w:rPr>
          <w:rFonts w:ascii="Arial" w:hAnsi="Arial" w:cs="Arial"/>
          <w:sz w:val="22"/>
          <w:szCs w:val="22"/>
        </w:rPr>
        <w:t>.</w:t>
      </w:r>
    </w:p>
    <w:p w:rsidR="006B6635" w:rsidRDefault="006B6635">
      <w:pPr>
        <w:tabs>
          <w:tab w:val="left" w:pos="7200"/>
        </w:tabs>
        <w:rPr>
          <w:rFonts w:ascii="Arial" w:hAnsi="Arial" w:cs="Arial"/>
          <w:sz w:val="22"/>
          <w:szCs w:val="22"/>
        </w:rPr>
      </w:pPr>
    </w:p>
    <w:p w:rsidR="00640BBC" w:rsidRPr="00640BBC" w:rsidRDefault="00640BBC">
      <w:pPr>
        <w:pStyle w:val="Pa2"/>
        <w:autoSpaceDE w:val="0"/>
        <w:rPr>
          <w:rStyle w:val="A3"/>
          <w:rFonts w:ascii="Arial" w:eastAsia="Adobe Garamond Pro" w:hAnsi="Arial" w:cs="Arial"/>
          <w:b/>
          <w:bCs/>
          <w:i/>
          <w:color w:val="auto"/>
          <w:sz w:val="20"/>
        </w:rPr>
      </w:pPr>
      <w:r w:rsidRPr="00640BBC">
        <w:rPr>
          <w:rFonts w:ascii="Arial" w:eastAsia="ヒラギノ角ゴ Pro W3" w:hAnsi="Arial" w:cs="Arial"/>
          <w:b/>
          <w:i/>
          <w:sz w:val="22"/>
          <w:lang w:val="es-ES"/>
        </w:rPr>
        <w:t>El uso de mantillo</w:t>
      </w:r>
      <w:r w:rsidRPr="00640BBC">
        <w:rPr>
          <w:rFonts w:ascii="Arial" w:eastAsia="ヒラギノ角ゴ Pro W3" w:hAnsi="Arial" w:cs="Arial"/>
          <w:i/>
          <w:sz w:val="22"/>
          <w:lang w:val="es-ES"/>
        </w:rPr>
        <w:t xml:space="preserve"> se recomienda para xerojardinería éxito. El pajote tiene varios beneficios para el suelo. Se retiene el agua mejor que el suelo liso, reduce la temperatura del suelo, apoya y aumenta las bacterias esenciales, y da a la superficie del suelo una mirada y sentida que es "vivo".</w:t>
      </w:r>
    </w:p>
    <w:p w:rsidR="00640BBC" w:rsidRDefault="00640BBC">
      <w:pPr>
        <w:pStyle w:val="Pa2"/>
        <w:autoSpaceDE w:val="0"/>
        <w:rPr>
          <w:rStyle w:val="A3"/>
          <w:rFonts w:ascii="Arial" w:eastAsia="Adobe Garamond Pro" w:hAnsi="Arial" w:cs="Arial"/>
          <w:b/>
          <w:bCs/>
        </w:rPr>
      </w:pPr>
    </w:p>
    <w:p w:rsidR="006B6635" w:rsidRDefault="00EA1D46">
      <w:pPr>
        <w:pStyle w:val="Pa2"/>
        <w:autoSpaceDE w:val="0"/>
        <w:rPr>
          <w:rStyle w:val="A3"/>
          <w:rFonts w:ascii="Arial" w:eastAsia="Adobe Garamond Pro" w:hAnsi="Arial" w:cs="Arial"/>
        </w:rPr>
      </w:pPr>
      <w:r>
        <w:rPr>
          <w:rStyle w:val="A3"/>
          <w:rFonts w:ascii="Arial" w:eastAsia="Adobe Garamond Pro" w:hAnsi="Arial" w:cs="Arial"/>
          <w:b/>
          <w:bCs/>
        </w:rPr>
        <w:t>Composting</w:t>
      </w:r>
      <w:r>
        <w:rPr>
          <w:rStyle w:val="A3"/>
          <w:rFonts w:ascii="Arial" w:eastAsia="Adobe Garamond Pro" w:hAnsi="Arial" w:cs="Arial"/>
        </w:rPr>
        <w:t xml:space="preserve"> is recycling organic materials such as lawn clippings, vegetable scraps, leaves and other wastes into a rich soil amendment</w:t>
      </w:r>
      <w:r w:rsidR="00640BBC">
        <w:rPr>
          <w:rStyle w:val="A3"/>
          <w:rFonts w:ascii="Arial" w:eastAsia="Adobe Garamond Pro" w:hAnsi="Arial" w:cs="Arial"/>
        </w:rPr>
        <w:t xml:space="preserve"> and</w:t>
      </w:r>
      <w:r>
        <w:rPr>
          <w:rStyle w:val="A3"/>
          <w:rFonts w:ascii="Arial" w:eastAsia="Adobe Garamond Pro" w:hAnsi="Arial" w:cs="Arial"/>
        </w:rPr>
        <w:t xml:space="preserve"> conditioner. You can create your own inexpensive soil amendment and at the same time reduce disposal costs. Your garden and landscaping plants will benefit from the nutrients in this soil amendment. As opposed to most fertilizers, compost will release nitrogen over a longer time period. </w:t>
      </w:r>
    </w:p>
    <w:p w:rsidR="00640BBC" w:rsidRDefault="00640BBC" w:rsidP="00640BBC"/>
    <w:p w:rsidR="00640BBC" w:rsidRPr="00C949F0" w:rsidRDefault="00640BBC" w:rsidP="00640BBC">
      <w:pPr>
        <w:rPr>
          <w:i/>
          <w:color w:val="auto"/>
          <w:sz w:val="22"/>
        </w:rPr>
      </w:pPr>
      <w:r w:rsidRPr="00C949F0">
        <w:rPr>
          <w:rFonts w:ascii="Arial" w:hAnsi="Arial" w:cs="Arial"/>
          <w:b/>
          <w:i/>
          <w:color w:val="auto"/>
          <w:sz w:val="22"/>
          <w:lang w:val="es-ES"/>
        </w:rPr>
        <w:t>El compostaje</w:t>
      </w:r>
      <w:r w:rsidRPr="00C949F0">
        <w:rPr>
          <w:rFonts w:ascii="Arial" w:hAnsi="Arial" w:cs="Arial"/>
          <w:i/>
          <w:color w:val="auto"/>
          <w:sz w:val="22"/>
          <w:lang w:val="es-ES"/>
        </w:rPr>
        <w:t xml:space="preserve"> es el reciclaje de materiales orgánicos, tales como recortes de hierba, restos de vegetales, hojas y otros desechos en una rica modificación y acondicionador de suelos. Usted puede crear su propia enmienda del suelo barato. Las plantas en su jardín y el paisajismo se beneficiarán de los nutrientes en esta enmienda del suelo. A diferencia de la mayoría de los fertilizantes, el </w:t>
      </w:r>
      <w:r w:rsidR="00C949F0" w:rsidRPr="00C949F0">
        <w:rPr>
          <w:rFonts w:ascii="Arial" w:hAnsi="Arial" w:cs="Arial"/>
          <w:i/>
          <w:color w:val="auto"/>
          <w:sz w:val="22"/>
          <w:lang w:val="es-ES"/>
        </w:rPr>
        <w:t xml:space="preserve">compostaje </w:t>
      </w:r>
      <w:r w:rsidR="00C949F0" w:rsidRPr="00C949F0">
        <w:rPr>
          <w:rStyle w:val="shorttext"/>
          <w:rFonts w:ascii="Arial" w:hAnsi="Arial" w:cs="Arial"/>
          <w:i/>
          <w:color w:val="auto"/>
          <w:sz w:val="22"/>
          <w:lang w:val="es-ES"/>
        </w:rPr>
        <w:t>liberará el</w:t>
      </w:r>
      <w:r w:rsidRPr="00C949F0">
        <w:rPr>
          <w:rFonts w:ascii="Arial" w:hAnsi="Arial" w:cs="Arial"/>
          <w:i/>
          <w:color w:val="auto"/>
          <w:sz w:val="22"/>
          <w:lang w:val="es-ES"/>
        </w:rPr>
        <w:t xml:space="preserve"> nitrógeno durante un período de tiempo más largo.</w:t>
      </w:r>
    </w:p>
    <w:p w:rsidR="006B6635" w:rsidRDefault="006B6635">
      <w:pPr>
        <w:autoSpaceDE w:val="0"/>
        <w:spacing w:line="241" w:lineRule="atLeast"/>
      </w:pPr>
    </w:p>
    <w:p w:rsidR="006B6635" w:rsidRDefault="00EA1D46">
      <w:pPr>
        <w:autoSpaceDE w:val="0"/>
        <w:spacing w:line="241" w:lineRule="atLeast"/>
        <w:rPr>
          <w:rFonts w:ascii="Arial" w:hAnsi="Arial" w:cs="Arial"/>
        </w:rPr>
      </w:pPr>
      <w:r>
        <w:rPr>
          <w:rStyle w:val="A3"/>
          <w:rFonts w:ascii="Arial" w:eastAsia="Adobe Garamond Pro" w:hAnsi="Arial" w:cs="Arial"/>
        </w:rPr>
        <w:t xml:space="preserve">For more information contact the NM Environmental department </w:t>
      </w:r>
      <w:r w:rsidR="00013553">
        <w:rPr>
          <w:rStyle w:val="A3"/>
          <w:rFonts w:ascii="Arial" w:eastAsia="Adobe Garamond Pro" w:hAnsi="Arial" w:cs="Arial"/>
        </w:rPr>
        <w:t xml:space="preserve">at </w:t>
      </w:r>
      <w:r w:rsidR="00013553">
        <w:rPr>
          <w:rFonts w:ascii="Arial" w:eastAsia="Adobe Garamond Pro Bold" w:hAnsi="Arial" w:cs="Arial"/>
          <w:sz w:val="22"/>
          <w:szCs w:val="22"/>
        </w:rPr>
        <w:t>(</w:t>
      </w:r>
      <w:r>
        <w:rPr>
          <w:rStyle w:val="A4"/>
          <w:rFonts w:ascii="Arial" w:hAnsi="Arial" w:cs="Arial"/>
          <w:b w:val="0"/>
          <w:bCs w:val="0"/>
          <w:sz w:val="22"/>
          <w:szCs w:val="22"/>
        </w:rPr>
        <w:t xml:space="preserve">505) 827-0197 or visit their website </w:t>
      </w:r>
      <w:r w:rsidR="00566648" w:rsidRPr="00566648">
        <w:rPr>
          <w:rFonts w:ascii="Arial" w:hAnsi="Arial" w:cs="Arial"/>
          <w:color w:val="0000FF"/>
          <w:sz w:val="22"/>
          <w:szCs w:val="22"/>
        </w:rPr>
        <w:t>https://www.env.nm.gov/swb/compostingmulch.htm</w:t>
      </w:r>
    </w:p>
    <w:p w:rsidR="006B6635" w:rsidRDefault="006B6635">
      <w:pPr>
        <w:tabs>
          <w:tab w:val="left" w:pos="7200"/>
        </w:tabs>
        <w:rPr>
          <w:rFonts w:ascii="Arial" w:hAnsi="Arial" w:cs="Arial"/>
        </w:rPr>
      </w:pPr>
    </w:p>
    <w:p w:rsidR="005616D7" w:rsidRPr="005616D7" w:rsidRDefault="005616D7" w:rsidP="005616D7">
      <w:pPr>
        <w:autoSpaceDE w:val="0"/>
        <w:spacing w:line="241" w:lineRule="atLeast"/>
        <w:rPr>
          <w:rFonts w:ascii="Arial" w:hAnsi="Arial" w:cs="Arial"/>
          <w:i/>
          <w:sz w:val="22"/>
        </w:rPr>
      </w:pPr>
      <w:r w:rsidRPr="005616D7">
        <w:rPr>
          <w:rFonts w:ascii="Arial" w:hAnsi="Arial" w:cs="Arial"/>
          <w:i/>
          <w:color w:val="222222"/>
          <w:sz w:val="22"/>
          <w:lang w:val="es-ES"/>
        </w:rPr>
        <w:t xml:space="preserve">Para obtener más información póngase en contacto con el departamento de Medio Ambiente NM en (505) 827-0197 o visite su sitio web </w:t>
      </w:r>
      <w:r w:rsidR="00566648" w:rsidRPr="00566648">
        <w:rPr>
          <w:rFonts w:ascii="Arial" w:hAnsi="Arial" w:cs="Arial"/>
          <w:i/>
          <w:color w:val="0000FF"/>
          <w:sz w:val="22"/>
        </w:rPr>
        <w:t>https://www.env.nm.gov/swb/compostingmulch.htm</w:t>
      </w:r>
    </w:p>
    <w:p w:rsidR="005616D7" w:rsidRDefault="005616D7">
      <w:pPr>
        <w:tabs>
          <w:tab w:val="left" w:pos="7200"/>
        </w:tabs>
        <w:rPr>
          <w:rFonts w:ascii="Arial" w:hAnsi="Arial" w:cs="Arial"/>
        </w:rPr>
      </w:pPr>
    </w:p>
    <w:p w:rsidR="00433BEE" w:rsidRDefault="00433BEE">
      <w:pPr>
        <w:suppressAutoHyphens w:val="0"/>
        <w:rPr>
          <w:rFonts w:ascii="Arial" w:hAnsi="Arial" w:cs="Arial"/>
          <w:b/>
          <w:color w:val="auto"/>
          <w:sz w:val="32"/>
          <w:szCs w:val="20"/>
        </w:rPr>
      </w:pPr>
      <w:bookmarkStart w:id="12" w:name="_Toc385510543"/>
      <w:r>
        <w:rPr>
          <w:color w:val="auto"/>
        </w:rPr>
        <w:br w:type="page"/>
      </w:r>
    </w:p>
    <w:p w:rsidR="006B6635" w:rsidRPr="00074887" w:rsidRDefault="00EA1D46" w:rsidP="00074887">
      <w:pPr>
        <w:pStyle w:val="Heading1A"/>
        <w:spacing w:before="0" w:after="0"/>
        <w:rPr>
          <w:color w:val="auto"/>
        </w:rPr>
      </w:pPr>
      <w:r w:rsidRPr="00074887">
        <w:rPr>
          <w:color w:val="auto"/>
        </w:rPr>
        <w:lastRenderedPageBreak/>
        <w:t>Maintaining Your Home</w:t>
      </w:r>
      <w:r w:rsidR="003C10AD" w:rsidRPr="00074887">
        <w:rPr>
          <w:color w:val="auto"/>
        </w:rPr>
        <w:t>’</w:t>
      </w:r>
      <w:r w:rsidRPr="00074887">
        <w:rPr>
          <w:color w:val="auto"/>
        </w:rPr>
        <w:t>s Relative Humidity</w:t>
      </w:r>
      <w:bookmarkEnd w:id="12"/>
    </w:p>
    <w:p w:rsidR="00074887" w:rsidRPr="006B2CB2" w:rsidRDefault="00433BEE" w:rsidP="00074887">
      <w:pPr>
        <w:pStyle w:val="Heading1A"/>
        <w:spacing w:before="0" w:after="0"/>
        <w:rPr>
          <w:color w:val="00823B"/>
        </w:rPr>
      </w:pPr>
      <w:r>
        <w:rPr>
          <w:color w:val="222222"/>
          <w:lang w:val="es-ES"/>
        </w:rPr>
        <w:t>El Mantenimiento de la Humedad Relativa de su H</w:t>
      </w:r>
      <w:r w:rsidR="00074887">
        <w:rPr>
          <w:color w:val="222222"/>
          <w:lang w:val="es-ES"/>
        </w:rPr>
        <w:t>ogar</w:t>
      </w:r>
    </w:p>
    <w:p w:rsidR="006B6635" w:rsidRDefault="006B6635"/>
    <w:p w:rsidR="0096171D" w:rsidRDefault="00EA1D46" w:rsidP="0096171D">
      <w:pPr>
        <w:rPr>
          <w:rFonts w:ascii="Arial" w:hAnsi="Arial" w:cs="Arial"/>
          <w:sz w:val="22"/>
        </w:rPr>
      </w:pPr>
      <w:r>
        <w:rPr>
          <w:rFonts w:ascii="Arial" w:hAnsi="Arial" w:cs="Arial"/>
          <w:sz w:val="22"/>
        </w:rPr>
        <w:t>“What relative humidity should I have in my home? Seems like a simple enough question. However, the answer can sometimes be difficult to understand. Elevated relative humidity at a surface – 70 percent or higher - can lead to problems with mold, corrosion, decay and other moisture related deterioration. When relative humidity reaches 100 percent, condensation can occur on surfaces leading to a whole host of additional problems. An elevated relative humidity in carpet and within fabrics can lead to dust mite infestation and mildew (mildew is mold growing on fabrics). Low relative humidity can lead to discomfort, shrinkage of wood floors and wood furniture, cracking of paint on wood trim and static electricity discharges. The key is not to be too low and not to be too high. High enough to be comfortable, but low enough to avoid moisture problems associated with mold, corrosion, decay and condensation. Unfortunately, determining the correct range depends on where the home is located (climate), how the home is constructed (the thermal resistance of surfaces determines surface temperatures), the time of year (the month or season determines surface temperatures) and the sensitivity of the occupants.” Joseph Lstiburek, Ph.D., P.Eng., Building Science Corporation</w:t>
      </w:r>
      <w:r w:rsidR="0096171D">
        <w:rPr>
          <w:rFonts w:ascii="Arial" w:hAnsi="Arial" w:cs="Arial"/>
          <w:sz w:val="22"/>
        </w:rPr>
        <w:t xml:space="preserve">. </w:t>
      </w:r>
      <w:bookmarkStart w:id="13" w:name="_Toc385510544"/>
    </w:p>
    <w:p w:rsidR="0096171D" w:rsidRDefault="0096171D" w:rsidP="0096171D">
      <w:pPr>
        <w:rPr>
          <w:rFonts w:ascii="Arial" w:hAnsi="Arial" w:cs="Arial"/>
          <w:sz w:val="22"/>
        </w:rPr>
      </w:pPr>
    </w:p>
    <w:p w:rsidR="0096171D" w:rsidRPr="00EE72E1" w:rsidRDefault="00EE72E1" w:rsidP="0096171D">
      <w:pPr>
        <w:rPr>
          <w:rFonts w:ascii="Arial" w:hAnsi="Arial" w:cs="Arial"/>
          <w:color w:val="auto"/>
          <w:sz w:val="22"/>
          <w:szCs w:val="22"/>
        </w:rPr>
      </w:pPr>
      <w:r>
        <w:rPr>
          <w:rFonts w:ascii="Arial" w:hAnsi="Arial" w:cs="Arial"/>
          <w:color w:val="auto"/>
          <w:sz w:val="22"/>
          <w:szCs w:val="22"/>
          <w:lang w:val="es-ES"/>
        </w:rPr>
        <w:t>“</w:t>
      </w:r>
      <w:r w:rsidR="00074887" w:rsidRPr="00EE72E1">
        <w:rPr>
          <w:rFonts w:ascii="Arial" w:hAnsi="Arial" w:cs="Arial"/>
          <w:color w:val="auto"/>
          <w:sz w:val="22"/>
          <w:szCs w:val="22"/>
          <w:lang w:val="es-ES"/>
        </w:rPr>
        <w:t>Que es la humedad relativa que debe tener en mi casa? Parece una pregunta bastante simple. Sin embargo, la respuesta a veces puede ser difícil de entender.</w:t>
      </w:r>
      <w:r w:rsidR="0096171D" w:rsidRPr="00EE72E1">
        <w:rPr>
          <w:rFonts w:ascii="Arial" w:hAnsi="Arial" w:cs="Arial"/>
          <w:color w:val="auto"/>
          <w:sz w:val="22"/>
          <w:szCs w:val="22"/>
          <w:lang w:val="es-ES"/>
        </w:rPr>
        <w:t xml:space="preserve"> humedad relativa elevada en una superficie - 70 por ciento o más - </w:t>
      </w:r>
      <w:r w:rsidR="0096171D" w:rsidRPr="00EE72E1">
        <w:rPr>
          <w:rFonts w:ascii="Arial" w:hAnsi="Arial" w:cs="Arial"/>
          <w:color w:val="auto"/>
          <w:sz w:val="22"/>
          <w:szCs w:val="22"/>
        </w:rPr>
        <w:t xml:space="preserve">puede resultar en problemas de moho, la corrosión, el deterioro y otras deterioro relacionadas con la humedad. Cuando la humedad relativa alcanza el 100 por ciento, puede ocurrir condensación en las superficies resultando en problemas adicionales. Una humedad relativa elevada en la alfombra y dentro de los tejidos puede resultar en la infestación de ácaros del polvo y el moho.  </w:t>
      </w:r>
      <w:r w:rsidRPr="00EE72E1">
        <w:rPr>
          <w:rFonts w:ascii="Arial" w:hAnsi="Arial" w:cs="Arial"/>
          <w:color w:val="auto"/>
          <w:sz w:val="22"/>
          <w:szCs w:val="22"/>
          <w:lang w:val="es-ES"/>
        </w:rPr>
        <w:t>humedad relativa baja puede producir incomodidades, la contracción de los suelos de madera y muebles de madera, grietas de la pintura sobre madera de corte y descargas de electricidad estática. La clave es no ser demasiado baja y no ser demasiado alta. lo suficientemente alta como para ser cómodo, pero lo suficientemente baja como para evitar problemas de humedad asociados con el moho, la corrosión, el deterioro y la condensación. Por desgracia, la determinación del rango correcto depende de donde la casa se encuentra (clima), cómo se construye la casa (la resistencia térmica de las superficies determina temperaturas de la superficie), la época del año (el mes o la estación determina temperaturas de la superficie) y la sensibilidad de los ocupantes.</w:t>
      </w:r>
      <w:r>
        <w:rPr>
          <w:rFonts w:ascii="Arial" w:hAnsi="Arial" w:cs="Arial"/>
          <w:color w:val="auto"/>
          <w:sz w:val="22"/>
          <w:szCs w:val="22"/>
          <w:lang w:val="es-ES"/>
        </w:rPr>
        <w:t xml:space="preserve">” </w:t>
      </w:r>
      <w:r>
        <w:rPr>
          <w:rFonts w:ascii="Arial" w:hAnsi="Arial" w:cs="Arial"/>
          <w:sz w:val="22"/>
        </w:rPr>
        <w:t>Joseph Lstiburek, Ph.D., P.Eng., Building Science Corporation.</w:t>
      </w:r>
    </w:p>
    <w:p w:rsidR="0096171D" w:rsidRDefault="0096171D" w:rsidP="0096171D"/>
    <w:p w:rsidR="006B6635" w:rsidRPr="0005695E" w:rsidRDefault="00EA1D46">
      <w:pPr>
        <w:pStyle w:val="Heading2A"/>
        <w:rPr>
          <w:rFonts w:cs="Arial"/>
          <w:sz w:val="24"/>
          <w:szCs w:val="24"/>
        </w:rPr>
      </w:pPr>
      <w:r w:rsidRPr="0005695E">
        <w:rPr>
          <w:i w:val="0"/>
          <w:sz w:val="24"/>
          <w:szCs w:val="24"/>
        </w:rPr>
        <w:t>Humidity Levels</w:t>
      </w:r>
      <w:bookmarkEnd w:id="13"/>
      <w:r w:rsidR="009E0A35" w:rsidRPr="0005695E">
        <w:rPr>
          <w:i w:val="0"/>
          <w:sz w:val="24"/>
          <w:szCs w:val="24"/>
        </w:rPr>
        <w:t>/</w:t>
      </w:r>
      <w:r w:rsidR="009E0A35" w:rsidRPr="0005695E">
        <w:rPr>
          <w:rStyle w:val="WW8Num2z0"/>
          <w:rFonts w:cs="Arial"/>
          <w:color w:val="222222"/>
          <w:szCs w:val="24"/>
          <w:lang w:val="es-ES"/>
        </w:rPr>
        <w:t xml:space="preserve"> </w:t>
      </w:r>
      <w:r w:rsidR="009E0A35" w:rsidRPr="0005695E">
        <w:rPr>
          <w:rStyle w:val="shorttext"/>
          <w:rFonts w:cs="Arial"/>
          <w:color w:val="222222"/>
          <w:sz w:val="24"/>
          <w:szCs w:val="24"/>
          <w:lang w:val="es-ES"/>
        </w:rPr>
        <w:t xml:space="preserve">Los </w:t>
      </w:r>
      <w:r w:rsidR="00433BEE">
        <w:rPr>
          <w:rStyle w:val="shorttext"/>
          <w:rFonts w:cs="Arial"/>
          <w:color w:val="222222"/>
          <w:sz w:val="24"/>
          <w:szCs w:val="24"/>
          <w:lang w:val="es-ES"/>
        </w:rPr>
        <w:t>Niveles de H</w:t>
      </w:r>
      <w:r w:rsidR="009E0A35" w:rsidRPr="0005695E">
        <w:rPr>
          <w:rStyle w:val="shorttext"/>
          <w:rFonts w:cs="Arial"/>
          <w:color w:val="222222"/>
          <w:sz w:val="24"/>
          <w:szCs w:val="24"/>
          <w:lang w:val="es-ES"/>
        </w:rPr>
        <w:t>umedad</w:t>
      </w:r>
    </w:p>
    <w:p w:rsidR="006B6635" w:rsidRDefault="00EA1D46">
      <w:pPr>
        <w:pStyle w:val="NormalWeb1"/>
        <w:spacing w:before="0" w:after="120"/>
        <w:rPr>
          <w:rFonts w:ascii="Arial" w:hAnsi="Arial" w:cs="Arial"/>
          <w:sz w:val="22"/>
        </w:rPr>
      </w:pPr>
      <w:r>
        <w:rPr>
          <w:rFonts w:ascii="Arial" w:hAnsi="Arial" w:cs="Arial"/>
          <w:sz w:val="22"/>
        </w:rPr>
        <w:t xml:space="preserve">People are generally comfortable in homes when relative humidity ranges between </w:t>
      </w:r>
      <w:r>
        <w:rPr>
          <w:rFonts w:ascii="Arial" w:hAnsi="Arial" w:cs="Arial"/>
          <w:b/>
          <w:sz w:val="22"/>
        </w:rPr>
        <w:t>30 and 60 percent</w:t>
      </w:r>
      <w:r>
        <w:rPr>
          <w:rFonts w:ascii="Arial" w:hAnsi="Arial" w:cs="Arial"/>
          <w:sz w:val="22"/>
        </w:rPr>
        <w:t xml:space="preserve">. Below 30 percent, some people experience dryness in their nose and throat; over 60 percent, the air begins to feel uncomfortably sticky. </w:t>
      </w:r>
      <w:r>
        <w:rPr>
          <w:rFonts w:ascii="Arial" w:hAnsi="Arial" w:cs="Arial"/>
          <w:b/>
          <w:sz w:val="22"/>
        </w:rPr>
        <w:t>Human comfort</w:t>
      </w:r>
      <w:r>
        <w:rPr>
          <w:rFonts w:ascii="Arial" w:hAnsi="Arial" w:cs="Arial"/>
          <w:sz w:val="22"/>
        </w:rPr>
        <w:t xml:space="preserve"> is one consideration for indoor humidity levels; the other major consideration is </w:t>
      </w:r>
      <w:r>
        <w:rPr>
          <w:rFonts w:ascii="Arial" w:hAnsi="Arial" w:cs="Arial"/>
          <w:b/>
          <w:sz w:val="22"/>
        </w:rPr>
        <w:t>keeping condensation from occurring</w:t>
      </w:r>
      <w:r>
        <w:rPr>
          <w:rFonts w:ascii="Arial" w:hAnsi="Arial" w:cs="Arial"/>
          <w:sz w:val="22"/>
        </w:rPr>
        <w:t xml:space="preserve"> on interior surfaces and within structural cavities like exterior walls. Excess moisture in these areas can cause problems from peeling paint, cracking of siding, deterioration of building materials and insulation. On the home's interior, moisture can promote mildew formation and contribute to health problems. </w:t>
      </w:r>
      <w:r w:rsidR="0005695E">
        <w:rPr>
          <w:rFonts w:ascii="Arial" w:hAnsi="Arial" w:cs="Arial"/>
          <w:sz w:val="22"/>
        </w:rPr>
        <w:t xml:space="preserve"> </w:t>
      </w:r>
    </w:p>
    <w:p w:rsidR="0005695E" w:rsidRDefault="0005695E">
      <w:pPr>
        <w:pStyle w:val="NormalWeb1"/>
        <w:spacing w:before="0" w:after="120"/>
        <w:rPr>
          <w:rFonts w:ascii="Arial" w:hAnsi="Arial" w:cs="Arial"/>
          <w:sz w:val="22"/>
        </w:rPr>
      </w:pPr>
    </w:p>
    <w:p w:rsidR="0005695E" w:rsidRPr="0005695E" w:rsidRDefault="0005695E">
      <w:pPr>
        <w:pStyle w:val="NormalWeb1"/>
        <w:spacing w:before="0" w:after="120"/>
        <w:rPr>
          <w:rFonts w:ascii="Arial" w:hAnsi="Arial" w:cs="Arial"/>
          <w:i/>
          <w:color w:val="auto"/>
          <w:sz w:val="20"/>
        </w:rPr>
      </w:pPr>
      <w:r w:rsidRPr="0005695E">
        <w:rPr>
          <w:rFonts w:ascii="Arial" w:hAnsi="Arial" w:cs="Arial"/>
          <w:i/>
          <w:color w:val="auto"/>
          <w:sz w:val="22"/>
          <w:lang w:val="es-ES"/>
        </w:rPr>
        <w:t xml:space="preserve">La gente es generalmente cómoda en los hogares cuando la humedad relativa oscila entre el </w:t>
      </w:r>
      <w:r w:rsidRPr="0005695E">
        <w:rPr>
          <w:rFonts w:ascii="Arial" w:hAnsi="Arial" w:cs="Arial"/>
          <w:b/>
          <w:i/>
          <w:color w:val="auto"/>
          <w:sz w:val="22"/>
          <w:lang w:val="es-ES"/>
        </w:rPr>
        <w:t>30 y el 60 por ciento</w:t>
      </w:r>
      <w:r w:rsidRPr="0005695E">
        <w:rPr>
          <w:rFonts w:ascii="Arial" w:hAnsi="Arial" w:cs="Arial"/>
          <w:i/>
          <w:color w:val="auto"/>
          <w:sz w:val="22"/>
          <w:lang w:val="es-ES"/>
        </w:rPr>
        <w:t xml:space="preserve">. Por debajo del 30 por ciento, algunas personas sienten sequedad en la nariz y la garganta; más de 60 por ciento y el aire empieza a sentirse incómodo.  </w:t>
      </w:r>
      <w:r w:rsidRPr="0005695E">
        <w:rPr>
          <w:rFonts w:ascii="Arial" w:hAnsi="Arial" w:cs="Arial"/>
          <w:b/>
          <w:i/>
          <w:color w:val="auto"/>
          <w:sz w:val="22"/>
          <w:lang w:val="es-ES"/>
        </w:rPr>
        <w:t>El confort humano</w:t>
      </w:r>
      <w:r w:rsidRPr="0005695E">
        <w:rPr>
          <w:rFonts w:ascii="Arial" w:hAnsi="Arial" w:cs="Arial"/>
          <w:i/>
          <w:color w:val="auto"/>
          <w:sz w:val="22"/>
          <w:lang w:val="es-ES"/>
        </w:rPr>
        <w:t xml:space="preserve"> es una consideración para los niveles de humedad en el interior de un edificio; </w:t>
      </w:r>
      <w:r>
        <w:rPr>
          <w:rFonts w:ascii="Arial" w:hAnsi="Arial" w:cs="Arial"/>
          <w:i/>
          <w:color w:val="auto"/>
          <w:sz w:val="22"/>
          <w:lang w:val="es-ES"/>
        </w:rPr>
        <w:t>La</w:t>
      </w:r>
      <w:r w:rsidRPr="0005695E">
        <w:rPr>
          <w:rFonts w:ascii="Arial" w:hAnsi="Arial" w:cs="Arial"/>
          <w:i/>
          <w:color w:val="auto"/>
          <w:sz w:val="22"/>
          <w:lang w:val="es-ES"/>
        </w:rPr>
        <w:t xml:space="preserve"> otra consideración importante es </w:t>
      </w:r>
      <w:r w:rsidRPr="0005695E">
        <w:rPr>
          <w:rFonts w:ascii="Arial" w:hAnsi="Arial" w:cs="Arial"/>
          <w:b/>
          <w:i/>
          <w:color w:val="auto"/>
          <w:sz w:val="22"/>
          <w:lang w:val="es-ES"/>
        </w:rPr>
        <w:t>mantener la condensación que se produzcan</w:t>
      </w:r>
      <w:r w:rsidRPr="0005695E">
        <w:rPr>
          <w:rFonts w:ascii="Arial" w:hAnsi="Arial" w:cs="Arial"/>
          <w:i/>
          <w:color w:val="auto"/>
          <w:sz w:val="22"/>
          <w:lang w:val="es-ES"/>
        </w:rPr>
        <w:t xml:space="preserve"> en las superficies interiores y dentro de las cavidades estructurales como paredes exteriores.  </w:t>
      </w:r>
      <w:r w:rsidRPr="0005695E">
        <w:rPr>
          <w:rFonts w:ascii="Arial" w:hAnsi="Arial" w:cs="Arial"/>
          <w:i/>
          <w:color w:val="auto"/>
          <w:sz w:val="22"/>
          <w:szCs w:val="24"/>
          <w:lang w:val="es-ES"/>
        </w:rPr>
        <w:t xml:space="preserve">El exceso de humedad en estas áreas puede causar problemas de la pintura descascarada, el agrietamiento del revestimiento exterior, el deterioro </w:t>
      </w:r>
      <w:r w:rsidRPr="0005695E">
        <w:rPr>
          <w:rFonts w:ascii="Arial" w:hAnsi="Arial" w:cs="Arial"/>
          <w:i/>
          <w:color w:val="auto"/>
          <w:sz w:val="22"/>
          <w:szCs w:val="24"/>
          <w:lang w:val="es-ES"/>
        </w:rPr>
        <w:lastRenderedPageBreak/>
        <w:t>de los materiales de construcción y aislamiento. En el interior de la casa, la humedad puede promover la formación de moho y contribuir a problemas de salud.</w:t>
      </w:r>
    </w:p>
    <w:p w:rsidR="0005695E" w:rsidRDefault="0005695E">
      <w:pPr>
        <w:pStyle w:val="NormalWeb1"/>
        <w:spacing w:before="0" w:after="120"/>
        <w:rPr>
          <w:rFonts w:ascii="Arial" w:hAnsi="Arial" w:cs="Arial"/>
          <w:sz w:val="22"/>
        </w:rPr>
      </w:pPr>
    </w:p>
    <w:p w:rsidR="006B6635" w:rsidRDefault="00EA1D46">
      <w:pPr>
        <w:pStyle w:val="NormalWeb1"/>
        <w:spacing w:before="0" w:after="120"/>
        <w:rPr>
          <w:rFonts w:ascii="Arial" w:hAnsi="Arial" w:cs="Arial"/>
          <w:sz w:val="22"/>
        </w:rPr>
      </w:pPr>
      <w:r>
        <w:rPr>
          <w:rFonts w:ascii="Arial" w:hAnsi="Arial" w:cs="Arial"/>
          <w:sz w:val="22"/>
        </w:rPr>
        <w:t xml:space="preserve">Other disadvantages of high humidity include the </w:t>
      </w:r>
      <w:r>
        <w:rPr>
          <w:rFonts w:ascii="Arial" w:hAnsi="Arial" w:cs="Arial"/>
          <w:b/>
          <w:sz w:val="22"/>
        </w:rPr>
        <w:t>growth of mold</w:t>
      </w:r>
      <w:r>
        <w:rPr>
          <w:rFonts w:ascii="Arial" w:hAnsi="Arial" w:cs="Arial"/>
          <w:sz w:val="22"/>
        </w:rPr>
        <w:t xml:space="preserve">, odors becoming more noticeable, and staining when condensation occurs on windows and around nails or screws in walls and ceilings. In addition, high humidity can worsen respiratory problems for people with allergies. </w:t>
      </w:r>
    </w:p>
    <w:p w:rsidR="0005695E" w:rsidRDefault="0005695E">
      <w:pPr>
        <w:pStyle w:val="NormalWeb1"/>
        <w:spacing w:before="0" w:after="120"/>
        <w:rPr>
          <w:rFonts w:ascii="Arial" w:hAnsi="Arial" w:cs="Arial"/>
          <w:sz w:val="22"/>
        </w:rPr>
      </w:pPr>
      <w:r w:rsidRPr="0005695E">
        <w:rPr>
          <w:rFonts w:ascii="Arial" w:hAnsi="Arial" w:cs="Arial"/>
          <w:i/>
          <w:color w:val="222222"/>
          <w:sz w:val="22"/>
          <w:lang w:val="es-ES"/>
        </w:rPr>
        <w:t xml:space="preserve">Otras desventajas de alta humedad incluyen el </w:t>
      </w:r>
      <w:r w:rsidRPr="0016668F">
        <w:rPr>
          <w:rFonts w:ascii="Arial" w:hAnsi="Arial" w:cs="Arial"/>
          <w:b/>
          <w:i/>
          <w:color w:val="222222"/>
          <w:sz w:val="22"/>
          <w:lang w:val="es-ES"/>
        </w:rPr>
        <w:t>crecimiento de moho</w:t>
      </w:r>
      <w:r w:rsidRPr="0005695E">
        <w:rPr>
          <w:rFonts w:ascii="Arial" w:hAnsi="Arial" w:cs="Arial"/>
          <w:i/>
          <w:color w:val="222222"/>
          <w:sz w:val="22"/>
          <w:lang w:val="es-ES"/>
        </w:rPr>
        <w:t>, olores cada vez más notable, y la tinción cuando se produce condensación en las ventanas y alrededor de los clavos o tornillos en paredes y techos. Además, la alta humedad puede empeorar los problemas respiratorios para las personas con alergias</w:t>
      </w:r>
      <w:r>
        <w:rPr>
          <w:rFonts w:ascii="Arial" w:hAnsi="Arial" w:cs="Arial"/>
          <w:color w:val="222222"/>
          <w:lang w:val="es-ES"/>
        </w:rPr>
        <w:t>.</w:t>
      </w:r>
    </w:p>
    <w:p w:rsidR="0005695E" w:rsidRDefault="0005695E">
      <w:pPr>
        <w:pStyle w:val="NormalWeb1"/>
        <w:spacing w:before="0" w:after="120"/>
        <w:rPr>
          <w:rFonts w:ascii="Arial" w:hAnsi="Arial" w:cs="Arial"/>
          <w:sz w:val="22"/>
        </w:rPr>
      </w:pPr>
    </w:p>
    <w:p w:rsidR="0016668F" w:rsidRDefault="00EA1D46">
      <w:pPr>
        <w:pStyle w:val="NormalWeb1"/>
        <w:spacing w:before="0" w:after="120"/>
        <w:rPr>
          <w:rFonts w:ascii="Arial" w:hAnsi="Arial" w:cs="Arial"/>
          <w:sz w:val="22"/>
        </w:rPr>
      </w:pPr>
      <w:r>
        <w:rPr>
          <w:rFonts w:ascii="Arial" w:hAnsi="Arial" w:cs="Arial"/>
          <w:sz w:val="22"/>
        </w:rPr>
        <w:t xml:space="preserve">An </w:t>
      </w:r>
      <w:r>
        <w:rPr>
          <w:rFonts w:ascii="Arial" w:hAnsi="Arial" w:cs="Arial"/>
          <w:b/>
          <w:sz w:val="22"/>
        </w:rPr>
        <w:t>early indication</w:t>
      </w:r>
      <w:r>
        <w:rPr>
          <w:rFonts w:ascii="Arial" w:hAnsi="Arial" w:cs="Arial"/>
          <w:sz w:val="22"/>
        </w:rPr>
        <w:t xml:space="preserve"> of high humidity levels in your home is </w:t>
      </w:r>
      <w:r>
        <w:rPr>
          <w:rFonts w:ascii="Arial" w:hAnsi="Arial" w:cs="Arial"/>
          <w:b/>
          <w:sz w:val="22"/>
        </w:rPr>
        <w:t>condensation on windows.</w:t>
      </w:r>
      <w:r>
        <w:rPr>
          <w:rFonts w:ascii="Arial" w:hAnsi="Arial" w:cs="Arial"/>
          <w:sz w:val="22"/>
        </w:rPr>
        <w:t xml:space="preserve"> Because they are usually the coldest surface exposed to room air, they fog up first. By taking action to reduce condensation on windows, you should be able to avoid condensation problems from occurring inside the walls.</w:t>
      </w:r>
    </w:p>
    <w:p w:rsidR="0016668F" w:rsidRPr="0016668F" w:rsidRDefault="0016668F">
      <w:pPr>
        <w:pStyle w:val="NormalWeb1"/>
        <w:spacing w:before="0" w:after="120"/>
        <w:rPr>
          <w:rFonts w:ascii="Arial" w:hAnsi="Arial" w:cs="Arial"/>
          <w:i/>
          <w:sz w:val="20"/>
        </w:rPr>
      </w:pPr>
      <w:r w:rsidRPr="0016668F">
        <w:rPr>
          <w:rFonts w:ascii="Arial" w:hAnsi="Arial" w:cs="Arial"/>
          <w:i/>
          <w:color w:val="222222"/>
          <w:sz w:val="22"/>
          <w:lang w:val="es-ES"/>
        </w:rPr>
        <w:t xml:space="preserve">Una </w:t>
      </w:r>
      <w:r w:rsidRPr="0016668F">
        <w:rPr>
          <w:rFonts w:ascii="Arial" w:hAnsi="Arial" w:cs="Arial"/>
          <w:b/>
          <w:i/>
          <w:color w:val="222222"/>
          <w:sz w:val="22"/>
          <w:lang w:val="es-ES"/>
        </w:rPr>
        <w:t>indicación temprana</w:t>
      </w:r>
      <w:r w:rsidRPr="0016668F">
        <w:rPr>
          <w:rFonts w:ascii="Arial" w:hAnsi="Arial" w:cs="Arial"/>
          <w:i/>
          <w:color w:val="222222"/>
          <w:sz w:val="22"/>
          <w:lang w:val="es-ES"/>
        </w:rPr>
        <w:t xml:space="preserve"> de altos niveles de humedad en su casa es la </w:t>
      </w:r>
      <w:r w:rsidRPr="0016668F">
        <w:rPr>
          <w:rFonts w:ascii="Arial" w:hAnsi="Arial" w:cs="Arial"/>
          <w:b/>
          <w:i/>
          <w:color w:val="222222"/>
          <w:sz w:val="22"/>
          <w:lang w:val="es-ES"/>
        </w:rPr>
        <w:t>condensación en las ventanas</w:t>
      </w:r>
      <w:r w:rsidRPr="0016668F">
        <w:rPr>
          <w:rFonts w:ascii="Arial" w:hAnsi="Arial" w:cs="Arial"/>
          <w:i/>
          <w:color w:val="222222"/>
          <w:sz w:val="22"/>
          <w:lang w:val="es-ES"/>
        </w:rPr>
        <w:t>. Debido a que son por lo general la superficie más fría se expone al aire ambiente, se empañan antes de que otras superficies. Al tomar medidas para reducir la condensación en las ventanas, usted debería ser capaz de evitar los problemas de condensación que se produzcan dentro de las paredes.</w:t>
      </w:r>
    </w:p>
    <w:p w:rsidR="006B6635" w:rsidRDefault="00EA1D46">
      <w:pPr>
        <w:pStyle w:val="NormalWeb1"/>
        <w:spacing w:before="0" w:after="120"/>
        <w:rPr>
          <w:rFonts w:ascii="Arial" w:hAnsi="Arial" w:cs="Arial"/>
          <w:sz w:val="22"/>
        </w:rPr>
      </w:pPr>
      <w:r>
        <w:rPr>
          <w:rFonts w:ascii="Arial" w:hAnsi="Arial" w:cs="Arial"/>
          <w:sz w:val="22"/>
        </w:rPr>
        <w:t xml:space="preserve"> </w:t>
      </w:r>
    </w:p>
    <w:p w:rsidR="0016668F" w:rsidRDefault="00EA1D46">
      <w:pPr>
        <w:pStyle w:val="NormalWeb1"/>
        <w:spacing w:before="0" w:after="120"/>
        <w:rPr>
          <w:rFonts w:ascii="Arial" w:hAnsi="Arial" w:cs="Arial"/>
          <w:sz w:val="22"/>
        </w:rPr>
      </w:pPr>
      <w:r>
        <w:rPr>
          <w:rFonts w:ascii="Arial" w:hAnsi="Arial" w:cs="Arial"/>
          <w:sz w:val="22"/>
        </w:rPr>
        <w:t>Occasional condensation or frost on windows is normal. Frequent occurrences, or periods of prolonged duration, are warnings that inside humidity conditions may be causing condensation inside wall cavities.</w:t>
      </w:r>
    </w:p>
    <w:p w:rsidR="0016668F" w:rsidRPr="0016668F" w:rsidRDefault="0016668F">
      <w:pPr>
        <w:pStyle w:val="NormalWeb1"/>
        <w:spacing w:before="0" w:after="120"/>
        <w:rPr>
          <w:rFonts w:ascii="Arial" w:hAnsi="Arial" w:cs="Arial"/>
          <w:i/>
          <w:sz w:val="20"/>
        </w:rPr>
      </w:pPr>
      <w:r w:rsidRPr="0016668F">
        <w:rPr>
          <w:rFonts w:ascii="Arial" w:hAnsi="Arial" w:cs="Arial"/>
          <w:i/>
          <w:color w:val="222222"/>
          <w:sz w:val="22"/>
          <w:lang w:val="es-ES"/>
        </w:rPr>
        <w:t>Condensación ocasional o escarcha en las ventanas es normal. Ocurrencias frecuentes, o períodos de duración prolongada, son las advertencias de que las condiciones de humedad en el interior pueden estar causando la condensación dentro de cavidades de la pared.</w:t>
      </w:r>
    </w:p>
    <w:p w:rsidR="006B6635" w:rsidRDefault="00EA1D46">
      <w:pPr>
        <w:pStyle w:val="NormalWeb1"/>
        <w:spacing w:before="0" w:after="120"/>
        <w:rPr>
          <w:rFonts w:ascii="Arial" w:hAnsi="Arial" w:cs="Arial"/>
          <w:sz w:val="22"/>
        </w:rPr>
      </w:pPr>
      <w:r>
        <w:rPr>
          <w:rFonts w:ascii="Arial" w:hAnsi="Arial" w:cs="Arial"/>
          <w:sz w:val="22"/>
        </w:rPr>
        <w:t xml:space="preserve"> </w:t>
      </w:r>
    </w:p>
    <w:p w:rsidR="006B6635" w:rsidRDefault="00EA1D46">
      <w:pPr>
        <w:pStyle w:val="NormalWeb1"/>
        <w:spacing w:before="0" w:after="120"/>
        <w:rPr>
          <w:rFonts w:ascii="Arial" w:hAnsi="Arial" w:cs="Arial"/>
          <w:sz w:val="22"/>
        </w:rPr>
      </w:pPr>
      <w:r>
        <w:rPr>
          <w:rFonts w:ascii="Arial" w:hAnsi="Arial" w:cs="Arial"/>
          <w:sz w:val="22"/>
        </w:rPr>
        <w:t xml:space="preserve">Inexpensive color-change relative humidity indicators can also reveal high moisture levels. These should be installed near the thermostat. </w:t>
      </w:r>
    </w:p>
    <w:p w:rsidR="0016668F" w:rsidRPr="0016668F" w:rsidRDefault="0016668F">
      <w:pPr>
        <w:pStyle w:val="NormalWeb1"/>
        <w:spacing w:before="0" w:after="120"/>
        <w:rPr>
          <w:rFonts w:ascii="Arial" w:hAnsi="Arial" w:cs="Arial"/>
          <w:i/>
          <w:sz w:val="20"/>
        </w:rPr>
      </w:pPr>
      <w:r w:rsidRPr="0016668F">
        <w:rPr>
          <w:rFonts w:ascii="Arial" w:hAnsi="Arial" w:cs="Arial"/>
          <w:i/>
          <w:color w:val="222222"/>
          <w:sz w:val="22"/>
          <w:lang w:val="es-ES"/>
        </w:rPr>
        <w:t>Indicadores económicos de humedad relativa que cambian de color también puede revelar niveles altos de humedad. Estos deben ser instalados cerca del termostato.</w:t>
      </w:r>
    </w:p>
    <w:p w:rsidR="0016668F" w:rsidRDefault="0016668F">
      <w:pPr>
        <w:pStyle w:val="NormalWeb1"/>
        <w:spacing w:before="0" w:after="120"/>
        <w:rPr>
          <w:rFonts w:ascii="Arial" w:hAnsi="Arial" w:cs="Arial"/>
          <w:sz w:val="22"/>
        </w:rPr>
      </w:pPr>
    </w:p>
    <w:p w:rsidR="006B6635" w:rsidRDefault="00EA1D46">
      <w:pPr>
        <w:pStyle w:val="NormalWeb1"/>
        <w:spacing w:before="0" w:after="120"/>
        <w:rPr>
          <w:rFonts w:ascii="Arial" w:hAnsi="Arial" w:cs="Arial"/>
          <w:sz w:val="22"/>
        </w:rPr>
      </w:pPr>
      <w:r>
        <w:rPr>
          <w:rFonts w:ascii="Arial" w:hAnsi="Arial" w:cs="Arial"/>
          <w:sz w:val="22"/>
        </w:rPr>
        <w:t xml:space="preserve">On a positive note, a certain amount of humidity in the home can help </w:t>
      </w:r>
      <w:r>
        <w:rPr>
          <w:rFonts w:ascii="Arial" w:hAnsi="Arial" w:cs="Arial"/>
          <w:b/>
          <w:sz w:val="22"/>
        </w:rPr>
        <w:t>prevent dry throats</w:t>
      </w:r>
      <w:r>
        <w:rPr>
          <w:rFonts w:ascii="Arial" w:hAnsi="Arial" w:cs="Arial"/>
          <w:sz w:val="22"/>
        </w:rPr>
        <w:t xml:space="preserve"> and make people generally </w:t>
      </w:r>
      <w:r>
        <w:rPr>
          <w:rFonts w:ascii="Arial" w:hAnsi="Arial" w:cs="Arial"/>
          <w:b/>
          <w:sz w:val="22"/>
        </w:rPr>
        <w:t>feel more comfortable</w:t>
      </w:r>
      <w:r>
        <w:rPr>
          <w:rFonts w:ascii="Arial" w:hAnsi="Arial" w:cs="Arial"/>
          <w:sz w:val="22"/>
        </w:rPr>
        <w:t xml:space="preserve"> because less moisture evaporates from the body thereby reducing the cooling effect. </w:t>
      </w:r>
    </w:p>
    <w:p w:rsidR="008A35C4" w:rsidRDefault="0016668F">
      <w:pPr>
        <w:pStyle w:val="NormalWeb1"/>
        <w:spacing w:before="0" w:after="120"/>
        <w:rPr>
          <w:rFonts w:ascii="Arial" w:hAnsi="Arial" w:cs="Arial"/>
          <w:color w:val="222222"/>
          <w:lang w:val="es-ES"/>
        </w:rPr>
      </w:pPr>
      <w:r>
        <w:rPr>
          <w:rFonts w:ascii="Arial" w:hAnsi="Arial" w:cs="Arial"/>
          <w:color w:val="222222"/>
          <w:lang w:val="es-ES"/>
        </w:rPr>
        <w:t>En una nota positiva, una cierta cantidad de humedad en el hogar puede ayudar a prevenir la garganta seca y hacer que la gente en general se sienten más cómodos porque menos humedad se evapora del cuerpo lo que reduce el efecto de enfriamiento.</w:t>
      </w:r>
    </w:p>
    <w:p w:rsidR="006B6635" w:rsidRDefault="00EA1D46">
      <w:pPr>
        <w:pStyle w:val="NormalWeb28"/>
        <w:rPr>
          <w:rFonts w:ascii="Arial" w:hAnsi="Arial" w:cs="Arial"/>
          <w:sz w:val="22"/>
        </w:rPr>
      </w:pPr>
      <w:r w:rsidRPr="00F747DC">
        <w:rPr>
          <w:rFonts w:ascii="Arial" w:hAnsi="Arial" w:cs="Arial"/>
          <w:b/>
          <w:sz w:val="24"/>
          <w:szCs w:val="24"/>
        </w:rPr>
        <w:t>Solutions</w:t>
      </w:r>
      <w:r>
        <w:rPr>
          <w:rFonts w:ascii="Arial" w:hAnsi="Arial" w:cs="Arial"/>
          <w:b/>
        </w:rPr>
        <w:t xml:space="preserve"> </w:t>
      </w:r>
      <w:r>
        <w:rPr>
          <w:rFonts w:ascii="Arial" w:hAnsi="Arial" w:cs="Arial"/>
        </w:rPr>
        <w:t>(</w:t>
      </w:r>
      <w:r>
        <w:rPr>
          <w:rFonts w:ascii="Arial" w:hAnsi="Arial" w:cs="Arial"/>
          <w:sz w:val="22"/>
        </w:rPr>
        <w:t>some statements below are excerpts from Weather.com)</w:t>
      </w:r>
      <w:r w:rsidR="00F747DC">
        <w:rPr>
          <w:rFonts w:ascii="Arial" w:hAnsi="Arial" w:cs="Arial"/>
          <w:sz w:val="22"/>
        </w:rPr>
        <w:t>:</w:t>
      </w:r>
    </w:p>
    <w:p w:rsidR="00114B87" w:rsidRPr="00114B87" w:rsidRDefault="00114B87" w:rsidP="00114B87">
      <w:pPr>
        <w:pStyle w:val="NormalWeb28"/>
        <w:rPr>
          <w:rFonts w:ascii="Arial" w:hAnsi="Arial" w:cs="Arial"/>
          <w:i/>
          <w:sz w:val="22"/>
        </w:rPr>
      </w:pPr>
      <w:r w:rsidRPr="00114B87">
        <w:rPr>
          <w:rFonts w:ascii="Arial" w:hAnsi="Arial" w:cs="Arial"/>
          <w:b/>
          <w:i/>
          <w:color w:val="222222"/>
          <w:sz w:val="24"/>
          <w:szCs w:val="24"/>
          <w:lang w:val="es-ES"/>
        </w:rPr>
        <w:t>Soluciones</w:t>
      </w:r>
      <w:r w:rsidRPr="00114B87">
        <w:rPr>
          <w:rFonts w:ascii="Arial" w:hAnsi="Arial" w:cs="Arial"/>
          <w:i/>
          <w:color w:val="222222"/>
          <w:sz w:val="24"/>
          <w:szCs w:val="24"/>
          <w:lang w:val="es-ES"/>
        </w:rPr>
        <w:t xml:space="preserve"> </w:t>
      </w:r>
      <w:r w:rsidRPr="00114B87">
        <w:rPr>
          <w:rFonts w:ascii="Arial" w:hAnsi="Arial" w:cs="Arial"/>
          <w:i/>
          <w:color w:val="222222"/>
          <w:sz w:val="22"/>
          <w:szCs w:val="24"/>
          <w:lang w:val="es-ES"/>
        </w:rPr>
        <w:t xml:space="preserve">(algunas declaraciones continuación se presentan extractos de </w:t>
      </w:r>
      <w:r w:rsidRPr="00114B87">
        <w:rPr>
          <w:rFonts w:ascii="Arial" w:hAnsi="Arial" w:cs="Arial"/>
          <w:i/>
          <w:sz w:val="22"/>
        </w:rPr>
        <w:t>Weather.com):</w:t>
      </w:r>
    </w:p>
    <w:p w:rsidR="00114B87" w:rsidRDefault="00114B87">
      <w:pPr>
        <w:pStyle w:val="NormalWeb28"/>
        <w:rPr>
          <w:rFonts w:ascii="Arial" w:hAnsi="Arial" w:cs="Arial"/>
          <w:sz w:val="22"/>
        </w:rPr>
      </w:pPr>
    </w:p>
    <w:p w:rsidR="006B6635" w:rsidRDefault="00EA1D46">
      <w:pPr>
        <w:pStyle w:val="NormalWeb28"/>
        <w:rPr>
          <w:rFonts w:ascii="Arial" w:hAnsi="Arial" w:cs="Arial"/>
          <w:sz w:val="22"/>
        </w:rPr>
      </w:pPr>
      <w:r>
        <w:rPr>
          <w:rFonts w:ascii="Arial" w:hAnsi="Arial" w:cs="Arial"/>
          <w:sz w:val="22"/>
        </w:rPr>
        <w:t xml:space="preserve">If you suspect that the air in your home is too moist or too dry, then the first thing to do is verify the facts. </w:t>
      </w:r>
      <w:r w:rsidR="0031051A">
        <w:rPr>
          <w:rFonts w:ascii="Arial" w:hAnsi="Arial" w:cs="Arial"/>
          <w:sz w:val="22"/>
        </w:rPr>
        <w:t xml:space="preserve"> </w:t>
      </w:r>
      <w:r>
        <w:rPr>
          <w:rFonts w:ascii="Arial" w:hAnsi="Arial" w:cs="Arial"/>
          <w:sz w:val="22"/>
        </w:rPr>
        <w:t xml:space="preserve">An Indoor Humidity Meter will help you determine what's happening with the water vapor inside </w:t>
      </w:r>
      <w:r>
        <w:rPr>
          <w:rFonts w:ascii="Arial" w:hAnsi="Arial" w:cs="Arial"/>
          <w:sz w:val="22"/>
        </w:rPr>
        <w:lastRenderedPageBreak/>
        <w:t xml:space="preserve">your home. </w:t>
      </w:r>
      <w:r w:rsidR="0031051A">
        <w:rPr>
          <w:rFonts w:ascii="Arial" w:hAnsi="Arial" w:cs="Arial"/>
          <w:sz w:val="22"/>
        </w:rPr>
        <w:t xml:space="preserve"> </w:t>
      </w:r>
      <w:r>
        <w:rPr>
          <w:rFonts w:ascii="Arial" w:hAnsi="Arial" w:cs="Arial"/>
          <w:sz w:val="22"/>
        </w:rPr>
        <w:t xml:space="preserve">Then, if the indoor humidity is too high, experts recommend you tackle the problem with dehumidifiers, ventilation, air conditioning and even what you put on your floors. </w:t>
      </w:r>
    </w:p>
    <w:p w:rsidR="00114B87" w:rsidRPr="00114B87" w:rsidRDefault="00114B87">
      <w:pPr>
        <w:pStyle w:val="NormalWeb28"/>
        <w:rPr>
          <w:rFonts w:ascii="Arial" w:hAnsi="Arial" w:cs="Arial"/>
          <w:sz w:val="22"/>
          <w:szCs w:val="22"/>
        </w:rPr>
      </w:pPr>
    </w:p>
    <w:p w:rsidR="00114B87" w:rsidRPr="00114B87" w:rsidRDefault="00114B87">
      <w:pPr>
        <w:pStyle w:val="NormalWeb28"/>
        <w:rPr>
          <w:rFonts w:ascii="Arial" w:hAnsi="Arial" w:cs="Arial"/>
          <w:i/>
          <w:sz w:val="22"/>
          <w:szCs w:val="22"/>
        </w:rPr>
      </w:pPr>
      <w:r w:rsidRPr="00114B87">
        <w:rPr>
          <w:rFonts w:ascii="Arial" w:hAnsi="Arial" w:cs="Arial"/>
          <w:i/>
          <w:color w:val="222222"/>
          <w:sz w:val="22"/>
          <w:szCs w:val="22"/>
          <w:lang w:val="es-ES"/>
        </w:rPr>
        <w:t>Si sospecha que el aire de su casa es demasiado húmedo o seco, entonces lo primero que hay que hacer es verificar los hechos. Un metro de la humedad interior le ayudará a determinar lo que está sucediendo con el vapor de agua dentro de su casa. Entonces, si la humedad interior es demasiado alta, los expertos recomiendan a abordar el problema con deshumidificadores, ventilación, aire acondicionado e incluso lo que se pone en sus pisos.</w:t>
      </w:r>
    </w:p>
    <w:p w:rsidR="006B6635" w:rsidRDefault="006B6635">
      <w:pPr>
        <w:pStyle w:val="NormalWeb28"/>
        <w:rPr>
          <w:rFonts w:ascii="Arial" w:hAnsi="Arial" w:cs="Arial"/>
          <w:sz w:val="22"/>
        </w:rPr>
      </w:pPr>
    </w:p>
    <w:p w:rsidR="006B6635" w:rsidRDefault="00EA1D46">
      <w:pPr>
        <w:pStyle w:val="NormalWeb28"/>
        <w:rPr>
          <w:rFonts w:ascii="Arial" w:hAnsi="Arial" w:cs="Arial"/>
          <w:sz w:val="22"/>
        </w:rPr>
      </w:pPr>
      <w:r>
        <w:rPr>
          <w:rFonts w:ascii="Arial" w:hAnsi="Arial" w:cs="Arial"/>
          <w:sz w:val="22"/>
        </w:rPr>
        <w:t xml:space="preserve">Vent the areas that create moisture, like the shower or bathroom and even the kitchen. Make sure you turn on the vent fans if you have them or consider having an electrician install one to vent to the outside of your home. Dehumidifiers and other equipment can be installed that works in concert with your air conditioner to better control indoor air quality. </w:t>
      </w:r>
    </w:p>
    <w:p w:rsidR="006B6635" w:rsidRDefault="006B6635">
      <w:pPr>
        <w:pStyle w:val="NormalWeb28"/>
        <w:rPr>
          <w:rFonts w:ascii="Arial" w:hAnsi="Arial" w:cs="Arial"/>
          <w:sz w:val="22"/>
        </w:rPr>
      </w:pPr>
    </w:p>
    <w:p w:rsidR="00114B87" w:rsidRPr="00114B87" w:rsidRDefault="00114B87">
      <w:pPr>
        <w:pStyle w:val="NormalWeb28"/>
        <w:rPr>
          <w:rFonts w:ascii="Arial" w:hAnsi="Arial" w:cs="Arial"/>
          <w:i/>
          <w:color w:val="222222"/>
          <w:sz w:val="22"/>
          <w:lang w:val="es-ES"/>
        </w:rPr>
      </w:pPr>
      <w:r w:rsidRPr="00114B87">
        <w:rPr>
          <w:rFonts w:ascii="Arial" w:hAnsi="Arial" w:cs="Arial"/>
          <w:i/>
          <w:color w:val="222222"/>
          <w:sz w:val="22"/>
          <w:lang w:val="es-ES"/>
        </w:rPr>
        <w:t>Ventilar las áreas que crean la humedad, como la ducha o el baño y hasta la cocina. Asegúrate de encender los ventiladores de ventilación, si los tiene o tenga un electricista instale uno para ventilar hacia el exterior de su casa. Deshumidificadores y otros equipos pueden ser instalados que trabaja en conjunto con su acondicionador de aire para controlar mejor la calidad del aire interior.</w:t>
      </w:r>
    </w:p>
    <w:p w:rsidR="00114B87" w:rsidRDefault="00114B87">
      <w:pPr>
        <w:pStyle w:val="NormalWeb28"/>
        <w:rPr>
          <w:rFonts w:ascii="Arial" w:hAnsi="Arial" w:cs="Arial"/>
          <w:color w:val="222222"/>
          <w:lang w:val="es-ES"/>
        </w:rPr>
      </w:pPr>
    </w:p>
    <w:p w:rsidR="006B6635" w:rsidRDefault="0031051A">
      <w:pPr>
        <w:pStyle w:val="NormalWeb28"/>
        <w:rPr>
          <w:rFonts w:ascii="Arial" w:hAnsi="Arial" w:cs="Arial"/>
          <w:color w:val="auto"/>
          <w:sz w:val="22"/>
        </w:rPr>
      </w:pPr>
      <w:r>
        <w:rPr>
          <w:rFonts w:ascii="Arial" w:hAnsi="Arial" w:cs="Arial"/>
          <w:color w:val="auto"/>
          <w:sz w:val="22"/>
        </w:rPr>
        <w:t>If you</w:t>
      </w:r>
      <w:r w:rsidR="002E2CA4" w:rsidRPr="006A1F25">
        <w:rPr>
          <w:rFonts w:ascii="Arial" w:hAnsi="Arial" w:cs="Arial"/>
          <w:color w:val="auto"/>
          <w:sz w:val="22"/>
        </w:rPr>
        <w:t xml:space="preserve">r home does not have a refrigerated air system but you are considering </w:t>
      </w:r>
      <w:r w:rsidR="00EA1D46" w:rsidRPr="006A1F25">
        <w:rPr>
          <w:rFonts w:ascii="Arial" w:hAnsi="Arial" w:cs="Arial"/>
          <w:color w:val="auto"/>
          <w:sz w:val="22"/>
        </w:rPr>
        <w:t>install</w:t>
      </w:r>
      <w:r>
        <w:rPr>
          <w:rFonts w:ascii="Arial" w:hAnsi="Arial" w:cs="Arial"/>
          <w:color w:val="auto"/>
          <w:sz w:val="22"/>
        </w:rPr>
        <w:t>ing</w:t>
      </w:r>
      <w:r w:rsidR="00EA1D46" w:rsidRPr="006A1F25">
        <w:rPr>
          <w:rFonts w:ascii="Arial" w:hAnsi="Arial" w:cs="Arial"/>
          <w:color w:val="auto"/>
          <w:sz w:val="22"/>
        </w:rPr>
        <w:t xml:space="preserve"> </w:t>
      </w:r>
      <w:r w:rsidR="002E2CA4" w:rsidRPr="006A1F25">
        <w:rPr>
          <w:rFonts w:ascii="Arial" w:hAnsi="Arial" w:cs="Arial"/>
          <w:color w:val="auto"/>
          <w:sz w:val="22"/>
        </w:rPr>
        <w:t>one</w:t>
      </w:r>
      <w:r w:rsidR="00EA1D46" w:rsidRPr="006A1F25">
        <w:rPr>
          <w:rFonts w:ascii="Arial" w:hAnsi="Arial" w:cs="Arial"/>
          <w:color w:val="auto"/>
          <w:sz w:val="22"/>
        </w:rPr>
        <w:t>, make sure you size the unit properly. Generally in average construction, you need one ton of air conditioning for every 600 square feet of indoor space. In energy efficient homes that value could increase to 1200 square fee</w:t>
      </w:r>
      <w:r w:rsidR="006A1F25">
        <w:rPr>
          <w:rFonts w:ascii="Arial" w:hAnsi="Arial" w:cs="Arial"/>
          <w:color w:val="auto"/>
          <w:sz w:val="22"/>
        </w:rPr>
        <w:t>t or more</w:t>
      </w:r>
      <w:r w:rsidR="00EA1D46" w:rsidRPr="006A1F25">
        <w:rPr>
          <w:rFonts w:ascii="Arial" w:hAnsi="Arial" w:cs="Arial"/>
          <w:color w:val="auto"/>
          <w:sz w:val="22"/>
        </w:rPr>
        <w:t>.</w:t>
      </w:r>
      <w:r>
        <w:rPr>
          <w:rFonts w:ascii="Arial" w:hAnsi="Arial" w:cs="Arial"/>
          <w:color w:val="auto"/>
          <w:sz w:val="22"/>
        </w:rPr>
        <w:t xml:space="preserve"> Guessing does not work, so </w:t>
      </w:r>
      <w:r w:rsidR="006A1F25">
        <w:rPr>
          <w:rFonts w:ascii="Arial" w:hAnsi="Arial" w:cs="Arial"/>
          <w:color w:val="auto"/>
          <w:sz w:val="22"/>
        </w:rPr>
        <w:t xml:space="preserve">insist </w:t>
      </w:r>
      <w:r>
        <w:rPr>
          <w:rFonts w:ascii="Arial" w:hAnsi="Arial" w:cs="Arial"/>
          <w:color w:val="auto"/>
          <w:sz w:val="22"/>
        </w:rPr>
        <w:t xml:space="preserve">that </w:t>
      </w:r>
      <w:r w:rsidR="006A1F25">
        <w:rPr>
          <w:rFonts w:ascii="Arial" w:hAnsi="Arial" w:cs="Arial"/>
          <w:color w:val="auto"/>
          <w:sz w:val="22"/>
        </w:rPr>
        <w:t>your contractor have a Manual J calculated and if new ducts are required a Manual D is recommended.</w:t>
      </w:r>
      <w:r w:rsidR="00EA1D46" w:rsidRPr="006A1F25">
        <w:rPr>
          <w:rFonts w:ascii="Arial" w:hAnsi="Arial" w:cs="Arial"/>
          <w:color w:val="auto"/>
          <w:sz w:val="22"/>
        </w:rPr>
        <w:t xml:space="preserve"> </w:t>
      </w:r>
    </w:p>
    <w:p w:rsidR="00114B87" w:rsidRDefault="00114B87">
      <w:pPr>
        <w:pStyle w:val="NormalWeb28"/>
        <w:rPr>
          <w:rFonts w:ascii="Arial" w:hAnsi="Arial" w:cs="Arial"/>
          <w:color w:val="auto"/>
          <w:sz w:val="22"/>
        </w:rPr>
      </w:pPr>
    </w:p>
    <w:p w:rsidR="00114B87" w:rsidRPr="00114B87" w:rsidRDefault="00114B87">
      <w:pPr>
        <w:pStyle w:val="NormalWeb28"/>
        <w:rPr>
          <w:rFonts w:ascii="Arial" w:hAnsi="Arial" w:cs="Arial"/>
          <w:i/>
          <w:color w:val="FF3399"/>
          <w:sz w:val="32"/>
        </w:rPr>
      </w:pPr>
      <w:r w:rsidRPr="00114B87">
        <w:rPr>
          <w:rFonts w:ascii="Arial" w:hAnsi="Arial" w:cs="Arial"/>
          <w:i/>
          <w:color w:val="222222"/>
          <w:sz w:val="22"/>
          <w:lang w:val="es-ES"/>
        </w:rPr>
        <w:t>Si su casa no tiene un sistema de aire refrigerado, pero que están considerando la instalación de uno, asegúrese de que usted tamaño de la unidad correctamente. En general, en medio de construcción, que necesita una tonelada de aire acondicionado por cada 600 pies cuadrados de espacio interior. En las casas de energía eficiente que el valor podría aumentar a 1200 pies cuadrados o más. Adivinando que no funciona, por lo que insistir en que su contratista tenga un Manual J calculado y si se requieren nuevos conductos se recomienda un Manual D.</w:t>
      </w:r>
    </w:p>
    <w:p w:rsidR="006B6635" w:rsidRDefault="006B6635">
      <w:pPr>
        <w:pStyle w:val="NormalWeb28"/>
        <w:rPr>
          <w:rFonts w:ascii="Arial" w:hAnsi="Arial" w:cs="Arial"/>
          <w:sz w:val="22"/>
        </w:rPr>
      </w:pPr>
    </w:p>
    <w:p w:rsidR="006B6635" w:rsidRDefault="00EA1D46">
      <w:pPr>
        <w:pStyle w:val="NormalWeb28"/>
        <w:rPr>
          <w:rFonts w:ascii="Arial" w:hAnsi="Arial" w:cs="Arial"/>
          <w:sz w:val="24"/>
          <w:szCs w:val="24"/>
        </w:rPr>
      </w:pPr>
      <w:r>
        <w:rPr>
          <w:rFonts w:ascii="Arial" w:hAnsi="Arial" w:cs="Arial"/>
          <w:sz w:val="22"/>
        </w:rPr>
        <w:t xml:space="preserve">If the indoor humidity is too low, then conduct a building air leakage test to see if dry outside air is infiltrating the building enclosure. </w:t>
      </w:r>
      <w:r w:rsidR="0031051A">
        <w:rPr>
          <w:rFonts w:ascii="Arial" w:hAnsi="Arial" w:cs="Arial"/>
          <w:sz w:val="22"/>
        </w:rPr>
        <w:t xml:space="preserve"> </w:t>
      </w:r>
      <w:r>
        <w:rPr>
          <w:rFonts w:ascii="Arial" w:hAnsi="Arial" w:cs="Arial"/>
          <w:sz w:val="22"/>
        </w:rPr>
        <w:t xml:space="preserve">Carpet can actually trap moisture, lowering indoor air quality. </w:t>
      </w:r>
      <w:r w:rsidR="0031051A">
        <w:rPr>
          <w:rFonts w:ascii="Arial" w:hAnsi="Arial" w:cs="Arial"/>
          <w:sz w:val="22"/>
        </w:rPr>
        <w:t xml:space="preserve"> </w:t>
      </w:r>
      <w:r>
        <w:rPr>
          <w:rFonts w:ascii="Arial" w:hAnsi="Arial" w:cs="Arial"/>
          <w:sz w:val="22"/>
        </w:rPr>
        <w:t>It's a double whammy as carpet is one of the favorite homes of humidity-loving dust mites.</w:t>
      </w:r>
    </w:p>
    <w:p w:rsidR="006B6635" w:rsidRDefault="006B6635">
      <w:pPr>
        <w:tabs>
          <w:tab w:val="left" w:pos="7200"/>
        </w:tabs>
        <w:rPr>
          <w:rFonts w:ascii="Arial" w:hAnsi="Arial" w:cs="Arial"/>
        </w:rPr>
      </w:pPr>
    </w:p>
    <w:p w:rsidR="00114B87" w:rsidRPr="00114B87" w:rsidRDefault="00114B87">
      <w:pPr>
        <w:tabs>
          <w:tab w:val="left" w:pos="7200"/>
        </w:tabs>
        <w:rPr>
          <w:rFonts w:ascii="Arial" w:hAnsi="Arial" w:cs="Arial"/>
          <w:i/>
          <w:color w:val="auto"/>
          <w:sz w:val="22"/>
        </w:rPr>
      </w:pPr>
      <w:r w:rsidRPr="00114B87">
        <w:rPr>
          <w:rFonts w:ascii="Arial" w:hAnsi="Arial" w:cs="Arial"/>
          <w:i/>
          <w:color w:val="auto"/>
          <w:sz w:val="22"/>
          <w:lang w:val="es-ES"/>
        </w:rPr>
        <w:t>Si la humedad interior es demasiado baja, entonces realizar una prueba de fugas de aire del edificio para ver si el aire exterior seco se está infiltrando en el recinto del edificio. Alfombra pueden atrapar la humedad y bajar la calidad del aire interior. Es un doble golpe como una alfombra es una de las casas favoritas de los ácaros del polvo les encanta la humedad.</w:t>
      </w:r>
    </w:p>
    <w:p w:rsidR="006B6635" w:rsidRPr="00F747DC" w:rsidRDefault="00EA1D46">
      <w:pPr>
        <w:pStyle w:val="Heading2A"/>
        <w:rPr>
          <w:sz w:val="24"/>
          <w:szCs w:val="24"/>
        </w:rPr>
      </w:pPr>
      <w:bookmarkStart w:id="14" w:name="_Toc385510545"/>
      <w:r w:rsidRPr="00F747DC">
        <w:rPr>
          <w:i w:val="0"/>
          <w:sz w:val="24"/>
          <w:szCs w:val="24"/>
        </w:rPr>
        <w:t>Moisture Management</w:t>
      </w:r>
      <w:bookmarkEnd w:id="14"/>
      <w:r w:rsidR="00114B87">
        <w:rPr>
          <w:i w:val="0"/>
          <w:sz w:val="24"/>
          <w:szCs w:val="24"/>
        </w:rPr>
        <w:t>/</w:t>
      </w:r>
      <w:r w:rsidR="00114B87" w:rsidRPr="00114B87">
        <w:rPr>
          <w:rStyle w:val="WW8Num2z0"/>
          <w:rFonts w:cs="Arial"/>
          <w:color w:val="222222"/>
          <w:lang w:val="es-ES"/>
        </w:rPr>
        <w:t xml:space="preserve"> </w:t>
      </w:r>
      <w:r w:rsidR="00433BEE">
        <w:rPr>
          <w:rStyle w:val="shorttext"/>
          <w:rFonts w:cs="Arial"/>
          <w:color w:val="222222"/>
          <w:sz w:val="24"/>
          <w:szCs w:val="24"/>
          <w:lang w:val="es-ES"/>
        </w:rPr>
        <w:t>Control de la H</w:t>
      </w:r>
      <w:r w:rsidR="00114B87" w:rsidRPr="00114B87">
        <w:rPr>
          <w:rStyle w:val="shorttext"/>
          <w:rFonts w:cs="Arial"/>
          <w:color w:val="222222"/>
          <w:sz w:val="24"/>
          <w:szCs w:val="24"/>
          <w:lang w:val="es-ES"/>
        </w:rPr>
        <w:t>umedad</w:t>
      </w:r>
    </w:p>
    <w:p w:rsidR="006B6635" w:rsidRDefault="00EA1D46">
      <w:pPr>
        <w:pStyle w:val="copy"/>
        <w:spacing w:before="120"/>
        <w:rPr>
          <w:sz w:val="22"/>
        </w:rPr>
      </w:pPr>
      <w:r>
        <w:rPr>
          <w:sz w:val="22"/>
        </w:rPr>
        <w:t xml:space="preserve">Water in your home can come from many sources. Water can enter your home by leaking or by seeping through basement floors. Showers or even cooking can add moisture to the air in your home. The amount of moisture that the air in your home can hold depends on the temperature of the air. As the temperature goes down, the air is able to hold less moisture. This is why, in cold weather, moisture condenses on cold surfaces (for example, drops of water form on the inside of a window). This moisture can encourage biological pollutants to grow. </w:t>
      </w:r>
    </w:p>
    <w:p w:rsidR="00114B87" w:rsidRPr="00114B87" w:rsidRDefault="00114B87">
      <w:pPr>
        <w:pStyle w:val="copy"/>
        <w:spacing w:before="120"/>
        <w:rPr>
          <w:i/>
          <w:sz w:val="24"/>
        </w:rPr>
      </w:pPr>
      <w:r w:rsidRPr="00114B87">
        <w:rPr>
          <w:rFonts w:cs="Arial"/>
          <w:i/>
          <w:color w:val="222222"/>
          <w:sz w:val="22"/>
          <w:lang w:val="es-ES"/>
        </w:rPr>
        <w:t xml:space="preserve">El agua en su hogar puede provenir de muchas fuentes. El agua puede entrar a su casa por fugas o por filtrándose a través de plantas de sótano. Duchas o incluso cocinar puede añadir humedad al aire en su hogar. La cantidad de humedad que el aire en su hogar puede contener depende de la </w:t>
      </w:r>
      <w:r w:rsidRPr="00114B87">
        <w:rPr>
          <w:rFonts w:cs="Arial"/>
          <w:i/>
          <w:color w:val="222222"/>
          <w:sz w:val="22"/>
          <w:lang w:val="es-ES"/>
        </w:rPr>
        <w:lastRenderedPageBreak/>
        <w:t>temperatura del aire. A medida que la temperatura desciende, el aire es capaz de contener menos humedad. Es por esto que, en un clima frío, la humedad se condensa en las superficies frías (por ejemplo, se forman gotas de agua en el interior de una ventana). Esta humedad puede favorecer contaminantes biológicos para crecer.</w:t>
      </w:r>
    </w:p>
    <w:p w:rsidR="00D2738D" w:rsidRDefault="000D3D7E">
      <w:pPr>
        <w:pStyle w:val="copy"/>
        <w:rPr>
          <w:sz w:val="22"/>
        </w:rPr>
      </w:pPr>
      <w:r>
        <w:rPr>
          <w:noProof/>
          <w:lang w:eastAsia="en-US"/>
        </w:rPr>
        <w:drawing>
          <wp:anchor distT="0" distB="0" distL="0" distR="0" simplePos="0" relativeHeight="251656192" behindDoc="0" locked="0" layoutInCell="1" allowOverlap="1" wp14:anchorId="4561092F" wp14:editId="36AA1C6D">
            <wp:simplePos x="0" y="0"/>
            <wp:positionH relativeFrom="column">
              <wp:posOffset>3669030</wp:posOffset>
            </wp:positionH>
            <wp:positionV relativeFrom="paragraph">
              <wp:posOffset>51435</wp:posOffset>
            </wp:positionV>
            <wp:extent cx="2739390" cy="2510790"/>
            <wp:effectExtent l="0" t="0" r="3810" b="381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2739390" cy="2510790"/>
                    </a:xfrm>
                    <a:prstGeom prst="rect">
                      <a:avLst/>
                    </a:prstGeom>
                    <a:solidFill>
                      <a:srgbClr val="FFFFFF"/>
                    </a:solidFill>
                    <a:ln w="9525">
                      <a:noFill/>
                      <a:miter lim="800000"/>
                      <a:headEnd/>
                      <a:tailEnd/>
                    </a:ln>
                  </pic:spPr>
                </pic:pic>
              </a:graphicData>
            </a:graphic>
          </wp:anchor>
        </w:drawing>
      </w:r>
      <w:r w:rsidR="00EA1D46">
        <w:rPr>
          <w:sz w:val="22"/>
        </w:rPr>
        <w:t>There are many ways to control moisture in your home:</w:t>
      </w:r>
    </w:p>
    <w:p w:rsidR="006B6635" w:rsidRPr="00D2738D" w:rsidRDefault="00D2738D">
      <w:pPr>
        <w:pStyle w:val="copy"/>
        <w:rPr>
          <w:rFonts w:cs="Arial"/>
          <w:i/>
          <w:sz w:val="24"/>
        </w:rPr>
      </w:pPr>
      <w:r w:rsidRPr="00D2738D">
        <w:rPr>
          <w:rFonts w:cs="Arial"/>
          <w:i/>
          <w:color w:val="222222"/>
          <w:sz w:val="22"/>
          <w:lang w:val="es-ES"/>
        </w:rPr>
        <w:t>Hay muchas maneras de controlar la humedad en su hogar:</w:t>
      </w:r>
      <w:r w:rsidR="00EA1D46" w:rsidRPr="00D2738D">
        <w:rPr>
          <w:i/>
          <w:sz w:val="24"/>
        </w:rPr>
        <w:t xml:space="preserve"> </w:t>
      </w:r>
    </w:p>
    <w:p w:rsidR="006B6635" w:rsidRDefault="00EA1D46" w:rsidP="00787D66">
      <w:pPr>
        <w:numPr>
          <w:ilvl w:val="0"/>
          <w:numId w:val="10"/>
        </w:numPr>
        <w:tabs>
          <w:tab w:val="clear" w:pos="432"/>
        </w:tabs>
        <w:spacing w:before="100" w:after="100"/>
        <w:ind w:left="360" w:hanging="324"/>
        <w:rPr>
          <w:rFonts w:ascii="Arial" w:hAnsi="Arial" w:cs="Arial"/>
          <w:sz w:val="22"/>
        </w:rPr>
      </w:pPr>
      <w:r>
        <w:rPr>
          <w:rFonts w:ascii="Arial" w:hAnsi="Arial" w:cs="Arial"/>
          <w:sz w:val="22"/>
        </w:rPr>
        <w:t>Fix leaks and seepage. If water is entering the house from the outside, your options range from simple landscaping to extensive excavation and waterproofing. (The ground should slope away from the house for a minimum of five feet.) Water in the basement can result from the lack of gutters or by water flow toward the house. Water leaks in pipes or around tubs and sinks can provide a place for biological pollutants to grow.</w:t>
      </w:r>
    </w:p>
    <w:p w:rsidR="00D2738D" w:rsidRPr="00D2738D" w:rsidRDefault="00D2738D" w:rsidP="00787D66">
      <w:pPr>
        <w:numPr>
          <w:ilvl w:val="0"/>
          <w:numId w:val="10"/>
        </w:numPr>
        <w:tabs>
          <w:tab w:val="clear" w:pos="432"/>
        </w:tabs>
        <w:spacing w:before="100" w:after="100"/>
        <w:ind w:left="360" w:hanging="324"/>
        <w:rPr>
          <w:rFonts w:ascii="Arial" w:hAnsi="Arial" w:cs="Arial"/>
          <w:i/>
          <w:sz w:val="20"/>
        </w:rPr>
      </w:pPr>
      <w:r w:rsidRPr="00D2738D">
        <w:rPr>
          <w:rFonts w:ascii="Arial" w:hAnsi="Arial" w:cs="Arial"/>
          <w:i/>
          <w:color w:val="222222"/>
          <w:sz w:val="22"/>
          <w:lang w:val="es-ES"/>
        </w:rPr>
        <w:t xml:space="preserve">Fijar las fugas y filtraciones. </w:t>
      </w:r>
      <w:r w:rsidRPr="00566648">
        <w:rPr>
          <w:rFonts w:ascii="Arial" w:hAnsi="Arial" w:cs="Arial"/>
          <w:i/>
          <w:color w:val="auto"/>
          <w:sz w:val="22"/>
          <w:lang w:val="es-ES"/>
        </w:rPr>
        <w:t xml:space="preserve">Si agua está entrando en la casa desde el exterior, las opciones van desde la simple jardinería para excavación extensiva e impermeabilización. (El suelo debe tener una pendiente lejos de la casa durante un mínimo de cinco pies.) Agua </w:t>
      </w:r>
      <w:r w:rsidRPr="00D2738D">
        <w:rPr>
          <w:rFonts w:ascii="Arial" w:hAnsi="Arial" w:cs="Arial"/>
          <w:i/>
          <w:color w:val="222222"/>
          <w:sz w:val="22"/>
          <w:lang w:val="es-ES"/>
        </w:rPr>
        <w:t>en el sótano puede ser resultado de la falta de canaletas o por el flujo de agua hacia la casa. Las fugas de agua en tuberías o en los alrededores de bañeras y lavabos pueden proporcionar un lugar para que los contaminantes biológicos crezcan.</w:t>
      </w:r>
    </w:p>
    <w:p w:rsidR="006B6635" w:rsidRDefault="00EA1D46" w:rsidP="00787D66">
      <w:pPr>
        <w:numPr>
          <w:ilvl w:val="0"/>
          <w:numId w:val="10"/>
        </w:numPr>
        <w:tabs>
          <w:tab w:val="clear" w:pos="432"/>
        </w:tabs>
        <w:spacing w:before="100" w:after="100"/>
        <w:ind w:left="360" w:hanging="324"/>
        <w:rPr>
          <w:rFonts w:ascii="Arial" w:hAnsi="Arial" w:cs="Arial"/>
          <w:sz w:val="22"/>
        </w:rPr>
      </w:pPr>
      <w:r>
        <w:rPr>
          <w:rFonts w:ascii="Arial" w:hAnsi="Arial" w:cs="Arial"/>
          <w:sz w:val="22"/>
        </w:rPr>
        <w:t xml:space="preserve">Put a plastic cover over dirt in crawlspaces to prevent moisture from coming in from the ground. Be sure crawlspaces are well-ventilated. </w:t>
      </w:r>
    </w:p>
    <w:p w:rsidR="00D2738D" w:rsidRPr="00D2738D" w:rsidRDefault="00D2738D" w:rsidP="00787D66">
      <w:pPr>
        <w:numPr>
          <w:ilvl w:val="0"/>
          <w:numId w:val="10"/>
        </w:numPr>
        <w:tabs>
          <w:tab w:val="clear" w:pos="432"/>
        </w:tabs>
        <w:spacing w:before="100" w:after="100"/>
        <w:ind w:left="360" w:hanging="324"/>
        <w:rPr>
          <w:rFonts w:ascii="Arial" w:hAnsi="Arial" w:cs="Arial"/>
          <w:i/>
          <w:sz w:val="20"/>
        </w:rPr>
      </w:pPr>
      <w:r w:rsidRPr="00D2738D">
        <w:rPr>
          <w:rFonts w:ascii="Arial" w:hAnsi="Arial" w:cs="Arial"/>
          <w:i/>
          <w:color w:val="222222"/>
          <w:sz w:val="22"/>
          <w:lang w:val="es-ES"/>
        </w:rPr>
        <w:t>Coloque una cubierta de plástico sobre el suelo en espacios de arrastre para evitar que la humedad que viene de la tierra. Asegúrese de que los espacios de acceso son bien ventilados.</w:t>
      </w:r>
    </w:p>
    <w:p w:rsidR="006B6635" w:rsidRDefault="00EA1D46" w:rsidP="00787D66">
      <w:pPr>
        <w:numPr>
          <w:ilvl w:val="0"/>
          <w:numId w:val="10"/>
        </w:numPr>
        <w:tabs>
          <w:tab w:val="clear" w:pos="432"/>
        </w:tabs>
        <w:spacing w:before="100" w:after="100"/>
        <w:ind w:left="360" w:hanging="324"/>
        <w:rPr>
          <w:rFonts w:ascii="Arial" w:hAnsi="Arial" w:cs="Arial"/>
          <w:sz w:val="22"/>
        </w:rPr>
      </w:pPr>
      <w:r>
        <w:rPr>
          <w:rFonts w:ascii="Arial" w:hAnsi="Arial" w:cs="Arial"/>
          <w:sz w:val="22"/>
        </w:rPr>
        <w:t xml:space="preserve">Use exhaust fans in bathrooms and kitchens to remove moisture to the outside (not into the attic). Vent your clothes dryer to the outside. </w:t>
      </w:r>
    </w:p>
    <w:p w:rsidR="00D2738D" w:rsidRPr="00D2738D" w:rsidRDefault="00D2738D" w:rsidP="00787D66">
      <w:pPr>
        <w:numPr>
          <w:ilvl w:val="0"/>
          <w:numId w:val="10"/>
        </w:numPr>
        <w:tabs>
          <w:tab w:val="clear" w:pos="432"/>
        </w:tabs>
        <w:spacing w:before="100" w:after="100"/>
        <w:ind w:left="360" w:hanging="324"/>
        <w:rPr>
          <w:rFonts w:ascii="Arial" w:hAnsi="Arial" w:cs="Arial"/>
          <w:i/>
          <w:sz w:val="20"/>
        </w:rPr>
      </w:pPr>
      <w:r w:rsidRPr="00D2738D">
        <w:rPr>
          <w:rFonts w:ascii="Arial" w:hAnsi="Arial" w:cs="Arial"/>
          <w:i/>
          <w:color w:val="222222"/>
          <w:sz w:val="22"/>
          <w:lang w:val="es-ES"/>
        </w:rPr>
        <w:t>Use extractores de aire en baños y cocinas para eliminar la humedad hacia el exterior (no en el ático). Ventilar su secadora de ropa al exterior.</w:t>
      </w:r>
    </w:p>
    <w:p w:rsidR="006B6635" w:rsidRDefault="00EA1D46" w:rsidP="00787D66">
      <w:pPr>
        <w:numPr>
          <w:ilvl w:val="0"/>
          <w:numId w:val="10"/>
        </w:numPr>
        <w:tabs>
          <w:tab w:val="clear" w:pos="432"/>
        </w:tabs>
        <w:spacing w:before="100" w:after="100"/>
        <w:ind w:left="360" w:hanging="324"/>
        <w:rPr>
          <w:rFonts w:ascii="Arial" w:hAnsi="Arial" w:cs="Arial"/>
          <w:sz w:val="22"/>
        </w:rPr>
      </w:pPr>
      <w:r>
        <w:rPr>
          <w:rFonts w:ascii="Arial" w:hAnsi="Arial" w:cs="Arial"/>
          <w:sz w:val="22"/>
        </w:rPr>
        <w:t xml:space="preserve">Turn off certain appliances (such as humidifiers or kerosene heaters) if you notice moisture on windows and other surfaces. </w:t>
      </w:r>
    </w:p>
    <w:p w:rsidR="00D2738D" w:rsidRPr="00D2738D" w:rsidRDefault="00D2738D" w:rsidP="00787D66">
      <w:pPr>
        <w:numPr>
          <w:ilvl w:val="0"/>
          <w:numId w:val="10"/>
        </w:numPr>
        <w:tabs>
          <w:tab w:val="clear" w:pos="432"/>
        </w:tabs>
        <w:spacing w:before="100" w:after="100"/>
        <w:ind w:left="360" w:hanging="324"/>
        <w:rPr>
          <w:rFonts w:ascii="Arial" w:hAnsi="Arial" w:cs="Arial"/>
          <w:i/>
          <w:sz w:val="20"/>
        </w:rPr>
      </w:pPr>
      <w:r w:rsidRPr="00D2738D">
        <w:rPr>
          <w:rFonts w:ascii="Arial" w:hAnsi="Arial" w:cs="Arial"/>
          <w:i/>
          <w:color w:val="222222"/>
          <w:sz w:val="22"/>
          <w:lang w:val="es-ES"/>
        </w:rPr>
        <w:t>Apague ciertos electrodomésticos (tales como humidificadores o calentadores de queroseno) si observa humedad en las ventanas y otras superficies.</w:t>
      </w:r>
    </w:p>
    <w:p w:rsidR="006B6635" w:rsidRDefault="00EA1D46" w:rsidP="00787D66">
      <w:pPr>
        <w:numPr>
          <w:ilvl w:val="0"/>
          <w:numId w:val="10"/>
        </w:numPr>
        <w:tabs>
          <w:tab w:val="clear" w:pos="432"/>
        </w:tabs>
        <w:spacing w:before="100" w:after="100"/>
        <w:ind w:left="360" w:hanging="324"/>
        <w:rPr>
          <w:rFonts w:ascii="Arial" w:hAnsi="Arial" w:cs="Arial"/>
          <w:sz w:val="22"/>
        </w:rPr>
      </w:pPr>
      <w:r>
        <w:rPr>
          <w:rFonts w:ascii="Arial" w:hAnsi="Arial" w:cs="Arial"/>
          <w:sz w:val="22"/>
        </w:rPr>
        <w:t xml:space="preserve">Use dehumidifiers and air conditioners, especially in hot, humid climates, to reduce moisture in the air, but be sure that the appliances themselves don't become sources of biological pollutants. </w:t>
      </w:r>
    </w:p>
    <w:p w:rsidR="00D2738D" w:rsidRPr="00D2738D" w:rsidRDefault="00D2738D" w:rsidP="00787D66">
      <w:pPr>
        <w:numPr>
          <w:ilvl w:val="0"/>
          <w:numId w:val="10"/>
        </w:numPr>
        <w:tabs>
          <w:tab w:val="clear" w:pos="432"/>
        </w:tabs>
        <w:spacing w:before="100" w:after="100"/>
        <w:ind w:left="360" w:hanging="324"/>
        <w:rPr>
          <w:rFonts w:ascii="Arial" w:hAnsi="Arial" w:cs="Arial"/>
          <w:i/>
          <w:sz w:val="20"/>
        </w:rPr>
      </w:pPr>
      <w:r w:rsidRPr="00D2738D">
        <w:rPr>
          <w:rFonts w:ascii="Arial" w:hAnsi="Arial" w:cs="Arial"/>
          <w:i/>
          <w:color w:val="222222"/>
          <w:sz w:val="22"/>
          <w:lang w:val="es-ES"/>
        </w:rPr>
        <w:t>Use deshumidificadores y acondicionadores de aire, especialmente en climas cálidos y húmedos, para reducir la humedad en el aire, pero asegúrese de que los aparatos mismos no se conviertan en fuentes de contaminantes biológicos.</w:t>
      </w:r>
    </w:p>
    <w:p w:rsidR="006B6635" w:rsidRDefault="00EA1D46" w:rsidP="00787D66">
      <w:pPr>
        <w:numPr>
          <w:ilvl w:val="0"/>
          <w:numId w:val="10"/>
        </w:numPr>
        <w:tabs>
          <w:tab w:val="clear" w:pos="432"/>
        </w:tabs>
        <w:spacing w:before="100" w:after="100"/>
        <w:ind w:left="360" w:hanging="324"/>
        <w:rPr>
          <w:rFonts w:ascii="Arial" w:hAnsi="Arial" w:cs="Arial"/>
          <w:sz w:val="22"/>
        </w:rPr>
      </w:pPr>
      <w:r>
        <w:rPr>
          <w:rFonts w:ascii="Arial" w:hAnsi="Arial" w:cs="Arial"/>
          <w:sz w:val="22"/>
        </w:rPr>
        <w:t xml:space="preserve">Raise the temperature of cold surfaces where moisture condenses. Use insulation or storm windows. (A storm window installed on the inside works better than one installed on the outside.) Open doors between rooms (especially doors to closets which may be colder than the rooms) to increase circulation. Circulation carries heat to the cold surfaces. Increase air circulation by using </w:t>
      </w:r>
      <w:r>
        <w:rPr>
          <w:rFonts w:ascii="Arial" w:hAnsi="Arial" w:cs="Arial"/>
          <w:sz w:val="22"/>
        </w:rPr>
        <w:lastRenderedPageBreak/>
        <w:t xml:space="preserve">fans and by moving furniture from wall corners to promote air and heat circulation. Be sure that your house has a source of fresh air and can expel excessive moisture from the home. </w:t>
      </w:r>
    </w:p>
    <w:p w:rsidR="00D2738D" w:rsidRPr="00D2738D" w:rsidRDefault="00D2738D" w:rsidP="00787D66">
      <w:pPr>
        <w:numPr>
          <w:ilvl w:val="0"/>
          <w:numId w:val="10"/>
        </w:numPr>
        <w:tabs>
          <w:tab w:val="clear" w:pos="432"/>
        </w:tabs>
        <w:spacing w:before="100" w:after="100"/>
        <w:ind w:left="360" w:hanging="324"/>
        <w:rPr>
          <w:rFonts w:ascii="Arial" w:hAnsi="Arial" w:cs="Arial"/>
          <w:i/>
          <w:sz w:val="20"/>
        </w:rPr>
      </w:pPr>
      <w:r w:rsidRPr="00D2738D">
        <w:rPr>
          <w:rFonts w:ascii="Arial" w:hAnsi="Arial" w:cs="Arial"/>
          <w:i/>
          <w:color w:val="222222"/>
          <w:sz w:val="22"/>
          <w:lang w:val="es-ES"/>
        </w:rPr>
        <w:t xml:space="preserve">Elevar la temperatura de las superficies frías donde la humedad se condensa. Utilice aislantes o ventanas de tormenta. (Una ventana </w:t>
      </w:r>
      <w:r w:rsidRPr="00D2738D">
        <w:rPr>
          <w:rFonts w:ascii="Arial" w:hAnsi="Arial" w:cs="Arial"/>
          <w:i/>
          <w:color w:val="auto"/>
          <w:sz w:val="22"/>
          <w:lang w:val="es-ES"/>
        </w:rPr>
        <w:t xml:space="preserve">de tormenta </w:t>
      </w:r>
      <w:r w:rsidRPr="00D2738D">
        <w:rPr>
          <w:rFonts w:ascii="Arial" w:hAnsi="Arial" w:cs="Arial"/>
          <w:i/>
          <w:color w:val="222222"/>
          <w:sz w:val="22"/>
          <w:lang w:val="es-ES"/>
        </w:rPr>
        <w:t>instalado en el interior funciona mejor que uno instalado en el exterior.) Abrir las puertas que separan las habitaciones (especialmente las puertas de los armarios que pueden ser más frías que las habitaciones) para a</w:t>
      </w:r>
      <w:r w:rsidR="00566648">
        <w:rPr>
          <w:rFonts w:ascii="Arial" w:hAnsi="Arial" w:cs="Arial"/>
          <w:i/>
          <w:color w:val="222222"/>
          <w:sz w:val="22"/>
          <w:lang w:val="es-ES"/>
        </w:rPr>
        <w:t>umentar la circulación. Circulac</w:t>
      </w:r>
      <w:r w:rsidR="00566648" w:rsidRPr="00D2738D">
        <w:rPr>
          <w:rFonts w:ascii="Arial" w:hAnsi="Arial" w:cs="Arial"/>
          <w:i/>
          <w:color w:val="222222"/>
          <w:sz w:val="22"/>
          <w:lang w:val="es-ES"/>
        </w:rPr>
        <w:t>ión</w:t>
      </w:r>
      <w:r w:rsidRPr="00D2738D">
        <w:rPr>
          <w:rFonts w:ascii="Arial" w:hAnsi="Arial" w:cs="Arial"/>
          <w:i/>
          <w:color w:val="222222"/>
          <w:sz w:val="22"/>
          <w:lang w:val="es-ES"/>
        </w:rPr>
        <w:t xml:space="preserve"> lleva calor a las superficies frías. Aumentar la circulación de aire mediante el uso de ventiladores y moviendo los muebles de esquinas de la pared para promover la circulación de aire y calor. Asegúrese de que su casa tiene una fuente de aire fresco y puede expulsar el exceso de humedad de la casa.</w:t>
      </w:r>
    </w:p>
    <w:p w:rsidR="006B6635" w:rsidRDefault="00EA1D46" w:rsidP="00787D66">
      <w:pPr>
        <w:numPr>
          <w:ilvl w:val="0"/>
          <w:numId w:val="10"/>
        </w:numPr>
        <w:tabs>
          <w:tab w:val="clear" w:pos="432"/>
        </w:tabs>
        <w:spacing w:before="100" w:after="100"/>
        <w:ind w:left="360" w:hanging="324"/>
        <w:rPr>
          <w:rFonts w:ascii="Arial" w:hAnsi="Arial" w:cs="Arial"/>
          <w:sz w:val="22"/>
        </w:rPr>
      </w:pPr>
      <w:r>
        <w:rPr>
          <w:rFonts w:ascii="Arial" w:hAnsi="Arial" w:cs="Arial"/>
          <w:sz w:val="22"/>
        </w:rPr>
        <w:t xml:space="preserve">Pay special attention to carpet on concrete floors. Carpet can absorb moisture and serve as a place for biological pollutants to grow. Use area rugs which can be taken up and washed often. In certain climates, if carpet is to be installed over a concrete floor, it may be necessary to use a vapor barrier (plastic sheeting) over the concrete and cover that with sub-flooring (insulation covered with plywood) to prevent a moisture problem. </w:t>
      </w:r>
    </w:p>
    <w:p w:rsidR="00D2738D" w:rsidRPr="00570FEC" w:rsidRDefault="00D2738D" w:rsidP="00787D66">
      <w:pPr>
        <w:numPr>
          <w:ilvl w:val="0"/>
          <w:numId w:val="10"/>
        </w:numPr>
        <w:tabs>
          <w:tab w:val="clear" w:pos="432"/>
        </w:tabs>
        <w:spacing w:before="100" w:after="100"/>
        <w:ind w:left="360" w:hanging="324"/>
        <w:rPr>
          <w:rFonts w:ascii="Arial" w:hAnsi="Arial" w:cs="Arial"/>
          <w:i/>
          <w:sz w:val="20"/>
        </w:rPr>
      </w:pPr>
      <w:r w:rsidRPr="00570FEC">
        <w:rPr>
          <w:rFonts w:ascii="Arial" w:hAnsi="Arial" w:cs="Arial"/>
          <w:i/>
          <w:color w:val="222222"/>
          <w:sz w:val="22"/>
          <w:lang w:val="es-ES"/>
        </w:rPr>
        <w:t>Prestar atención especial a la alfombra en suelos de hormigón. Alfombra puede absorber la humedad y servir como un lugar para los contaminantes biológicos para crecer. Use alfombras que se pueden tomar y lavar con frecuencia. En ciertos climas, si alfombra va a ser instalado sobre un suelo de hormigón, puede ser necesario el uso de una barrera de vapor (láminas de plástico) sobre el hormigón y la cubierta que con sub-suelo (aislamiento cubierto con madera contrachapada) para evitar un problema de humedad.</w:t>
      </w:r>
    </w:p>
    <w:p w:rsidR="006B6635" w:rsidRDefault="00EA1D46">
      <w:pPr>
        <w:pStyle w:val="NormalWeb1"/>
        <w:spacing w:before="0" w:after="120"/>
        <w:rPr>
          <w:rFonts w:ascii="Arial" w:hAnsi="Arial" w:cs="Arial"/>
          <w:sz w:val="21"/>
        </w:rPr>
      </w:pPr>
      <w:r>
        <w:rPr>
          <w:rFonts w:ascii="Arial" w:hAnsi="Arial" w:cs="Arial"/>
          <w:sz w:val="22"/>
        </w:rPr>
        <w:t>Moisture problems and their solutions differ from one climate to another. The Northeast is cold and wet; the Southwest is hot and dry; the South is hot and wet; and the Western Mountain states are cold and dry.</w:t>
      </w:r>
      <w:r w:rsidR="0031051A">
        <w:rPr>
          <w:rFonts w:ascii="Arial" w:hAnsi="Arial" w:cs="Arial"/>
          <w:sz w:val="22"/>
        </w:rPr>
        <w:t xml:space="preserve"> </w:t>
      </w:r>
      <w:r>
        <w:rPr>
          <w:rFonts w:ascii="Arial" w:hAnsi="Arial" w:cs="Arial"/>
          <w:sz w:val="22"/>
        </w:rPr>
        <w:t xml:space="preserve"> All of these regions can have moisture problems.</w:t>
      </w:r>
      <w:r w:rsidR="0031051A">
        <w:rPr>
          <w:rFonts w:ascii="Arial" w:hAnsi="Arial" w:cs="Arial"/>
          <w:sz w:val="22"/>
        </w:rPr>
        <w:t xml:space="preserve"> </w:t>
      </w:r>
      <w:r>
        <w:rPr>
          <w:rFonts w:ascii="Arial" w:hAnsi="Arial" w:cs="Arial"/>
          <w:sz w:val="22"/>
        </w:rPr>
        <w:t xml:space="preserve"> For example, evaporative coolers used in the Southwest can encourage the growth of biological pollutants. In other hot regions, the use of air conditioners which cool the air too quickly may prevent the air conditioners from running long enough to remove excess moisture from the air. </w:t>
      </w:r>
      <w:r w:rsidR="0031051A">
        <w:rPr>
          <w:rFonts w:ascii="Arial" w:hAnsi="Arial" w:cs="Arial"/>
          <w:sz w:val="22"/>
        </w:rPr>
        <w:t xml:space="preserve"> </w:t>
      </w:r>
      <w:r>
        <w:rPr>
          <w:rFonts w:ascii="Arial" w:hAnsi="Arial" w:cs="Arial"/>
          <w:sz w:val="22"/>
        </w:rPr>
        <w:t>The types of construction and weatherization for the different climates can lead to different problems and solutions</w:t>
      </w:r>
      <w:r>
        <w:rPr>
          <w:rFonts w:ascii="Arial" w:hAnsi="Arial" w:cs="Arial"/>
          <w:sz w:val="21"/>
        </w:rPr>
        <w:t>.</w:t>
      </w:r>
    </w:p>
    <w:p w:rsidR="00570FEC" w:rsidRPr="00570FEC" w:rsidRDefault="00570FEC">
      <w:pPr>
        <w:spacing w:after="100"/>
        <w:rPr>
          <w:rFonts w:ascii="Arial" w:hAnsi="Arial" w:cs="Arial"/>
          <w:i/>
          <w:color w:val="222222"/>
          <w:sz w:val="22"/>
          <w:lang w:val="es-ES"/>
        </w:rPr>
      </w:pPr>
      <w:r w:rsidRPr="00570FEC">
        <w:rPr>
          <w:rFonts w:ascii="Arial" w:hAnsi="Arial" w:cs="Arial"/>
          <w:i/>
          <w:color w:val="222222"/>
          <w:sz w:val="22"/>
          <w:lang w:val="es-ES"/>
        </w:rPr>
        <w:t>Los problemas de humedad y sus soluciones difieren de un clima a otro. El noreste es frío y húmedo; el Suroeste es caliente y seco; el sur es caliente y húmedo; y los estados de montaña occidental son fríos y secos. Todas estas regiones pueden tener problemas de humedad. Por ejemplo, enfriadores evaporativos se utilizan en el suroeste pueden fomentar el crecimiento de contaminantes biológicos. En otras regiones calientes, el uso de acondicionadores de aire que enfrían el aire demasiado rápido puede evitar que los aparatos de aire acondicionado de correr el tiempo suficiente para eliminar el exceso de humedad del aire. Los tipos de construcción y climatización para los diferentes climas pueden dar lugar a diferentes problemas y soluciones.</w:t>
      </w:r>
    </w:p>
    <w:p w:rsidR="00570FEC" w:rsidRDefault="00570FEC">
      <w:pPr>
        <w:spacing w:after="100"/>
        <w:rPr>
          <w:rFonts w:ascii="Arial" w:hAnsi="Arial" w:cs="Arial"/>
          <w:color w:val="222222"/>
          <w:lang w:val="es-ES"/>
        </w:rPr>
      </w:pPr>
    </w:p>
    <w:p w:rsidR="006B6635" w:rsidRPr="00570FEC" w:rsidRDefault="00EA1D46">
      <w:pPr>
        <w:spacing w:after="100"/>
        <w:rPr>
          <w:rFonts w:ascii="Arial" w:hAnsi="Arial" w:cs="Arial"/>
          <w:b/>
          <w:sz w:val="22"/>
        </w:rPr>
      </w:pPr>
      <w:r w:rsidRPr="00570FEC">
        <w:rPr>
          <w:rFonts w:ascii="Arial" w:hAnsi="Arial" w:cs="Arial"/>
          <w:b/>
          <w:bCs/>
        </w:rPr>
        <w:t>Ten Things You Should Know About Mold</w:t>
      </w:r>
      <w:r w:rsidR="00570FEC" w:rsidRPr="00570FEC">
        <w:rPr>
          <w:rFonts w:ascii="Arial" w:hAnsi="Arial" w:cs="Arial"/>
          <w:b/>
          <w:bCs/>
        </w:rPr>
        <w:t>/</w:t>
      </w:r>
      <w:r w:rsidR="00570FEC" w:rsidRPr="00570FEC">
        <w:rPr>
          <w:rStyle w:val="WW8Num2z0"/>
          <w:rFonts w:ascii="Arial" w:hAnsi="Arial" w:cs="Arial"/>
          <w:b/>
          <w:color w:val="222222"/>
          <w:lang w:val="es-ES"/>
        </w:rPr>
        <w:t xml:space="preserve"> </w:t>
      </w:r>
      <w:r w:rsidR="00570FEC">
        <w:rPr>
          <w:rStyle w:val="shorttext"/>
          <w:rFonts w:ascii="Arial" w:hAnsi="Arial" w:cs="Arial"/>
          <w:b/>
          <w:color w:val="222222"/>
          <w:lang w:val="es-ES"/>
        </w:rPr>
        <w:t>Diez Cosas que Debe Saber Sobre el M</w:t>
      </w:r>
      <w:r w:rsidR="00570FEC" w:rsidRPr="00570FEC">
        <w:rPr>
          <w:rStyle w:val="shorttext"/>
          <w:rFonts w:ascii="Arial" w:hAnsi="Arial" w:cs="Arial"/>
          <w:b/>
          <w:color w:val="222222"/>
          <w:lang w:val="es-ES"/>
        </w:rPr>
        <w:t>oho</w:t>
      </w:r>
    </w:p>
    <w:p w:rsidR="006B6635" w:rsidRPr="00F01A88" w:rsidRDefault="00EA1D46" w:rsidP="00787D66">
      <w:pPr>
        <w:numPr>
          <w:ilvl w:val="0"/>
          <w:numId w:val="11"/>
        </w:numPr>
        <w:tabs>
          <w:tab w:val="clear" w:pos="504"/>
        </w:tabs>
        <w:spacing w:before="120"/>
        <w:ind w:hanging="374"/>
        <w:rPr>
          <w:rFonts w:ascii="Arial" w:hAnsi="Arial" w:cs="Arial"/>
          <w:i/>
          <w:sz w:val="22"/>
          <w:szCs w:val="22"/>
        </w:rPr>
      </w:pPr>
      <w:r w:rsidRPr="00570FEC">
        <w:rPr>
          <w:rFonts w:ascii="Arial" w:hAnsi="Arial" w:cs="Arial"/>
          <w:sz w:val="22"/>
          <w:szCs w:val="22"/>
        </w:rPr>
        <w:t>Potential health effects and symptoms associated with mold exposures include allergic reactions, asthma, and other respiratory complaints.</w:t>
      </w:r>
      <w:r w:rsidR="00570FEC" w:rsidRPr="00570FEC">
        <w:rPr>
          <w:rFonts w:ascii="Arial" w:hAnsi="Arial" w:cs="Arial"/>
          <w:sz w:val="22"/>
          <w:szCs w:val="22"/>
        </w:rPr>
        <w:t xml:space="preserve"> / </w:t>
      </w:r>
      <w:r w:rsidR="00570FEC" w:rsidRPr="00F01A88">
        <w:rPr>
          <w:rFonts w:ascii="Arial" w:hAnsi="Arial" w:cs="Arial"/>
          <w:i/>
          <w:color w:val="222222"/>
          <w:sz w:val="22"/>
          <w:szCs w:val="22"/>
          <w:lang w:val="es-ES"/>
        </w:rPr>
        <w:t>Los efectos potenciales sobre la salud y síntomas asociados con la exposición al moho incluyen reacciones alérgicas, asma y otros problemas respiratorios.</w:t>
      </w:r>
    </w:p>
    <w:p w:rsidR="006B6635" w:rsidRPr="00F01A88" w:rsidRDefault="00EA1D46" w:rsidP="00787D66">
      <w:pPr>
        <w:numPr>
          <w:ilvl w:val="0"/>
          <w:numId w:val="11"/>
        </w:numPr>
        <w:tabs>
          <w:tab w:val="clear" w:pos="504"/>
        </w:tabs>
        <w:spacing w:before="120"/>
        <w:ind w:hanging="374"/>
        <w:rPr>
          <w:rFonts w:ascii="Arial" w:hAnsi="Arial" w:cs="Arial"/>
          <w:i/>
          <w:sz w:val="22"/>
          <w:szCs w:val="22"/>
        </w:rPr>
      </w:pPr>
      <w:r w:rsidRPr="00570FEC">
        <w:rPr>
          <w:rFonts w:ascii="Arial" w:hAnsi="Arial" w:cs="Arial"/>
          <w:sz w:val="22"/>
          <w:szCs w:val="22"/>
        </w:rPr>
        <w:t>There is no practical way to eliminate all molds and mold spores in the indoor environment; the way to control indoor mold growth is to control moisture.</w:t>
      </w:r>
      <w:r w:rsidR="00570FEC" w:rsidRPr="00570FEC">
        <w:rPr>
          <w:rFonts w:ascii="Arial" w:hAnsi="Arial" w:cs="Arial"/>
          <w:sz w:val="22"/>
          <w:szCs w:val="22"/>
        </w:rPr>
        <w:t xml:space="preserve"> / </w:t>
      </w:r>
      <w:r w:rsidR="00570FEC" w:rsidRPr="00F01A88">
        <w:rPr>
          <w:rFonts w:ascii="Arial" w:hAnsi="Arial" w:cs="Arial"/>
          <w:i/>
          <w:color w:val="222222"/>
          <w:sz w:val="22"/>
          <w:szCs w:val="22"/>
          <w:lang w:val="es-ES"/>
        </w:rPr>
        <w:t>No hay forma práctica de eliminar todos los mohos y esporas de moho en el ambiente interior; la forma de controlar el crecimiento de moho en interiores es controlar la humedad.</w:t>
      </w:r>
    </w:p>
    <w:p w:rsidR="006B6635" w:rsidRPr="00F01A88" w:rsidRDefault="00EA1D46" w:rsidP="00787D66">
      <w:pPr>
        <w:numPr>
          <w:ilvl w:val="0"/>
          <w:numId w:val="11"/>
        </w:numPr>
        <w:tabs>
          <w:tab w:val="clear" w:pos="504"/>
        </w:tabs>
        <w:spacing w:before="120"/>
        <w:ind w:hanging="374"/>
        <w:rPr>
          <w:rFonts w:ascii="Arial" w:hAnsi="Arial" w:cs="Arial"/>
          <w:i/>
          <w:color w:val="auto"/>
          <w:sz w:val="22"/>
          <w:szCs w:val="22"/>
        </w:rPr>
      </w:pPr>
      <w:r w:rsidRPr="00F01A88">
        <w:rPr>
          <w:rFonts w:ascii="Arial" w:hAnsi="Arial" w:cs="Arial"/>
          <w:color w:val="auto"/>
          <w:sz w:val="22"/>
          <w:szCs w:val="22"/>
        </w:rPr>
        <w:lastRenderedPageBreak/>
        <w:t>If mold is a problem in your home or school, you must clean up the mold and eliminate sources of moisture.</w:t>
      </w:r>
      <w:r w:rsidR="00570FEC" w:rsidRPr="00F01A88">
        <w:rPr>
          <w:rFonts w:ascii="Arial" w:hAnsi="Arial" w:cs="Arial"/>
          <w:color w:val="auto"/>
          <w:sz w:val="22"/>
          <w:szCs w:val="22"/>
        </w:rPr>
        <w:t xml:space="preserve"> / </w:t>
      </w:r>
      <w:r w:rsidR="00570FEC" w:rsidRPr="00F01A88">
        <w:rPr>
          <w:rFonts w:ascii="Arial" w:hAnsi="Arial" w:cs="Arial"/>
          <w:i/>
          <w:color w:val="auto"/>
          <w:sz w:val="22"/>
          <w:szCs w:val="22"/>
          <w:lang w:val="es-ES"/>
        </w:rPr>
        <w:t>Si el moho es un problema en su hogar o en la escuela, se debe limpiar el moho y eliminar las fuentes de humedad.</w:t>
      </w:r>
    </w:p>
    <w:p w:rsidR="006B6635" w:rsidRPr="00F01A88" w:rsidRDefault="00EA1D46" w:rsidP="00787D66">
      <w:pPr>
        <w:numPr>
          <w:ilvl w:val="0"/>
          <w:numId w:val="11"/>
        </w:numPr>
        <w:tabs>
          <w:tab w:val="clear" w:pos="504"/>
        </w:tabs>
        <w:spacing w:before="120"/>
        <w:ind w:hanging="374"/>
        <w:rPr>
          <w:rFonts w:ascii="Arial" w:hAnsi="Arial" w:cs="Arial"/>
          <w:i/>
          <w:color w:val="auto"/>
          <w:sz w:val="22"/>
          <w:szCs w:val="22"/>
        </w:rPr>
      </w:pPr>
      <w:r w:rsidRPr="00F01A88">
        <w:rPr>
          <w:rFonts w:ascii="Arial" w:hAnsi="Arial" w:cs="Arial"/>
          <w:color w:val="auto"/>
          <w:sz w:val="22"/>
          <w:szCs w:val="22"/>
        </w:rPr>
        <w:t xml:space="preserve">Fix the source of the water problem or leak to prevent mold growth. </w:t>
      </w:r>
      <w:r w:rsidR="00570FEC" w:rsidRPr="00F01A88">
        <w:rPr>
          <w:rFonts w:ascii="Arial" w:hAnsi="Arial" w:cs="Arial"/>
          <w:color w:val="auto"/>
          <w:sz w:val="22"/>
          <w:szCs w:val="22"/>
        </w:rPr>
        <w:t xml:space="preserve">/ </w:t>
      </w:r>
      <w:r w:rsidR="00570FEC" w:rsidRPr="00F01A88">
        <w:rPr>
          <w:rFonts w:ascii="Arial" w:hAnsi="Arial" w:cs="Arial"/>
          <w:i/>
          <w:color w:val="auto"/>
          <w:sz w:val="22"/>
          <w:szCs w:val="22"/>
          <w:lang w:val="es-ES"/>
        </w:rPr>
        <w:t>Fijar la fuente del problema del agua o escape, para evitar el crecimiento de moho.</w:t>
      </w:r>
    </w:p>
    <w:p w:rsidR="006B6635" w:rsidRPr="00F01A88" w:rsidRDefault="00EA1D46" w:rsidP="00570FEC">
      <w:pPr>
        <w:numPr>
          <w:ilvl w:val="0"/>
          <w:numId w:val="11"/>
        </w:numPr>
        <w:tabs>
          <w:tab w:val="clear" w:pos="504"/>
        </w:tabs>
        <w:spacing w:before="120"/>
        <w:ind w:hanging="374"/>
        <w:rPr>
          <w:rFonts w:ascii="Arial" w:hAnsi="Arial" w:cs="Arial"/>
          <w:i/>
          <w:color w:val="auto"/>
          <w:sz w:val="22"/>
          <w:szCs w:val="22"/>
        </w:rPr>
      </w:pPr>
      <w:r w:rsidRPr="00F01A88">
        <w:rPr>
          <w:rFonts w:ascii="Arial" w:hAnsi="Arial" w:cs="Arial"/>
          <w:color w:val="auto"/>
          <w:sz w:val="22"/>
          <w:szCs w:val="22"/>
        </w:rPr>
        <w:t>Reduce indoor humidity (to 30-60% ) to decrease mold growth by: venting bathrooms, dryers, and other moisture-generating sources to the outside; using air conditioners and de-humidifiers; increasing ventilation; and using exhaust fans whenever cooking, dishwashing, and cleaning.</w:t>
      </w:r>
      <w:r w:rsidR="00570FEC" w:rsidRPr="00F01A88">
        <w:rPr>
          <w:rFonts w:ascii="Arial" w:hAnsi="Arial" w:cs="Arial"/>
          <w:color w:val="auto"/>
          <w:sz w:val="22"/>
          <w:szCs w:val="22"/>
        </w:rPr>
        <w:t xml:space="preserve"> / </w:t>
      </w:r>
      <w:r w:rsidR="00570FEC" w:rsidRPr="00F01A88">
        <w:rPr>
          <w:rFonts w:ascii="Arial" w:hAnsi="Arial" w:cs="Arial"/>
          <w:i/>
          <w:color w:val="auto"/>
          <w:sz w:val="22"/>
          <w:szCs w:val="22"/>
          <w:lang w:val="es-ES"/>
        </w:rPr>
        <w:t>Reducir la humedad interior (30-60%) para disminuir el crecimiento de moho por ventilar los baños, secadoras, y otros tipos fuentes de generación de humedad al exterior; el uso de acondicionadores de aire y deshumidificadores; aumento de la ventilación; y el uso de ventiladores de escape cada vez que cocinar, lavar platos, y la limpieza.</w:t>
      </w:r>
    </w:p>
    <w:p w:rsidR="006B6635" w:rsidRPr="00F01A88" w:rsidRDefault="00EA1D46" w:rsidP="00787D66">
      <w:pPr>
        <w:numPr>
          <w:ilvl w:val="0"/>
          <w:numId w:val="11"/>
        </w:numPr>
        <w:tabs>
          <w:tab w:val="clear" w:pos="504"/>
        </w:tabs>
        <w:spacing w:before="120"/>
        <w:ind w:hanging="374"/>
        <w:rPr>
          <w:rFonts w:ascii="Arial" w:hAnsi="Arial" w:cs="Arial"/>
          <w:i/>
          <w:color w:val="auto"/>
          <w:sz w:val="22"/>
          <w:szCs w:val="22"/>
        </w:rPr>
      </w:pPr>
      <w:r w:rsidRPr="00F01A88">
        <w:rPr>
          <w:rFonts w:ascii="Arial" w:hAnsi="Arial" w:cs="Arial"/>
          <w:color w:val="auto"/>
          <w:sz w:val="22"/>
          <w:szCs w:val="22"/>
        </w:rPr>
        <w:t xml:space="preserve">Clean and dry any damp or wet building materials and furnishings within 24-48 hours to prevent mold growth. </w:t>
      </w:r>
      <w:r w:rsidR="00570FEC" w:rsidRPr="00F01A88">
        <w:rPr>
          <w:rFonts w:ascii="Arial" w:hAnsi="Arial" w:cs="Arial"/>
          <w:i/>
          <w:color w:val="auto"/>
          <w:sz w:val="22"/>
          <w:szCs w:val="22"/>
        </w:rPr>
        <w:t xml:space="preserve">/ </w:t>
      </w:r>
      <w:r w:rsidR="00570FEC" w:rsidRPr="00F01A88">
        <w:rPr>
          <w:rFonts w:ascii="Arial" w:hAnsi="Arial" w:cs="Arial"/>
          <w:i/>
          <w:color w:val="auto"/>
          <w:sz w:val="22"/>
          <w:szCs w:val="22"/>
          <w:lang w:val="es-ES"/>
        </w:rPr>
        <w:t>Limpiar y secar los materiales de construcción y muebles húmedos o mojados dentro de 24-48 horas par</w:t>
      </w:r>
      <w:r w:rsidR="00E91D16">
        <w:rPr>
          <w:rFonts w:ascii="Arial" w:hAnsi="Arial" w:cs="Arial"/>
          <w:i/>
          <w:color w:val="auto"/>
          <w:sz w:val="22"/>
          <w:szCs w:val="22"/>
          <w:lang w:val="es-ES"/>
        </w:rPr>
        <w:t>a prevenir el crecimiento de moj</w:t>
      </w:r>
      <w:r w:rsidR="00570FEC" w:rsidRPr="00F01A88">
        <w:rPr>
          <w:rFonts w:ascii="Arial" w:hAnsi="Arial" w:cs="Arial"/>
          <w:i/>
          <w:color w:val="auto"/>
          <w:sz w:val="22"/>
          <w:szCs w:val="22"/>
          <w:lang w:val="es-ES"/>
        </w:rPr>
        <w:t>o.</w:t>
      </w:r>
    </w:p>
    <w:p w:rsidR="006B6635" w:rsidRPr="00F01A88" w:rsidRDefault="00EA1D46" w:rsidP="00787D66">
      <w:pPr>
        <w:numPr>
          <w:ilvl w:val="0"/>
          <w:numId w:val="11"/>
        </w:numPr>
        <w:tabs>
          <w:tab w:val="clear" w:pos="504"/>
        </w:tabs>
        <w:spacing w:before="120"/>
        <w:ind w:hanging="374"/>
        <w:rPr>
          <w:rFonts w:ascii="Arial" w:hAnsi="Arial" w:cs="Arial"/>
          <w:color w:val="auto"/>
          <w:sz w:val="22"/>
          <w:szCs w:val="22"/>
        </w:rPr>
      </w:pPr>
      <w:r w:rsidRPr="00F01A88">
        <w:rPr>
          <w:rFonts w:ascii="Arial" w:hAnsi="Arial" w:cs="Arial"/>
          <w:color w:val="auto"/>
          <w:sz w:val="22"/>
          <w:szCs w:val="22"/>
        </w:rPr>
        <w:t>Clean mold off hard surfaces with water and detergent, and dry completely. Absorbent materials such as ceiling tiles, that are moldy, may need to be replaced.</w:t>
      </w:r>
      <w:r w:rsidR="00570FEC" w:rsidRPr="00F01A88">
        <w:rPr>
          <w:rFonts w:ascii="Arial" w:hAnsi="Arial" w:cs="Arial"/>
          <w:color w:val="auto"/>
          <w:sz w:val="22"/>
          <w:szCs w:val="22"/>
        </w:rPr>
        <w:t xml:space="preserve"> / </w:t>
      </w:r>
      <w:r w:rsidR="00E91D16">
        <w:rPr>
          <w:rFonts w:ascii="Arial" w:hAnsi="Arial" w:cs="Arial"/>
          <w:i/>
          <w:color w:val="auto"/>
          <w:sz w:val="22"/>
          <w:szCs w:val="22"/>
          <w:lang w:val="es-ES"/>
        </w:rPr>
        <w:t>Limpiar el moj</w:t>
      </w:r>
      <w:r w:rsidR="00570FEC" w:rsidRPr="00F01A88">
        <w:rPr>
          <w:rFonts w:ascii="Arial" w:hAnsi="Arial" w:cs="Arial"/>
          <w:i/>
          <w:color w:val="auto"/>
          <w:sz w:val="22"/>
          <w:szCs w:val="22"/>
          <w:lang w:val="es-ES"/>
        </w:rPr>
        <w:t>o de las superficies duras con agua y detergente y seque completamente. Los materiales absorbentes tales como las tejas del techo, que tienen moho, pueden necesitar ser reemplazados.</w:t>
      </w:r>
    </w:p>
    <w:p w:rsidR="006B6635" w:rsidRPr="00F01A88" w:rsidRDefault="00EA1D46" w:rsidP="00787D66">
      <w:pPr>
        <w:numPr>
          <w:ilvl w:val="0"/>
          <w:numId w:val="11"/>
        </w:numPr>
        <w:tabs>
          <w:tab w:val="clear" w:pos="504"/>
        </w:tabs>
        <w:spacing w:before="120"/>
        <w:ind w:hanging="374"/>
        <w:rPr>
          <w:rFonts w:ascii="Arial" w:hAnsi="Arial" w:cs="Arial"/>
          <w:color w:val="auto"/>
          <w:sz w:val="22"/>
          <w:szCs w:val="22"/>
        </w:rPr>
      </w:pPr>
      <w:r w:rsidRPr="00F01A88">
        <w:rPr>
          <w:rFonts w:ascii="Arial" w:hAnsi="Arial" w:cs="Arial"/>
          <w:color w:val="auto"/>
          <w:sz w:val="22"/>
          <w:szCs w:val="22"/>
        </w:rPr>
        <w:t xml:space="preserve">Prevent condensation: Reduce the potential for condensation on cold surfaces (i.e., windows, piping, exterior walls, roof, or floors) by adding insulation. </w:t>
      </w:r>
      <w:r w:rsidR="00570FEC" w:rsidRPr="00F01A88">
        <w:rPr>
          <w:rFonts w:ascii="Arial" w:hAnsi="Arial" w:cs="Arial"/>
          <w:color w:val="auto"/>
          <w:sz w:val="22"/>
          <w:szCs w:val="22"/>
        </w:rPr>
        <w:t xml:space="preserve">/ </w:t>
      </w:r>
      <w:r w:rsidR="00570FEC" w:rsidRPr="00F01A88">
        <w:rPr>
          <w:rFonts w:ascii="Arial" w:hAnsi="Arial" w:cs="Arial"/>
          <w:i/>
          <w:color w:val="auto"/>
          <w:sz w:val="22"/>
          <w:szCs w:val="22"/>
          <w:lang w:val="es-ES"/>
        </w:rPr>
        <w:t xml:space="preserve">Evitar la condensación: Reducir la posibilidad de condensación en las superficies frías (es decir, ventanas, tuberías, paredes exteriores, techos, </w:t>
      </w:r>
      <w:r w:rsidR="00F01A88" w:rsidRPr="00F01A88">
        <w:rPr>
          <w:rFonts w:ascii="Arial" w:hAnsi="Arial" w:cs="Arial"/>
          <w:i/>
          <w:color w:val="auto"/>
          <w:sz w:val="22"/>
          <w:szCs w:val="22"/>
          <w:lang w:val="es-ES"/>
        </w:rPr>
        <w:t xml:space="preserve">o </w:t>
      </w:r>
      <w:r w:rsidR="00570FEC" w:rsidRPr="00F01A88">
        <w:rPr>
          <w:rFonts w:ascii="Arial" w:hAnsi="Arial" w:cs="Arial"/>
          <w:i/>
          <w:color w:val="auto"/>
          <w:sz w:val="22"/>
          <w:szCs w:val="22"/>
          <w:lang w:val="es-ES"/>
        </w:rPr>
        <w:t>pisos) mediante la adición de aislamiento.</w:t>
      </w:r>
    </w:p>
    <w:p w:rsidR="006B6635" w:rsidRPr="00F01A88" w:rsidRDefault="00EA1D46" w:rsidP="00787D66">
      <w:pPr>
        <w:numPr>
          <w:ilvl w:val="0"/>
          <w:numId w:val="11"/>
        </w:numPr>
        <w:tabs>
          <w:tab w:val="clear" w:pos="504"/>
        </w:tabs>
        <w:spacing w:before="120"/>
        <w:ind w:hanging="374"/>
        <w:rPr>
          <w:rFonts w:ascii="Arial" w:hAnsi="Arial" w:cs="Arial"/>
          <w:i/>
          <w:color w:val="auto"/>
          <w:sz w:val="22"/>
          <w:szCs w:val="22"/>
        </w:rPr>
      </w:pPr>
      <w:r w:rsidRPr="00F01A88">
        <w:rPr>
          <w:rFonts w:ascii="Arial" w:hAnsi="Arial" w:cs="Arial"/>
          <w:color w:val="auto"/>
          <w:sz w:val="22"/>
          <w:szCs w:val="22"/>
        </w:rPr>
        <w:t xml:space="preserve">In areas where there is a perpetual moisture problem, do not install carpeting (i.e., by drinking fountains, by classroom sinks, or on concrete floors with leaks or frequent condensation). </w:t>
      </w:r>
      <w:r w:rsidR="00F01A88" w:rsidRPr="00F01A88">
        <w:rPr>
          <w:rFonts w:ascii="Arial" w:hAnsi="Arial" w:cs="Arial"/>
          <w:i/>
          <w:color w:val="auto"/>
          <w:sz w:val="22"/>
          <w:szCs w:val="22"/>
        </w:rPr>
        <w:t xml:space="preserve">/ </w:t>
      </w:r>
      <w:r w:rsidR="00F01A88" w:rsidRPr="00F01A88">
        <w:rPr>
          <w:rFonts w:ascii="Arial" w:hAnsi="Arial" w:cs="Arial"/>
          <w:i/>
          <w:color w:val="auto"/>
          <w:sz w:val="22"/>
          <w:szCs w:val="22"/>
          <w:lang w:val="es-ES"/>
        </w:rPr>
        <w:t>En las zonas donde hay un problema de humedad perpetua, no instale alfombras (por ejemplo, cerca de fuentes de agua potable, los sumideros de aula, o en suelos de hormigón con fugas o condensación frecuente).</w:t>
      </w:r>
    </w:p>
    <w:p w:rsidR="006B6635" w:rsidRPr="00F01A88" w:rsidRDefault="00EA1D46" w:rsidP="00787D66">
      <w:pPr>
        <w:numPr>
          <w:ilvl w:val="0"/>
          <w:numId w:val="11"/>
        </w:numPr>
        <w:tabs>
          <w:tab w:val="clear" w:pos="504"/>
        </w:tabs>
        <w:spacing w:before="120"/>
        <w:ind w:hanging="374"/>
        <w:rPr>
          <w:rFonts w:ascii="Arial" w:hAnsi="Arial" w:cs="Arial"/>
          <w:i/>
          <w:color w:val="auto"/>
          <w:sz w:val="22"/>
          <w:szCs w:val="22"/>
        </w:rPr>
      </w:pPr>
      <w:r w:rsidRPr="00F01A88">
        <w:rPr>
          <w:rFonts w:ascii="Arial" w:hAnsi="Arial" w:cs="Arial"/>
          <w:color w:val="auto"/>
          <w:sz w:val="22"/>
          <w:szCs w:val="22"/>
        </w:rPr>
        <w:t>Molds can be found almost anywhere; they can grow on virtually any substance, providing moisture is present. There are molds that can grow on wood, paper, carpet, and foods.</w:t>
      </w:r>
      <w:r w:rsidR="00F01A88" w:rsidRPr="00F01A88">
        <w:rPr>
          <w:rFonts w:ascii="Arial" w:hAnsi="Arial" w:cs="Arial"/>
          <w:color w:val="auto"/>
          <w:sz w:val="22"/>
          <w:szCs w:val="22"/>
        </w:rPr>
        <w:t xml:space="preserve"> / </w:t>
      </w:r>
      <w:r w:rsidR="00F01A88" w:rsidRPr="00F01A88">
        <w:rPr>
          <w:rFonts w:ascii="Arial" w:hAnsi="Arial" w:cs="Arial"/>
          <w:i/>
          <w:color w:val="auto"/>
          <w:sz w:val="22"/>
          <w:szCs w:val="22"/>
          <w:lang w:val="es-ES"/>
        </w:rPr>
        <w:t>Los moldes se pueden encontrar casi en cualquier lugar; Pueden crecer en prácticamente cualquier sustancia, proporcionando la humedad está presente. Hay moldes que pueden crecer en madera, papel, alfombras, y los alimentos.</w:t>
      </w:r>
    </w:p>
    <w:p w:rsidR="006B6635" w:rsidRDefault="006B6635" w:rsidP="00787D66">
      <w:pPr>
        <w:pStyle w:val="NormalWeb1"/>
        <w:spacing w:before="0" w:after="120"/>
        <w:ind w:left="360" w:hanging="375"/>
        <w:rPr>
          <w:rFonts w:ascii="Arial" w:hAnsi="Arial" w:cs="Arial"/>
          <w:sz w:val="22"/>
        </w:rPr>
      </w:pPr>
    </w:p>
    <w:p w:rsidR="00E851D1" w:rsidRDefault="00E851D1">
      <w:pPr>
        <w:suppressAutoHyphens w:val="0"/>
        <w:rPr>
          <w:rFonts w:ascii="Arial" w:hAnsi="Arial" w:cs="Arial"/>
          <w:b/>
          <w:color w:val="auto"/>
          <w:sz w:val="32"/>
          <w:szCs w:val="20"/>
        </w:rPr>
      </w:pPr>
      <w:bookmarkStart w:id="15" w:name="_Toc385510546"/>
      <w:r>
        <w:rPr>
          <w:color w:val="auto"/>
        </w:rPr>
        <w:br w:type="page"/>
      </w:r>
    </w:p>
    <w:p w:rsidR="006B6635" w:rsidRPr="00F01A88" w:rsidRDefault="00EA1D46">
      <w:pPr>
        <w:pStyle w:val="Heading1A"/>
        <w:rPr>
          <w:color w:val="auto"/>
          <w:sz w:val="22"/>
          <w:szCs w:val="22"/>
        </w:rPr>
      </w:pPr>
      <w:r w:rsidRPr="00F01A88">
        <w:rPr>
          <w:color w:val="auto"/>
        </w:rPr>
        <w:lastRenderedPageBreak/>
        <w:t>Inspecting for Termite Infestation</w:t>
      </w:r>
      <w:r w:rsidR="00F01A88" w:rsidRPr="00F01A88">
        <w:rPr>
          <w:color w:val="auto"/>
        </w:rPr>
        <w:t>/</w:t>
      </w:r>
      <w:r w:rsidR="00F01A88" w:rsidRPr="00F01A88">
        <w:rPr>
          <w:rStyle w:val="WW8Num2z0"/>
          <w:color w:val="auto"/>
          <w:lang w:val="es-ES"/>
        </w:rPr>
        <w:t xml:space="preserve"> </w:t>
      </w:r>
      <w:r w:rsidR="00F01A88" w:rsidRPr="00F01A88">
        <w:rPr>
          <w:rStyle w:val="shorttext"/>
          <w:i/>
          <w:color w:val="auto"/>
          <w:lang w:val="es-ES"/>
        </w:rPr>
        <w:t>Inspección de Termitas Infestación</w:t>
      </w:r>
      <w:r w:rsidRPr="00F01A88">
        <w:rPr>
          <w:color w:val="auto"/>
        </w:rPr>
        <w:t xml:space="preserve"> </w:t>
      </w:r>
      <w:bookmarkEnd w:id="15"/>
    </w:p>
    <w:p w:rsidR="006B6635" w:rsidRDefault="00EA1D46">
      <w:pPr>
        <w:rPr>
          <w:rFonts w:ascii="Arial" w:hAnsi="Arial"/>
          <w:sz w:val="22"/>
          <w:szCs w:val="22"/>
        </w:rPr>
      </w:pPr>
      <w:r>
        <w:rPr>
          <w:rFonts w:ascii="Arial" w:hAnsi="Arial"/>
          <w:sz w:val="22"/>
          <w:szCs w:val="22"/>
        </w:rPr>
        <w:t>Your home and its surrounding environment can offer just the right combination of food, moisture and warmth to attract termites. A crack in the foundation as thin as an average business card (1/32”) is all the space termites need to move into your home. Areas of insufficient grading, which allow water to form in puddles around the foundation, as well as run-off moisture from air conditioning units and debris in crawl spaces, are all prime targets for termites. Regular inspections of your home by a termite specialist can help identify clues of termite invasion.</w:t>
      </w:r>
    </w:p>
    <w:p w:rsidR="00F01A88" w:rsidRPr="00CA6715" w:rsidRDefault="00F01A88">
      <w:pPr>
        <w:rPr>
          <w:rFonts w:ascii="Arial" w:hAnsi="Arial" w:cs="Arial"/>
          <w:i/>
          <w:color w:val="auto"/>
          <w:sz w:val="22"/>
          <w:lang w:val="es-ES"/>
        </w:rPr>
      </w:pPr>
      <w:r w:rsidRPr="00CA6715">
        <w:rPr>
          <w:rFonts w:ascii="Arial" w:hAnsi="Arial" w:cs="Arial"/>
          <w:i/>
          <w:color w:val="auto"/>
          <w:sz w:val="22"/>
          <w:lang w:val="es-ES"/>
        </w:rPr>
        <w:t xml:space="preserve">Su casa y su entorno pueden ofrecer la combinación de los alimentos, la humedad y el calor para atraer a las termitas. Una grieta en los cimientos tan delgada como una tarjeta de visita promedio (1/32 ") es todo el espacio termitas necesitan moverse en su hogar. Áreas de </w:t>
      </w:r>
      <w:r w:rsidR="00CA6715" w:rsidRPr="00CA6715">
        <w:rPr>
          <w:rFonts w:ascii="Arial" w:hAnsi="Arial" w:cs="Arial"/>
          <w:i/>
          <w:color w:val="auto"/>
          <w:sz w:val="22"/>
          <w:lang w:val="es-ES"/>
        </w:rPr>
        <w:t>inclinaci</w:t>
      </w:r>
      <w:r w:rsidR="00CA6715" w:rsidRPr="00CA6715">
        <w:rPr>
          <w:rFonts w:ascii="Arial" w:hAnsi="Arial" w:cs="Arial" w:hint="cs"/>
          <w:i/>
          <w:color w:val="auto"/>
          <w:sz w:val="22"/>
          <w:lang w:val="es-ES"/>
        </w:rPr>
        <w:t>ó</w:t>
      </w:r>
      <w:r w:rsidR="00CA6715" w:rsidRPr="00CA6715">
        <w:rPr>
          <w:rFonts w:ascii="Arial" w:hAnsi="Arial" w:cs="Arial"/>
          <w:i/>
          <w:color w:val="auto"/>
          <w:sz w:val="22"/>
          <w:lang w:val="es-ES"/>
        </w:rPr>
        <w:t>n</w:t>
      </w:r>
      <w:r w:rsidR="00E91D16">
        <w:rPr>
          <w:rFonts w:ascii="Arial" w:hAnsi="Arial" w:cs="Arial"/>
          <w:i/>
          <w:color w:val="auto"/>
          <w:sz w:val="22"/>
          <w:lang w:val="es-ES"/>
        </w:rPr>
        <w:t xml:space="preserve"> </w:t>
      </w:r>
      <w:r w:rsidRPr="00CA6715">
        <w:rPr>
          <w:rFonts w:ascii="Arial" w:hAnsi="Arial" w:cs="Arial"/>
          <w:i/>
          <w:color w:val="auto"/>
          <w:sz w:val="22"/>
          <w:lang w:val="es-ES"/>
        </w:rPr>
        <w:t>insuficientes, que permiten que el agua forme charcos en los alrededores de la fundación, así como la escorrentía humedad de unidades de aire acondicionado y escombros en espacios de arrastre, son todas las atracciones principales para las termitas. Las inspecciones regulares de su casa por un especialista termitas pueden ayudar a identificar indicios de invasión de termitas.</w:t>
      </w:r>
    </w:p>
    <w:p w:rsidR="00F01A88" w:rsidRDefault="00F01A88">
      <w:pPr>
        <w:rPr>
          <w:rFonts w:ascii="Arial" w:hAnsi="Arial"/>
          <w:sz w:val="22"/>
          <w:szCs w:val="22"/>
        </w:rPr>
      </w:pPr>
    </w:p>
    <w:p w:rsidR="006B6635" w:rsidRDefault="00EA1D46">
      <w:pPr>
        <w:rPr>
          <w:rFonts w:ascii="Arial" w:hAnsi="Arial"/>
          <w:sz w:val="22"/>
          <w:szCs w:val="22"/>
        </w:rPr>
      </w:pPr>
      <w:r>
        <w:rPr>
          <w:rFonts w:ascii="Arial" w:hAnsi="Arial"/>
          <w:sz w:val="22"/>
          <w:szCs w:val="22"/>
        </w:rPr>
        <w:t>Here are some common methods for detecting termites:</w:t>
      </w:r>
    </w:p>
    <w:p w:rsidR="00CA6715" w:rsidRPr="00CA6715" w:rsidRDefault="00CA6715">
      <w:pPr>
        <w:rPr>
          <w:rFonts w:ascii="Arial" w:hAnsi="Arial"/>
          <w:i/>
          <w:sz w:val="20"/>
          <w:szCs w:val="22"/>
        </w:rPr>
      </w:pPr>
      <w:r w:rsidRPr="00CA6715">
        <w:rPr>
          <w:rFonts w:ascii="Arial" w:hAnsi="Arial" w:cs="Arial"/>
          <w:i/>
          <w:color w:val="222222"/>
          <w:sz w:val="22"/>
          <w:lang w:val="es-ES"/>
        </w:rPr>
        <w:t>Aquí están algunos métodos comunes para la detección de termitas:</w:t>
      </w:r>
    </w:p>
    <w:p w:rsidR="00CA6715" w:rsidRDefault="00EA1D46" w:rsidP="00787D66">
      <w:pPr>
        <w:numPr>
          <w:ilvl w:val="0"/>
          <w:numId w:val="16"/>
        </w:numPr>
        <w:tabs>
          <w:tab w:val="clear" w:pos="720"/>
        </w:tabs>
        <w:ind w:left="360"/>
        <w:rPr>
          <w:rFonts w:ascii="Arial" w:hAnsi="Arial"/>
          <w:sz w:val="22"/>
          <w:szCs w:val="22"/>
        </w:rPr>
      </w:pPr>
      <w:r w:rsidRPr="00CA6715">
        <w:rPr>
          <w:rFonts w:ascii="Arial" w:hAnsi="Arial"/>
          <w:sz w:val="22"/>
          <w:szCs w:val="22"/>
          <w:u w:val="single"/>
        </w:rPr>
        <w:t>Wood Damage</w:t>
      </w:r>
      <w:r>
        <w:rPr>
          <w:rFonts w:ascii="Arial" w:hAnsi="Arial"/>
          <w:sz w:val="22"/>
          <w:szCs w:val="22"/>
        </w:rPr>
        <w:t xml:space="preserve"> - The pattern in which subterranean termites feed on a piece of wood is hard to miss. These cellulose-loving insects can leave nothing behind but the wood grain. However, termite damage is usually hidden, due to the insects’ habit of eating the wood from the inside out.</w:t>
      </w:r>
      <w:r w:rsidR="00CA6715">
        <w:rPr>
          <w:rFonts w:ascii="Arial" w:hAnsi="Arial"/>
          <w:sz w:val="22"/>
          <w:szCs w:val="22"/>
        </w:rPr>
        <w:t xml:space="preserve">  </w:t>
      </w:r>
    </w:p>
    <w:p w:rsidR="006B6635" w:rsidRPr="006D643D" w:rsidRDefault="00CA6715" w:rsidP="00CA6715">
      <w:pPr>
        <w:ind w:left="360"/>
        <w:rPr>
          <w:rFonts w:ascii="Arial" w:hAnsi="Arial"/>
          <w:sz w:val="22"/>
          <w:szCs w:val="22"/>
        </w:rPr>
      </w:pPr>
      <w:r w:rsidRPr="006D643D">
        <w:rPr>
          <w:rFonts w:ascii="Arial" w:hAnsi="Arial"/>
          <w:i/>
          <w:sz w:val="22"/>
          <w:szCs w:val="22"/>
          <w:u w:val="single"/>
        </w:rPr>
        <w:t>D</w:t>
      </w:r>
      <w:r w:rsidRPr="006D643D">
        <w:rPr>
          <w:rFonts w:ascii="Arial" w:hAnsi="Arial" w:cs="Arial"/>
          <w:i/>
          <w:color w:val="222222"/>
          <w:sz w:val="22"/>
          <w:szCs w:val="22"/>
          <w:u w:val="single"/>
          <w:lang w:val="es-ES"/>
        </w:rPr>
        <w:t>año a la madera</w:t>
      </w:r>
      <w:r w:rsidRPr="006D643D">
        <w:rPr>
          <w:rFonts w:ascii="Arial" w:hAnsi="Arial" w:cs="Arial"/>
          <w:i/>
          <w:color w:val="222222"/>
          <w:sz w:val="22"/>
          <w:szCs w:val="22"/>
          <w:lang w:val="es-ES"/>
        </w:rPr>
        <w:t xml:space="preserve"> - El patrón en el que las termitas subterráneas se alimentan de una pieza de madera es difícil pasar por alto. Estos insectos aman celulosa y pueden dejar nada atrás pero la veta de la madera. Sin embargo, el daño de termitas está generalmente oculto, debido al hábito de los insectos de comer la madera de adentro hacia afuera.</w:t>
      </w:r>
    </w:p>
    <w:p w:rsidR="00CA6715" w:rsidRDefault="00CA6715" w:rsidP="00CA6715">
      <w:pPr>
        <w:ind w:left="360"/>
        <w:rPr>
          <w:rFonts w:ascii="Arial" w:hAnsi="Arial"/>
          <w:sz w:val="22"/>
          <w:szCs w:val="22"/>
        </w:rPr>
      </w:pPr>
    </w:p>
    <w:p w:rsidR="00CA6715" w:rsidRPr="00CA6715" w:rsidRDefault="00EA1D46" w:rsidP="00787D66">
      <w:pPr>
        <w:numPr>
          <w:ilvl w:val="0"/>
          <w:numId w:val="16"/>
        </w:numPr>
        <w:tabs>
          <w:tab w:val="clear" w:pos="720"/>
        </w:tabs>
        <w:ind w:left="360"/>
        <w:rPr>
          <w:rFonts w:ascii="Arial" w:hAnsi="Arial"/>
          <w:i/>
          <w:sz w:val="20"/>
          <w:szCs w:val="22"/>
        </w:rPr>
      </w:pPr>
      <w:r w:rsidRPr="00CA6715">
        <w:rPr>
          <w:rFonts w:ascii="Arial" w:hAnsi="Arial"/>
          <w:sz w:val="22"/>
          <w:szCs w:val="22"/>
          <w:u w:val="single"/>
        </w:rPr>
        <w:t>Discarded Wings</w:t>
      </w:r>
      <w:r>
        <w:rPr>
          <w:rFonts w:ascii="Arial" w:hAnsi="Arial"/>
          <w:sz w:val="22"/>
          <w:szCs w:val="22"/>
        </w:rPr>
        <w:t xml:space="preserve"> - Even if you miss an exterior termite swarm, it may not be difficult to see that it took place. Soon after swarmers take flight, they shed their wings, leaving small piles of wings behind in spider webs and on surfaces around the home’s foundation.</w:t>
      </w:r>
      <w:r w:rsidR="00CA6715">
        <w:rPr>
          <w:rFonts w:ascii="Arial" w:hAnsi="Arial"/>
          <w:sz w:val="22"/>
          <w:szCs w:val="22"/>
        </w:rPr>
        <w:t xml:space="preserve"> </w:t>
      </w:r>
    </w:p>
    <w:p w:rsidR="006B6635" w:rsidRPr="00CA6715" w:rsidRDefault="00CA6715" w:rsidP="00CA6715">
      <w:pPr>
        <w:ind w:left="360"/>
        <w:rPr>
          <w:rFonts w:ascii="Arial" w:hAnsi="Arial"/>
          <w:i/>
          <w:sz w:val="20"/>
          <w:szCs w:val="22"/>
        </w:rPr>
      </w:pPr>
      <w:r w:rsidRPr="00CA6715">
        <w:rPr>
          <w:rFonts w:ascii="Arial" w:hAnsi="Arial" w:cs="Arial"/>
          <w:i/>
          <w:color w:val="222222"/>
          <w:sz w:val="22"/>
          <w:u w:val="single"/>
          <w:lang w:val="es-ES"/>
        </w:rPr>
        <w:t>Desechado las alas</w:t>
      </w:r>
      <w:r w:rsidRPr="00CA6715">
        <w:rPr>
          <w:rFonts w:ascii="Arial" w:hAnsi="Arial" w:cs="Arial"/>
          <w:i/>
          <w:color w:val="222222"/>
          <w:sz w:val="22"/>
          <w:lang w:val="es-ES"/>
        </w:rPr>
        <w:t xml:space="preserve"> - Incluso si usted no nota una enjambre de termitas exterior, puede que no sea difícil ver que sucedió. Poco después de enjambres toman vuelo, que se despojan de sus alas, dejando pequeños montones de alas detrás de las telas de araña y en las superficies alrededor de los cimientos de la casa</w:t>
      </w:r>
    </w:p>
    <w:p w:rsidR="00CA6715" w:rsidRPr="00CA6715" w:rsidRDefault="00CA6715" w:rsidP="00CA6715">
      <w:pPr>
        <w:ind w:left="360"/>
        <w:rPr>
          <w:rFonts w:ascii="Arial" w:hAnsi="Arial"/>
          <w:i/>
          <w:sz w:val="20"/>
          <w:szCs w:val="22"/>
        </w:rPr>
      </w:pPr>
    </w:p>
    <w:p w:rsidR="006B6635" w:rsidRDefault="00EA1D46" w:rsidP="00787D66">
      <w:pPr>
        <w:numPr>
          <w:ilvl w:val="0"/>
          <w:numId w:val="16"/>
        </w:numPr>
        <w:tabs>
          <w:tab w:val="clear" w:pos="720"/>
        </w:tabs>
        <w:ind w:left="360"/>
        <w:rPr>
          <w:rFonts w:ascii="Arial" w:hAnsi="Arial"/>
          <w:sz w:val="22"/>
          <w:szCs w:val="22"/>
        </w:rPr>
      </w:pPr>
      <w:r w:rsidRPr="00CA6715">
        <w:rPr>
          <w:rFonts w:ascii="Arial" w:hAnsi="Arial"/>
          <w:sz w:val="22"/>
          <w:szCs w:val="22"/>
          <w:u w:val="single"/>
        </w:rPr>
        <w:t>Termite Swarmers</w:t>
      </w:r>
      <w:r>
        <w:rPr>
          <w:rFonts w:ascii="Arial" w:hAnsi="Arial"/>
          <w:sz w:val="22"/>
          <w:szCs w:val="22"/>
        </w:rPr>
        <w:t xml:space="preserve"> - Swarmers from mature colonies typically spread their wings and leave their colonies in the springtime in order to start new colonies. Swarms on the exterior of a home may be missed by homeowners, as they are typically brief events during the morning or afternoon — a time when many of people are not at home. Formosan termites can also swarm at dusk.</w:t>
      </w:r>
    </w:p>
    <w:p w:rsidR="006D643D" w:rsidRDefault="006D643D" w:rsidP="006D643D">
      <w:pPr>
        <w:ind w:left="360"/>
        <w:rPr>
          <w:rFonts w:ascii="Arial" w:hAnsi="Arial" w:cs="Arial"/>
          <w:i/>
          <w:color w:val="auto"/>
          <w:lang w:val="es-ES"/>
        </w:rPr>
      </w:pPr>
      <w:r w:rsidRPr="006D643D">
        <w:rPr>
          <w:rFonts w:ascii="Arial" w:hAnsi="Arial" w:cs="Arial"/>
          <w:i/>
          <w:color w:val="auto"/>
          <w:u w:val="single"/>
          <w:lang w:val="es-ES"/>
        </w:rPr>
        <w:t>Enjambraderas de termitas</w:t>
      </w:r>
      <w:r w:rsidRPr="006D643D">
        <w:rPr>
          <w:rFonts w:ascii="Arial" w:hAnsi="Arial" w:cs="Arial"/>
          <w:i/>
          <w:color w:val="auto"/>
          <w:lang w:val="es-ES"/>
        </w:rPr>
        <w:t xml:space="preserve"> - enjambraderas de colonias maduras típicamente extender sus alas y salir de sus colonias en la primavera con el fin de iniciar nuevas colonias. Enjambres en el exterior de una casa pueden pasarse por alto por los propietarios, ya que suelen ser breves eventos durante la mañana o por la tarde - un momento en que muchas de las personas no están en casa. termitas de Formosa también pueden enjambrar en la oscuridad.</w:t>
      </w:r>
    </w:p>
    <w:p w:rsidR="006D643D" w:rsidRPr="006D643D" w:rsidRDefault="006D643D" w:rsidP="006D643D">
      <w:pPr>
        <w:rPr>
          <w:rFonts w:ascii="Arial" w:hAnsi="Arial"/>
          <w:i/>
          <w:color w:val="auto"/>
          <w:sz w:val="22"/>
          <w:szCs w:val="22"/>
        </w:rPr>
      </w:pPr>
    </w:p>
    <w:p w:rsidR="006B6635" w:rsidRDefault="00EA1D46" w:rsidP="00787D66">
      <w:pPr>
        <w:numPr>
          <w:ilvl w:val="0"/>
          <w:numId w:val="16"/>
        </w:numPr>
        <w:tabs>
          <w:tab w:val="clear" w:pos="720"/>
        </w:tabs>
        <w:ind w:left="360"/>
        <w:rPr>
          <w:rFonts w:ascii="Arial" w:hAnsi="Arial"/>
          <w:sz w:val="22"/>
          <w:szCs w:val="22"/>
        </w:rPr>
      </w:pPr>
      <w:r w:rsidRPr="006D643D">
        <w:rPr>
          <w:rFonts w:ascii="Arial" w:hAnsi="Arial"/>
          <w:sz w:val="22"/>
          <w:szCs w:val="22"/>
          <w:u w:val="single"/>
        </w:rPr>
        <w:t>Mud Tubes</w:t>
      </w:r>
      <w:r>
        <w:rPr>
          <w:rFonts w:ascii="Arial" w:hAnsi="Arial"/>
          <w:sz w:val="22"/>
          <w:szCs w:val="22"/>
        </w:rPr>
        <w:t xml:space="preserve"> - Subterranean termites build mud tubes (also known as shelter tubes) to serve as bridges between their colony and the wood they are feasting on. These tubes are made of tiny pieces of soil, wood and debris, and are used to protect the colony from predators and conserve moisture.</w:t>
      </w:r>
    </w:p>
    <w:p w:rsidR="006D643D" w:rsidRDefault="006D643D" w:rsidP="006D643D">
      <w:pPr>
        <w:ind w:left="360"/>
        <w:rPr>
          <w:rFonts w:ascii="Arial" w:hAnsi="Arial" w:cs="Arial"/>
          <w:i/>
          <w:color w:val="222222"/>
          <w:sz w:val="22"/>
          <w:lang w:val="es-ES"/>
        </w:rPr>
      </w:pPr>
      <w:r w:rsidRPr="006D643D">
        <w:rPr>
          <w:rFonts w:ascii="Arial" w:hAnsi="Arial" w:cs="Arial"/>
          <w:i/>
          <w:color w:val="222222"/>
          <w:sz w:val="22"/>
          <w:u w:val="single"/>
          <w:lang w:val="es-ES"/>
        </w:rPr>
        <w:lastRenderedPageBreak/>
        <w:t>Los tubos de barro</w:t>
      </w:r>
      <w:r w:rsidRPr="006D643D">
        <w:rPr>
          <w:rFonts w:ascii="Arial" w:hAnsi="Arial" w:cs="Arial"/>
          <w:i/>
          <w:color w:val="222222"/>
          <w:sz w:val="22"/>
          <w:lang w:val="es-ES"/>
        </w:rPr>
        <w:t xml:space="preserve"> - Las termitas subterráneas construyen tubos de barro (también conocidos como túneles de refugio) para servir de puente entre la colonia y la madera en los que se festejando. Estos tubos están hechos de pequeños trozos de tierra, madera y escombros, y se utilizan para proteger la colonia de los depredadores y conservar la humedad.</w:t>
      </w:r>
    </w:p>
    <w:p w:rsidR="006D643D" w:rsidRPr="006D643D" w:rsidRDefault="006D643D" w:rsidP="006D643D">
      <w:pPr>
        <w:rPr>
          <w:rFonts w:ascii="Arial" w:hAnsi="Arial"/>
          <w:i/>
          <w:sz w:val="20"/>
          <w:szCs w:val="22"/>
        </w:rPr>
      </w:pPr>
    </w:p>
    <w:p w:rsidR="006B6635" w:rsidRDefault="00EA1D46" w:rsidP="00787D66">
      <w:pPr>
        <w:numPr>
          <w:ilvl w:val="0"/>
          <w:numId w:val="16"/>
        </w:numPr>
        <w:tabs>
          <w:tab w:val="clear" w:pos="720"/>
        </w:tabs>
        <w:ind w:left="360"/>
        <w:rPr>
          <w:rFonts w:ascii="Arial" w:hAnsi="Arial"/>
          <w:sz w:val="22"/>
          <w:szCs w:val="22"/>
        </w:rPr>
      </w:pPr>
      <w:r w:rsidRPr="006D643D">
        <w:rPr>
          <w:rFonts w:ascii="Arial" w:hAnsi="Arial"/>
          <w:sz w:val="22"/>
          <w:szCs w:val="22"/>
          <w:u w:val="single"/>
        </w:rPr>
        <w:t>Termite Mounds</w:t>
      </w:r>
      <w:r>
        <w:rPr>
          <w:rFonts w:ascii="Arial" w:hAnsi="Arial"/>
          <w:sz w:val="22"/>
          <w:szCs w:val="22"/>
        </w:rPr>
        <w:t xml:space="preserve"> - While termites in the United States cause billions of dollars in damage every year, no North American termite species is known to build mounds. Termites that construct their colonies above ground live primarily in Africa and Australia. </w:t>
      </w:r>
    </w:p>
    <w:p w:rsidR="006D643D" w:rsidRPr="006D643D" w:rsidRDefault="006D643D" w:rsidP="006D643D">
      <w:pPr>
        <w:ind w:left="360"/>
        <w:rPr>
          <w:rFonts w:ascii="Arial" w:hAnsi="Arial" w:cs="Arial"/>
          <w:i/>
          <w:color w:val="222222"/>
          <w:sz w:val="22"/>
          <w:lang w:val="es-ES"/>
        </w:rPr>
      </w:pPr>
      <w:r w:rsidRPr="006D643D">
        <w:rPr>
          <w:rFonts w:ascii="Arial" w:hAnsi="Arial" w:cs="Arial"/>
          <w:i/>
          <w:color w:val="222222"/>
          <w:sz w:val="22"/>
          <w:u w:val="single"/>
          <w:lang w:val="es-ES"/>
        </w:rPr>
        <w:t>Montículos de termitas</w:t>
      </w:r>
      <w:r w:rsidRPr="006D643D">
        <w:rPr>
          <w:rFonts w:ascii="Arial" w:hAnsi="Arial" w:cs="Arial"/>
          <w:i/>
          <w:color w:val="222222"/>
          <w:sz w:val="22"/>
          <w:lang w:val="es-ES"/>
        </w:rPr>
        <w:t xml:space="preserve"> - Mientras que las termitas en los Estados Unidos causan miles de millones de dólares en daños cada año, no hay especies conocidas de termitas de América del Norte que construir montículos. Las termitas que construyen sus colonias en la tierra viven principalmente en África y Australia.</w:t>
      </w:r>
    </w:p>
    <w:p w:rsidR="006D643D" w:rsidRDefault="006D643D" w:rsidP="006D643D">
      <w:pPr>
        <w:rPr>
          <w:rFonts w:ascii="Arial" w:hAnsi="Arial"/>
          <w:sz w:val="22"/>
          <w:szCs w:val="22"/>
        </w:rPr>
      </w:pPr>
    </w:p>
    <w:p w:rsidR="006B6635" w:rsidRPr="006D643D" w:rsidRDefault="00EA1D46" w:rsidP="00787D66">
      <w:pPr>
        <w:numPr>
          <w:ilvl w:val="0"/>
          <w:numId w:val="16"/>
        </w:numPr>
        <w:tabs>
          <w:tab w:val="clear" w:pos="720"/>
        </w:tabs>
        <w:ind w:left="360"/>
      </w:pPr>
      <w:r w:rsidRPr="006D643D">
        <w:rPr>
          <w:rFonts w:ascii="Arial" w:hAnsi="Arial"/>
          <w:sz w:val="22"/>
          <w:szCs w:val="22"/>
          <w:u w:val="single"/>
        </w:rPr>
        <w:t>Termite Droppings</w:t>
      </w:r>
      <w:r>
        <w:rPr>
          <w:rFonts w:ascii="Arial" w:hAnsi="Arial"/>
          <w:sz w:val="22"/>
          <w:szCs w:val="22"/>
        </w:rPr>
        <w:t xml:space="preserve"> - Because termites don’t have the luxury of indoor plumbing, dry wood termites often leave behind frass or droppings. These tiny fecal mounds often mean the wood above is infested with termites.</w:t>
      </w:r>
    </w:p>
    <w:p w:rsidR="006D643D" w:rsidRPr="003B3B4C" w:rsidRDefault="006D643D" w:rsidP="006D643D">
      <w:pPr>
        <w:ind w:left="360"/>
        <w:rPr>
          <w:i/>
          <w:sz w:val="22"/>
        </w:rPr>
      </w:pPr>
      <w:r w:rsidRPr="003B3B4C">
        <w:rPr>
          <w:rFonts w:ascii="Arial" w:hAnsi="Arial" w:cs="Arial"/>
          <w:i/>
          <w:color w:val="222222"/>
          <w:sz w:val="22"/>
          <w:u w:val="single"/>
          <w:lang w:val="es-ES"/>
        </w:rPr>
        <w:t>Los excrementos de las termitas</w:t>
      </w:r>
      <w:r w:rsidRPr="003B3B4C">
        <w:rPr>
          <w:rFonts w:ascii="Arial" w:hAnsi="Arial" w:cs="Arial"/>
          <w:i/>
          <w:color w:val="222222"/>
          <w:sz w:val="22"/>
          <w:lang w:val="es-ES"/>
        </w:rPr>
        <w:t xml:space="preserve"> - Debido a que las termitas no tienen el lujo de agua corriente, las termitas de madera seca a menudo dejar atrás los excrementos. Estos pequeños montículos fecales significan a menudo por encima de la madera está infestada de termitas.</w:t>
      </w:r>
    </w:p>
    <w:p w:rsidR="006B6635" w:rsidRDefault="006B6635"/>
    <w:p w:rsidR="00E851D1" w:rsidRDefault="00E851D1">
      <w:pPr>
        <w:suppressAutoHyphens w:val="0"/>
        <w:rPr>
          <w:rFonts w:ascii="Arial" w:hAnsi="Arial" w:cs="Arial"/>
          <w:b/>
          <w:color w:val="auto"/>
          <w:sz w:val="32"/>
          <w:szCs w:val="32"/>
        </w:rPr>
      </w:pPr>
      <w:r>
        <w:rPr>
          <w:rFonts w:ascii="Arial" w:hAnsi="Arial" w:cs="Arial"/>
          <w:b/>
          <w:color w:val="auto"/>
          <w:sz w:val="32"/>
          <w:szCs w:val="32"/>
        </w:rPr>
        <w:br w:type="page"/>
      </w:r>
    </w:p>
    <w:p w:rsidR="006B6635" w:rsidRPr="003B3B4C" w:rsidRDefault="00EA1D46">
      <w:pPr>
        <w:rPr>
          <w:rFonts w:ascii="Arial" w:hAnsi="Arial" w:cs="Arial"/>
          <w:color w:val="auto"/>
          <w:sz w:val="32"/>
          <w:szCs w:val="32"/>
        </w:rPr>
      </w:pPr>
      <w:r w:rsidRPr="003B3B4C">
        <w:rPr>
          <w:rFonts w:ascii="Arial" w:hAnsi="Arial" w:cs="Arial"/>
          <w:b/>
          <w:color w:val="auto"/>
          <w:sz w:val="32"/>
          <w:szCs w:val="32"/>
        </w:rPr>
        <w:lastRenderedPageBreak/>
        <w:t>Gutter and Canale Maintenance</w:t>
      </w:r>
      <w:r w:rsidR="006D643D" w:rsidRPr="003B3B4C">
        <w:rPr>
          <w:rFonts w:ascii="Arial" w:hAnsi="Arial" w:cs="Arial"/>
          <w:b/>
          <w:color w:val="auto"/>
          <w:sz w:val="32"/>
          <w:szCs w:val="32"/>
        </w:rPr>
        <w:t>/</w:t>
      </w:r>
      <w:r w:rsidR="006D643D" w:rsidRPr="003B3B4C">
        <w:rPr>
          <w:rStyle w:val="WW8Num2z0"/>
          <w:rFonts w:ascii="Arial" w:hAnsi="Arial" w:cs="Arial"/>
          <w:color w:val="auto"/>
          <w:lang w:val="es-ES"/>
        </w:rPr>
        <w:t xml:space="preserve"> </w:t>
      </w:r>
      <w:r w:rsidR="00E851D1">
        <w:rPr>
          <w:rFonts w:ascii="Arial" w:hAnsi="Arial" w:cs="Arial"/>
          <w:b/>
          <w:i/>
          <w:color w:val="auto"/>
          <w:sz w:val="28"/>
          <w:lang w:val="es-ES"/>
        </w:rPr>
        <w:t>Mantenimiento C</w:t>
      </w:r>
      <w:r w:rsidR="006D643D" w:rsidRPr="003B3B4C">
        <w:rPr>
          <w:rFonts w:ascii="Arial" w:hAnsi="Arial" w:cs="Arial"/>
          <w:b/>
          <w:i/>
          <w:color w:val="auto"/>
          <w:sz w:val="28"/>
          <w:lang w:val="es-ES"/>
        </w:rPr>
        <w:t>analeta y Canale</w:t>
      </w:r>
      <w:r w:rsidRPr="003B3B4C">
        <w:rPr>
          <w:rFonts w:ascii="Arial" w:hAnsi="Arial" w:cs="Arial"/>
          <w:b/>
          <w:color w:val="auto"/>
          <w:sz w:val="36"/>
          <w:szCs w:val="32"/>
        </w:rPr>
        <w:t xml:space="preserve"> </w:t>
      </w:r>
    </w:p>
    <w:p w:rsidR="006B6635" w:rsidRDefault="006B6635">
      <w:pPr>
        <w:tabs>
          <w:tab w:val="left" w:pos="7200"/>
        </w:tabs>
        <w:rPr>
          <w:rFonts w:ascii="Arial" w:hAnsi="Arial" w:cs="Arial"/>
          <w:sz w:val="22"/>
        </w:rPr>
      </w:pPr>
    </w:p>
    <w:p w:rsidR="006B6635" w:rsidRPr="0048084B" w:rsidRDefault="00EA1D46">
      <w:pPr>
        <w:tabs>
          <w:tab w:val="left" w:pos="7200"/>
        </w:tabs>
        <w:rPr>
          <w:rFonts w:ascii="Arial" w:hAnsi="Arial" w:cs="Arial"/>
          <w:sz w:val="22"/>
          <w:szCs w:val="22"/>
        </w:rPr>
      </w:pPr>
      <w:r w:rsidRPr="0048084B">
        <w:rPr>
          <w:rFonts w:ascii="Arial" w:hAnsi="Arial" w:cs="Arial"/>
          <w:sz w:val="22"/>
          <w:szCs w:val="22"/>
        </w:rPr>
        <w:t>You</w:t>
      </w:r>
      <w:r w:rsidR="003B3B4C" w:rsidRPr="0048084B">
        <w:rPr>
          <w:rFonts w:ascii="Arial" w:hAnsi="Arial" w:cs="Arial"/>
          <w:sz w:val="22"/>
          <w:szCs w:val="22"/>
        </w:rPr>
        <w:t>r</w:t>
      </w:r>
      <w:r w:rsidRPr="0048084B">
        <w:rPr>
          <w:rFonts w:ascii="Arial" w:hAnsi="Arial" w:cs="Arial"/>
          <w:sz w:val="22"/>
          <w:szCs w:val="22"/>
        </w:rPr>
        <w:t xml:space="preserve"> home could be typical of most homes in New Mexico and particularly Santa Fe with a flat roof and canales to divert the water </w:t>
      </w:r>
      <w:r w:rsidR="003C10AD" w:rsidRPr="0048084B">
        <w:rPr>
          <w:rFonts w:ascii="Arial" w:hAnsi="Arial" w:cs="Arial"/>
          <w:sz w:val="22"/>
          <w:szCs w:val="22"/>
        </w:rPr>
        <w:t>from</w:t>
      </w:r>
      <w:r w:rsidRPr="0048084B">
        <w:rPr>
          <w:rFonts w:ascii="Arial" w:hAnsi="Arial" w:cs="Arial"/>
          <w:sz w:val="22"/>
          <w:szCs w:val="22"/>
        </w:rPr>
        <w:t xml:space="preserve"> the roof. The splash bocks below the canales and the ground along the perimeter of your home are sloped away from the building. This prevents moisture from wicking into your foundation and slab and ultimately the house. Often a small rock lined channel surrounds your house to carry moisture away. It is important to maintain these moisture management features.</w:t>
      </w:r>
    </w:p>
    <w:p w:rsidR="003B3B4C" w:rsidRPr="0048084B" w:rsidRDefault="003B3B4C">
      <w:pPr>
        <w:tabs>
          <w:tab w:val="left" w:pos="7200"/>
        </w:tabs>
        <w:rPr>
          <w:rFonts w:ascii="Arial" w:hAnsi="Arial" w:cs="Arial"/>
          <w:sz w:val="22"/>
          <w:szCs w:val="22"/>
        </w:rPr>
      </w:pPr>
    </w:p>
    <w:p w:rsidR="003B3B4C" w:rsidRPr="0048084B" w:rsidRDefault="003B3B4C">
      <w:pPr>
        <w:tabs>
          <w:tab w:val="left" w:pos="7200"/>
        </w:tabs>
        <w:rPr>
          <w:rFonts w:ascii="Arial" w:hAnsi="Arial" w:cs="Arial"/>
          <w:i/>
          <w:color w:val="auto"/>
          <w:sz w:val="22"/>
          <w:szCs w:val="22"/>
        </w:rPr>
      </w:pPr>
      <w:r w:rsidRPr="0048084B">
        <w:rPr>
          <w:rFonts w:ascii="Arial" w:hAnsi="Arial" w:cs="Arial"/>
          <w:i/>
          <w:color w:val="auto"/>
          <w:sz w:val="22"/>
          <w:szCs w:val="22"/>
          <w:lang w:val="es-ES"/>
        </w:rPr>
        <w:t>Su casa podría ser la típica de la mayoría de los hogares de Nuevo México y en especial Santa Fe con una cubierta plana y canales para desviar el agua desde el techo. Los salpicaderos por debajo de los Canales y el suelo a lo largo del perímetro de su casa se inclinan lejos del edificio. Esto evita la propagación de humedad en la base de maquillaje y la losa y en última instancia, de la casa. A menudo, un pequeño canal rayado con la piedra rodeará su casa para llevar a la humedad. Es importante mantener estas características de gestión de la humedad.</w:t>
      </w:r>
    </w:p>
    <w:p w:rsidR="006B6635" w:rsidRPr="0048084B" w:rsidRDefault="006B6635">
      <w:pPr>
        <w:tabs>
          <w:tab w:val="left" w:pos="7200"/>
        </w:tabs>
        <w:rPr>
          <w:rFonts w:ascii="Arial" w:hAnsi="Arial" w:cs="Arial"/>
          <w:sz w:val="22"/>
          <w:szCs w:val="22"/>
        </w:rPr>
      </w:pPr>
    </w:p>
    <w:p w:rsidR="006B6635" w:rsidRPr="0048084B" w:rsidRDefault="00EA1D46" w:rsidP="00787D66">
      <w:pPr>
        <w:numPr>
          <w:ilvl w:val="0"/>
          <w:numId w:val="12"/>
        </w:numPr>
        <w:tabs>
          <w:tab w:val="clear" w:pos="144"/>
          <w:tab w:val="left" w:pos="7200"/>
        </w:tabs>
        <w:ind w:left="360" w:hanging="360"/>
        <w:rPr>
          <w:rFonts w:ascii="Arial" w:hAnsi="Arial" w:cs="Arial"/>
          <w:i/>
          <w:color w:val="auto"/>
          <w:sz w:val="22"/>
          <w:szCs w:val="22"/>
        </w:rPr>
      </w:pPr>
      <w:r w:rsidRPr="0048084B">
        <w:rPr>
          <w:rFonts w:ascii="Arial" w:hAnsi="Arial" w:cs="Arial"/>
          <w:sz w:val="22"/>
          <w:szCs w:val="22"/>
        </w:rPr>
        <w:t>Check canales annually to insure there is a complete seal between the canale and the roof, the wall, and the parapet.</w:t>
      </w:r>
      <w:r w:rsidR="003B3B4C" w:rsidRPr="0048084B">
        <w:rPr>
          <w:rFonts w:ascii="Arial" w:hAnsi="Arial" w:cs="Arial"/>
          <w:sz w:val="22"/>
          <w:szCs w:val="22"/>
        </w:rPr>
        <w:t xml:space="preserve"> / </w:t>
      </w:r>
      <w:r w:rsidR="003B3B4C" w:rsidRPr="0048084B">
        <w:rPr>
          <w:rFonts w:ascii="Arial" w:hAnsi="Arial" w:cs="Arial"/>
          <w:i/>
          <w:color w:val="auto"/>
          <w:sz w:val="22"/>
          <w:szCs w:val="22"/>
          <w:lang w:val="es-ES"/>
        </w:rPr>
        <w:t>Compruebe Canales anualmente para asegurar que hay un sello completo entre el Canale y el techo, la pared y el parapeto.</w:t>
      </w:r>
    </w:p>
    <w:p w:rsidR="003B3B4C" w:rsidRPr="0048084B" w:rsidRDefault="003B3B4C" w:rsidP="003B3B4C">
      <w:pPr>
        <w:tabs>
          <w:tab w:val="left" w:pos="7200"/>
        </w:tabs>
        <w:ind w:left="360"/>
        <w:rPr>
          <w:rFonts w:ascii="Arial" w:hAnsi="Arial" w:cs="Arial"/>
          <w:sz w:val="22"/>
          <w:szCs w:val="22"/>
        </w:rPr>
      </w:pPr>
    </w:p>
    <w:p w:rsidR="006B6635" w:rsidRPr="0048084B" w:rsidRDefault="00EA1D46" w:rsidP="00787D66">
      <w:pPr>
        <w:numPr>
          <w:ilvl w:val="0"/>
          <w:numId w:val="12"/>
        </w:numPr>
        <w:tabs>
          <w:tab w:val="clear" w:pos="144"/>
          <w:tab w:val="left" w:pos="7200"/>
        </w:tabs>
        <w:ind w:left="360" w:hanging="360"/>
        <w:rPr>
          <w:rFonts w:ascii="Arial" w:hAnsi="Arial" w:cs="Arial"/>
          <w:sz w:val="22"/>
          <w:szCs w:val="22"/>
        </w:rPr>
      </w:pPr>
      <w:r w:rsidRPr="0048084B">
        <w:rPr>
          <w:rFonts w:ascii="Arial" w:hAnsi="Arial" w:cs="Arial"/>
          <w:sz w:val="22"/>
          <w:szCs w:val="22"/>
        </w:rPr>
        <w:t>Consider installing drain chains, between the canale and splash block, to reduce water splashing.</w:t>
      </w:r>
      <w:r w:rsidR="003B3B4C" w:rsidRPr="0048084B">
        <w:rPr>
          <w:rFonts w:ascii="Arial" w:hAnsi="Arial" w:cs="Arial"/>
          <w:sz w:val="22"/>
          <w:szCs w:val="22"/>
        </w:rPr>
        <w:t xml:space="preserve"> /</w:t>
      </w:r>
      <w:r w:rsidR="003B3B4C" w:rsidRPr="0048084B">
        <w:rPr>
          <w:rFonts w:ascii="Arial" w:hAnsi="Arial" w:cs="Arial"/>
          <w:i/>
          <w:sz w:val="22"/>
          <w:szCs w:val="22"/>
        </w:rPr>
        <w:t xml:space="preserve"> </w:t>
      </w:r>
      <w:r w:rsidR="003B3B4C" w:rsidRPr="0048084B">
        <w:rPr>
          <w:rFonts w:ascii="Arial" w:hAnsi="Arial" w:cs="Arial"/>
          <w:i/>
          <w:color w:val="222222"/>
          <w:sz w:val="22"/>
          <w:szCs w:val="22"/>
          <w:lang w:val="es-ES"/>
        </w:rPr>
        <w:t>Considere la instalación de cadenas de drenaje, entre el Canale y el bloque de salpicaduras, para reducir las salpicaduras de agua.</w:t>
      </w:r>
    </w:p>
    <w:p w:rsidR="003B3B4C" w:rsidRPr="0048084B" w:rsidRDefault="003B3B4C" w:rsidP="003B3B4C">
      <w:pPr>
        <w:tabs>
          <w:tab w:val="left" w:pos="7200"/>
        </w:tabs>
        <w:rPr>
          <w:rFonts w:ascii="Arial" w:hAnsi="Arial" w:cs="Arial"/>
          <w:sz w:val="22"/>
          <w:szCs w:val="22"/>
        </w:rPr>
      </w:pPr>
    </w:p>
    <w:p w:rsidR="006B6635" w:rsidRPr="0048084B" w:rsidRDefault="00EA1D46" w:rsidP="00787D66">
      <w:pPr>
        <w:numPr>
          <w:ilvl w:val="0"/>
          <w:numId w:val="12"/>
        </w:numPr>
        <w:tabs>
          <w:tab w:val="clear" w:pos="144"/>
          <w:tab w:val="left" w:pos="7200"/>
        </w:tabs>
        <w:ind w:left="360" w:hanging="360"/>
        <w:rPr>
          <w:rFonts w:ascii="Arial" w:hAnsi="Arial" w:cs="Arial"/>
          <w:sz w:val="22"/>
          <w:szCs w:val="22"/>
        </w:rPr>
      </w:pPr>
      <w:r w:rsidRPr="0048084B">
        <w:rPr>
          <w:rFonts w:ascii="Arial" w:hAnsi="Arial" w:cs="Arial"/>
          <w:sz w:val="22"/>
          <w:szCs w:val="22"/>
        </w:rPr>
        <w:t>Splash blocks below the canales should always be carrying moisture away from the house. Maintain a slope of ¼ inch per foot.</w:t>
      </w:r>
      <w:r w:rsidR="003B3B4C" w:rsidRPr="0048084B">
        <w:rPr>
          <w:rFonts w:ascii="Arial" w:hAnsi="Arial" w:cs="Arial"/>
          <w:sz w:val="22"/>
          <w:szCs w:val="22"/>
        </w:rPr>
        <w:t xml:space="preserve"> / </w:t>
      </w:r>
      <w:r w:rsidR="003B3B4C" w:rsidRPr="0048084B">
        <w:rPr>
          <w:rFonts w:ascii="Arial" w:hAnsi="Arial" w:cs="Arial"/>
          <w:i/>
          <w:color w:val="auto"/>
          <w:sz w:val="22"/>
          <w:szCs w:val="22"/>
          <w:lang w:val="es-ES"/>
        </w:rPr>
        <w:t>Los bloques de salpicaduras por debajo de los canales deben estar siempre llevando la humedad lejos de la casa. Mantener una pendiente de ¼ de pulgada por pie.</w:t>
      </w:r>
    </w:p>
    <w:p w:rsidR="0048084B" w:rsidRPr="0048084B" w:rsidRDefault="0048084B" w:rsidP="0048084B">
      <w:pPr>
        <w:tabs>
          <w:tab w:val="left" w:pos="7200"/>
        </w:tabs>
        <w:rPr>
          <w:rFonts w:ascii="Arial" w:hAnsi="Arial" w:cs="Arial"/>
          <w:sz w:val="22"/>
          <w:szCs w:val="22"/>
        </w:rPr>
      </w:pPr>
    </w:p>
    <w:p w:rsidR="006B6635" w:rsidRPr="0048084B" w:rsidRDefault="00EA1D46" w:rsidP="00787D66">
      <w:pPr>
        <w:numPr>
          <w:ilvl w:val="0"/>
          <w:numId w:val="12"/>
        </w:numPr>
        <w:tabs>
          <w:tab w:val="clear" w:pos="144"/>
          <w:tab w:val="left" w:pos="7200"/>
        </w:tabs>
        <w:ind w:left="360" w:hanging="360"/>
        <w:rPr>
          <w:rFonts w:ascii="Arial" w:hAnsi="Arial" w:cs="Arial"/>
          <w:sz w:val="22"/>
          <w:szCs w:val="22"/>
        </w:rPr>
      </w:pPr>
      <w:r w:rsidRPr="0048084B">
        <w:rPr>
          <w:rFonts w:ascii="Arial" w:hAnsi="Arial" w:cs="Arial"/>
          <w:sz w:val="22"/>
          <w:szCs w:val="22"/>
        </w:rPr>
        <w:t>Inspect gutters after major wind and rain events to remove debris that can cause blockage of water flows.</w:t>
      </w:r>
      <w:r w:rsidR="0048084B" w:rsidRPr="0048084B">
        <w:rPr>
          <w:rFonts w:ascii="Arial" w:hAnsi="Arial" w:cs="Arial"/>
          <w:sz w:val="22"/>
          <w:szCs w:val="22"/>
        </w:rPr>
        <w:t xml:space="preserve"> / </w:t>
      </w:r>
      <w:r w:rsidR="0048084B" w:rsidRPr="0048084B">
        <w:rPr>
          <w:rFonts w:ascii="Arial" w:hAnsi="Arial" w:cs="Arial"/>
          <w:i/>
          <w:color w:val="222222"/>
          <w:sz w:val="22"/>
          <w:szCs w:val="22"/>
          <w:lang w:val="es-ES"/>
        </w:rPr>
        <w:t>Inspeccione canalones después de grandes eventos de viento y la lluvia para eliminar los residuos que pueden causar el bloqueo de las corrientes de agua.</w:t>
      </w:r>
    </w:p>
    <w:p w:rsidR="0048084B" w:rsidRPr="0048084B" w:rsidRDefault="0048084B" w:rsidP="0048084B">
      <w:pPr>
        <w:tabs>
          <w:tab w:val="left" w:pos="7200"/>
        </w:tabs>
        <w:rPr>
          <w:rFonts w:ascii="Arial" w:hAnsi="Arial" w:cs="Arial"/>
          <w:sz w:val="22"/>
          <w:szCs w:val="22"/>
        </w:rPr>
      </w:pPr>
    </w:p>
    <w:p w:rsidR="006B6635" w:rsidRPr="0048084B" w:rsidRDefault="00EA1D46" w:rsidP="00787D66">
      <w:pPr>
        <w:numPr>
          <w:ilvl w:val="0"/>
          <w:numId w:val="12"/>
        </w:numPr>
        <w:tabs>
          <w:tab w:val="clear" w:pos="144"/>
          <w:tab w:val="left" w:pos="7200"/>
        </w:tabs>
        <w:ind w:left="360" w:hanging="360"/>
        <w:rPr>
          <w:rFonts w:ascii="Arial" w:hAnsi="Arial" w:cs="Arial"/>
          <w:i/>
          <w:sz w:val="22"/>
          <w:szCs w:val="22"/>
        </w:rPr>
      </w:pPr>
      <w:r w:rsidRPr="0048084B">
        <w:rPr>
          <w:rFonts w:ascii="Arial" w:hAnsi="Arial" w:cs="Arial"/>
          <w:sz w:val="22"/>
          <w:szCs w:val="22"/>
        </w:rPr>
        <w:t>When landscaping, maintain a slope of ¼ inch per foot away from the perimeter of your home.</w:t>
      </w:r>
      <w:r w:rsidR="0048084B" w:rsidRPr="0048084B">
        <w:rPr>
          <w:rFonts w:ascii="Arial" w:hAnsi="Arial" w:cs="Arial"/>
          <w:sz w:val="22"/>
          <w:szCs w:val="22"/>
        </w:rPr>
        <w:t xml:space="preserve"> / </w:t>
      </w:r>
      <w:r w:rsidR="0048084B" w:rsidRPr="0048084B">
        <w:rPr>
          <w:rFonts w:ascii="Arial" w:hAnsi="Arial" w:cs="Arial"/>
          <w:i/>
          <w:color w:val="222222"/>
          <w:sz w:val="22"/>
          <w:szCs w:val="22"/>
          <w:lang w:val="es-ES"/>
        </w:rPr>
        <w:t>Paisajismo debe mantener una pendiente de ¼ de pulgada por pie de distancia del perímetro de su casa.</w:t>
      </w:r>
    </w:p>
    <w:p w:rsidR="0048084B" w:rsidRPr="0048084B" w:rsidRDefault="0048084B" w:rsidP="0048084B">
      <w:pPr>
        <w:tabs>
          <w:tab w:val="left" w:pos="7200"/>
        </w:tabs>
        <w:ind w:left="360"/>
        <w:rPr>
          <w:rFonts w:ascii="Arial" w:hAnsi="Arial" w:cs="Arial"/>
          <w:sz w:val="22"/>
          <w:szCs w:val="22"/>
        </w:rPr>
      </w:pPr>
    </w:p>
    <w:p w:rsidR="006B6635" w:rsidRPr="0048084B" w:rsidRDefault="00EA1D46" w:rsidP="00787D66">
      <w:pPr>
        <w:numPr>
          <w:ilvl w:val="0"/>
          <w:numId w:val="12"/>
        </w:numPr>
        <w:tabs>
          <w:tab w:val="clear" w:pos="144"/>
          <w:tab w:val="left" w:pos="7200"/>
        </w:tabs>
        <w:ind w:left="360" w:hanging="360"/>
        <w:rPr>
          <w:rFonts w:ascii="Arial" w:hAnsi="Arial" w:cs="Arial"/>
          <w:sz w:val="22"/>
          <w:szCs w:val="22"/>
        </w:rPr>
      </w:pPr>
      <w:r w:rsidRPr="0048084B">
        <w:rPr>
          <w:rFonts w:ascii="Arial" w:hAnsi="Arial" w:cs="Arial"/>
          <w:sz w:val="22"/>
          <w:szCs w:val="22"/>
        </w:rPr>
        <w:t>Keep the rock lined channel around your home clear of debris and insure that moisture is being carried away from your home.</w:t>
      </w:r>
      <w:r w:rsidR="0048084B" w:rsidRPr="0048084B">
        <w:rPr>
          <w:rFonts w:ascii="Arial" w:hAnsi="Arial" w:cs="Arial"/>
          <w:sz w:val="22"/>
          <w:szCs w:val="22"/>
        </w:rPr>
        <w:t xml:space="preserve"> / </w:t>
      </w:r>
      <w:r w:rsidR="0048084B" w:rsidRPr="0048084B">
        <w:rPr>
          <w:rFonts w:ascii="Arial" w:hAnsi="Arial" w:cs="Arial"/>
          <w:i/>
          <w:color w:val="222222"/>
          <w:sz w:val="22"/>
          <w:szCs w:val="22"/>
          <w:lang w:val="es-ES"/>
        </w:rPr>
        <w:t>Mantener el canal rayado con la piedra alrededor de su casa libre de escombros y asegurar que la humedad se lleva lejos de su hogar.</w:t>
      </w:r>
    </w:p>
    <w:p w:rsidR="006B6635" w:rsidRDefault="006B6635">
      <w:pPr>
        <w:rPr>
          <w:rFonts w:ascii="Arial" w:hAnsi="Arial"/>
        </w:rPr>
      </w:pPr>
    </w:p>
    <w:p w:rsidR="006B6635" w:rsidRPr="0048084B" w:rsidRDefault="00EA1D46">
      <w:pPr>
        <w:pStyle w:val="Heading1A"/>
        <w:pageBreakBefore/>
        <w:rPr>
          <w:b w:val="0"/>
          <w:color w:val="auto"/>
          <w:sz w:val="24"/>
          <w:szCs w:val="24"/>
        </w:rPr>
      </w:pPr>
      <w:bookmarkStart w:id="16" w:name="_Toc385510547"/>
      <w:r w:rsidRPr="0048084B">
        <w:rPr>
          <w:color w:val="auto"/>
        </w:rPr>
        <w:lastRenderedPageBreak/>
        <w:t>Protecting Your Home From Fire Danger</w:t>
      </w:r>
      <w:r w:rsidR="0048084B" w:rsidRPr="0048084B">
        <w:rPr>
          <w:color w:val="auto"/>
        </w:rPr>
        <w:t>/</w:t>
      </w:r>
      <w:r w:rsidR="0048084B" w:rsidRPr="0048084B">
        <w:rPr>
          <w:color w:val="auto"/>
          <w:lang w:val="es-ES"/>
        </w:rPr>
        <w:t xml:space="preserve"> </w:t>
      </w:r>
      <w:r w:rsidR="0048084B" w:rsidRPr="0048084B">
        <w:rPr>
          <w:i/>
          <w:color w:val="auto"/>
          <w:lang w:val="es-ES"/>
        </w:rPr>
        <w:t>La Protección de su Hogar Contra del Peligro del Fuego</w:t>
      </w:r>
      <w:r w:rsidRPr="0048084B">
        <w:rPr>
          <w:color w:val="auto"/>
        </w:rPr>
        <w:t xml:space="preserve"> </w:t>
      </w:r>
      <w:bookmarkEnd w:id="16"/>
    </w:p>
    <w:p w:rsidR="006B6635" w:rsidRDefault="006B6635">
      <w:pPr>
        <w:rPr>
          <w:rFonts w:ascii="Arial" w:hAnsi="Arial" w:cs="Arial"/>
        </w:rPr>
      </w:pPr>
    </w:p>
    <w:p w:rsidR="00760808" w:rsidRPr="0048084B" w:rsidRDefault="00760808" w:rsidP="00760808">
      <w:pPr>
        <w:rPr>
          <w:rFonts w:ascii="Arial" w:hAnsi="Arial" w:cs="Arial"/>
          <w:sz w:val="22"/>
          <w:szCs w:val="22"/>
        </w:rPr>
      </w:pPr>
      <w:r w:rsidRPr="0048084B">
        <w:rPr>
          <w:rFonts w:ascii="Arial" w:hAnsi="Arial" w:cs="Arial"/>
          <w:color w:val="auto"/>
          <w:sz w:val="22"/>
          <w:szCs w:val="22"/>
        </w:rPr>
        <w:t xml:space="preserve">Please visit </w:t>
      </w:r>
      <w:hyperlink r:id="rId40" w:history="1">
        <w:r w:rsidRPr="0048084B">
          <w:rPr>
            <w:rStyle w:val="Hyperlink"/>
            <w:rFonts w:ascii="Arial" w:hAnsi="Arial" w:cs="Arial"/>
            <w:sz w:val="22"/>
            <w:szCs w:val="22"/>
          </w:rPr>
          <w:t>http://nmfireinfo.com/</w:t>
        </w:r>
      </w:hyperlink>
      <w:r w:rsidRPr="0048084B">
        <w:rPr>
          <w:rFonts w:ascii="Arial" w:hAnsi="Arial" w:cs="Arial"/>
          <w:sz w:val="22"/>
          <w:szCs w:val="22"/>
        </w:rPr>
        <w:t xml:space="preserve"> or </w:t>
      </w:r>
      <w:hyperlink r:id="rId41" w:history="1">
        <w:r w:rsidR="00446328" w:rsidRPr="0048084B">
          <w:rPr>
            <w:rStyle w:val="Hyperlink"/>
            <w:rFonts w:ascii="Arial" w:hAnsi="Arial" w:cs="Arial"/>
            <w:sz w:val="22"/>
            <w:szCs w:val="22"/>
          </w:rPr>
          <w:t>http://gacc.nifc.gov/swcc/index.htm</w:t>
        </w:r>
      </w:hyperlink>
      <w:r w:rsidR="00CB5A9D" w:rsidRPr="0048084B">
        <w:rPr>
          <w:rFonts w:ascii="Arial" w:hAnsi="Arial" w:cs="Arial"/>
          <w:sz w:val="22"/>
          <w:szCs w:val="22"/>
        </w:rPr>
        <w:t xml:space="preserve"> </w:t>
      </w:r>
      <w:r w:rsidRPr="0048084B">
        <w:rPr>
          <w:rFonts w:ascii="Arial" w:hAnsi="Arial" w:cs="Arial"/>
          <w:sz w:val="22"/>
          <w:szCs w:val="22"/>
        </w:rPr>
        <w:t>for fire and emergency bulletins in your area.</w:t>
      </w:r>
      <w:r w:rsidR="001A1C30" w:rsidRPr="0048084B">
        <w:rPr>
          <w:rFonts w:ascii="Arial" w:hAnsi="Arial" w:cs="Arial"/>
          <w:sz w:val="22"/>
          <w:szCs w:val="22"/>
        </w:rPr>
        <w:t xml:space="preserve">  Note: website addresses change, so visit these sites often to make sure you have the most recent and accurate information. </w:t>
      </w:r>
    </w:p>
    <w:p w:rsidR="0048084B" w:rsidRPr="0048084B" w:rsidRDefault="0048084B" w:rsidP="00760808">
      <w:pPr>
        <w:rPr>
          <w:rFonts w:ascii="Arial" w:hAnsi="Arial" w:cs="Arial"/>
          <w:sz w:val="22"/>
          <w:szCs w:val="22"/>
        </w:rPr>
      </w:pPr>
    </w:p>
    <w:p w:rsidR="0048084B" w:rsidRPr="0048084B" w:rsidRDefault="0048084B" w:rsidP="0048084B">
      <w:pPr>
        <w:rPr>
          <w:rFonts w:ascii="Arial" w:hAnsi="Arial" w:cs="Arial"/>
          <w:i/>
          <w:sz w:val="22"/>
          <w:szCs w:val="22"/>
        </w:rPr>
      </w:pPr>
      <w:r w:rsidRPr="0048084B">
        <w:rPr>
          <w:rStyle w:val="shorttext"/>
          <w:rFonts w:ascii="Arial" w:hAnsi="Arial" w:cs="Arial"/>
          <w:i/>
          <w:color w:val="222222"/>
          <w:sz w:val="22"/>
          <w:szCs w:val="22"/>
          <w:lang w:val="es-ES"/>
        </w:rPr>
        <w:t>Por favor visita</w:t>
      </w:r>
      <w:r w:rsidRPr="0048084B">
        <w:rPr>
          <w:rFonts w:ascii="Arial" w:hAnsi="Arial" w:cs="Arial"/>
          <w:i/>
          <w:sz w:val="22"/>
          <w:szCs w:val="22"/>
        </w:rPr>
        <w:t xml:space="preserve"> </w:t>
      </w:r>
      <w:hyperlink r:id="rId42" w:history="1">
        <w:r w:rsidRPr="0048084B">
          <w:rPr>
            <w:rStyle w:val="Hyperlink"/>
            <w:rFonts w:ascii="Arial" w:hAnsi="Arial" w:cs="Arial"/>
            <w:i/>
            <w:sz w:val="22"/>
            <w:szCs w:val="22"/>
          </w:rPr>
          <w:t>http://nmfireinfo.com/</w:t>
        </w:r>
      </w:hyperlink>
      <w:r w:rsidRPr="0048084B">
        <w:rPr>
          <w:rFonts w:ascii="Arial" w:hAnsi="Arial" w:cs="Arial"/>
          <w:i/>
          <w:sz w:val="22"/>
          <w:szCs w:val="22"/>
        </w:rPr>
        <w:t xml:space="preserve"> o </w:t>
      </w:r>
      <w:hyperlink r:id="rId43" w:history="1">
        <w:r w:rsidRPr="0048084B">
          <w:rPr>
            <w:rStyle w:val="Hyperlink"/>
            <w:rFonts w:ascii="Arial" w:hAnsi="Arial" w:cs="Arial"/>
            <w:i/>
            <w:sz w:val="22"/>
            <w:szCs w:val="22"/>
          </w:rPr>
          <w:t>http://gacc.nifc.gov/swcc/index.htm</w:t>
        </w:r>
      </w:hyperlink>
      <w:r w:rsidRPr="0048084B">
        <w:rPr>
          <w:rFonts w:ascii="Arial" w:hAnsi="Arial" w:cs="Arial"/>
          <w:i/>
          <w:sz w:val="22"/>
          <w:szCs w:val="22"/>
        </w:rPr>
        <w:t xml:space="preserve"> </w:t>
      </w:r>
      <w:r w:rsidRPr="0048084B">
        <w:rPr>
          <w:rFonts w:ascii="Arial" w:hAnsi="Arial" w:cs="Arial"/>
          <w:i/>
          <w:color w:val="222222"/>
          <w:sz w:val="22"/>
          <w:szCs w:val="22"/>
          <w:lang w:val="es-ES"/>
        </w:rPr>
        <w:t>para los boletines bomberos y de emergencia en su área</w:t>
      </w:r>
      <w:r w:rsidRPr="0048084B">
        <w:rPr>
          <w:rFonts w:ascii="Arial" w:hAnsi="Arial" w:cs="Arial"/>
          <w:i/>
          <w:sz w:val="22"/>
          <w:szCs w:val="22"/>
        </w:rPr>
        <w:t xml:space="preserve">.  </w:t>
      </w:r>
      <w:r w:rsidRPr="0048084B">
        <w:rPr>
          <w:rFonts w:ascii="Arial" w:hAnsi="Arial" w:cs="Arial"/>
          <w:i/>
          <w:color w:val="222222"/>
          <w:sz w:val="22"/>
          <w:szCs w:val="22"/>
          <w:lang w:val="es-ES"/>
        </w:rPr>
        <w:t>Nota: cambian las direcciones de Internet, así que visita estos sitios con frecuencia para asegurarse de que tiene la información más reciente y precisa</w:t>
      </w:r>
      <w:r w:rsidRPr="0048084B">
        <w:rPr>
          <w:rFonts w:ascii="Arial" w:hAnsi="Arial" w:cs="Arial"/>
          <w:i/>
          <w:sz w:val="22"/>
          <w:szCs w:val="22"/>
        </w:rPr>
        <w:t xml:space="preserve">. </w:t>
      </w:r>
    </w:p>
    <w:p w:rsidR="0048084B" w:rsidRPr="00446328" w:rsidRDefault="0048084B" w:rsidP="00760808"/>
    <w:p w:rsidR="00760808" w:rsidRDefault="00C42CB3">
      <w:pPr>
        <w:rPr>
          <w:rFonts w:ascii="Arial" w:hAnsi="Arial" w:cs="Arial"/>
        </w:rPr>
      </w:pPr>
      <w:r>
        <w:rPr>
          <w:noProof/>
          <w:lang w:eastAsia="en-US"/>
        </w:rPr>
        <mc:AlternateContent>
          <mc:Choice Requires="wps">
            <w:drawing>
              <wp:anchor distT="0" distB="0" distL="114300" distR="114300" simplePos="0" relativeHeight="252016640" behindDoc="0" locked="0" layoutInCell="1" allowOverlap="1" wp14:anchorId="6B88DBB4" wp14:editId="7C617808">
                <wp:simplePos x="0" y="0"/>
                <wp:positionH relativeFrom="column">
                  <wp:posOffset>971550</wp:posOffset>
                </wp:positionH>
                <wp:positionV relativeFrom="paragraph">
                  <wp:posOffset>112395</wp:posOffset>
                </wp:positionV>
                <wp:extent cx="5467350" cy="1403985"/>
                <wp:effectExtent l="0" t="0" r="0" b="0"/>
                <wp:wrapNone/>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403985"/>
                        </a:xfrm>
                        <a:prstGeom prst="rect">
                          <a:avLst/>
                        </a:prstGeom>
                        <a:noFill/>
                        <a:ln w="9525">
                          <a:noFill/>
                          <a:miter lim="800000"/>
                          <a:headEnd/>
                          <a:tailEnd/>
                        </a:ln>
                      </wps:spPr>
                      <wps:txbx>
                        <w:txbxContent>
                          <w:p w:rsidR="004E3D6F" w:rsidRPr="00C42CB3" w:rsidRDefault="004E3D6F">
                            <w:pPr>
                              <w:rPr>
                                <w:rFonts w:ascii="Arial Black" w:hAnsi="Arial Black"/>
                                <w:sz w:val="36"/>
                              </w:rPr>
                            </w:pPr>
                            <w:r w:rsidRPr="00C42CB3">
                              <w:rPr>
                                <w:rFonts w:ascii="Arial Black" w:hAnsi="Arial Black"/>
                                <w:sz w:val="36"/>
                              </w:rPr>
                              <w:t>Working Together for Home Fire Safety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0" type="#_x0000_t202" style="position:absolute;margin-left:76.5pt;margin-top:8.85pt;width:430.5pt;height:110.55pt;z-index:252016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" filled="f" stroked="f">
                <v:textbox style="mso-fit-shape-to-text:t">
                  <w:txbxContent>
                    <w:p w:rsidR="004E3D6F" w:rsidRPr="00C42CB3" w:rsidRDefault="004E3D6F">
                      <w:pPr>
                        <w:rPr>
                          <w:rFonts w:ascii="Arial Black" w:hAnsi="Arial Black"/>
                          <w:sz w:val="36"/>
                        </w:rPr>
                      </w:pPr>
                      <w:r w:rsidRPr="00C42CB3">
                        <w:rPr>
                          <w:rFonts w:ascii="Arial Black" w:hAnsi="Arial Black"/>
                          <w:sz w:val="36"/>
                        </w:rPr>
                        <w:t>Working Together for Home Fire Safety</w:t>
                      </w:r>
                    </w:p>
                  </w:txbxContent>
                </v:textbox>
              </v:shape>
            </w:pict>
          </mc:Fallback>
        </mc:AlternateContent>
      </w:r>
      <w:r w:rsidR="004E0A99">
        <w:rPr>
          <w:noProof/>
          <w:lang w:eastAsia="en-US"/>
        </w:rPr>
        <mc:AlternateContent>
          <mc:Choice Requires="wps">
            <w:drawing>
              <wp:anchor distT="0" distB="0" distL="114300" distR="114300" simplePos="0" relativeHeight="252007424" behindDoc="0" locked="0" layoutInCell="1" allowOverlap="1" wp14:anchorId="70C421E7" wp14:editId="2F558983">
                <wp:simplePos x="0" y="0"/>
                <wp:positionH relativeFrom="column">
                  <wp:posOffset>152400</wp:posOffset>
                </wp:positionH>
                <wp:positionV relativeFrom="paragraph">
                  <wp:posOffset>114300</wp:posOffset>
                </wp:positionV>
                <wp:extent cx="828675" cy="371475"/>
                <wp:effectExtent l="0" t="0" r="0" b="0"/>
                <wp:wrapNone/>
                <wp:docPr id="6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71475"/>
                        </a:xfrm>
                        <a:prstGeom prst="rect">
                          <a:avLst/>
                        </a:prstGeom>
                        <a:noFill/>
                        <a:ln w="9525">
                          <a:noFill/>
                          <a:miter lim="800000"/>
                          <a:headEnd/>
                          <a:tailEnd/>
                        </a:ln>
                      </wps:spPr>
                      <wps:txbx>
                        <w:txbxContent>
                          <w:p w:rsidR="004E3D6F" w:rsidRPr="00C025DF" w:rsidRDefault="004E3D6F">
                            <w:pPr>
                              <w:rPr>
                                <w:rFonts w:ascii="Arial Black" w:eastAsia="Adobe Gothic Std B" w:hAnsi="Arial Black" w:cs="Aharoni"/>
                                <w:b/>
                                <w:sz w:val="36"/>
                              </w:rPr>
                            </w:pPr>
                            <w:r w:rsidRPr="00C025DF">
                              <w:rPr>
                                <w:rFonts w:ascii="Arial Black" w:eastAsia="Adobe Gothic Std B" w:hAnsi="Arial Black" w:cs="Aharoni"/>
                                <w:b/>
                                <w:sz w:val="36"/>
                              </w:rPr>
                              <w:t>FIRE</w:t>
                            </w:r>
                          </w:p>
                          <w:p w:rsidR="004E3D6F" w:rsidRPr="00C025DF" w:rsidRDefault="004E3D6F">
                            <w:pPr>
                              <w:rPr>
                                <w:rFonts w:ascii="Arial Narrow" w:hAnsi="Arial Narrow"/>
                                <w:b/>
                                <w:sz w:val="4"/>
                                <w:szCs w:val="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2pt;margin-top:9pt;width:65.25pt;height:29.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" filled="f" stroked="f">
                <v:textbox>
                  <w:txbxContent>
                    <w:p w:rsidR="004E3D6F" w:rsidRPr="00C025DF" w:rsidRDefault="004E3D6F">
                      <w:pPr>
                        <w:rPr>
                          <w:rFonts w:ascii="Arial Black" w:eastAsia="Adobe Gothic Std B" w:hAnsi="Arial Black" w:cs="Aharoni"/>
                          <w:b/>
                          <w:sz w:val="36"/>
                        </w:rPr>
                      </w:pPr>
                      <w:r w:rsidRPr="00C025DF">
                        <w:rPr>
                          <w:rFonts w:ascii="Arial Black" w:eastAsia="Adobe Gothic Std B" w:hAnsi="Arial Black" w:cs="Aharoni"/>
                          <w:b/>
                          <w:sz w:val="36"/>
                        </w:rPr>
                        <w:t>FIRE</w:t>
                      </w:r>
                    </w:p>
                    <w:p w:rsidR="004E3D6F" w:rsidRPr="00C025DF" w:rsidRDefault="004E3D6F">
                      <w:pPr>
                        <w:rPr>
                          <w:rFonts w:ascii="Arial Narrow" w:hAnsi="Arial Narrow"/>
                          <w:b/>
                          <w:sz w:val="4"/>
                          <w:szCs w:val="8"/>
                        </w:rPr>
                      </w:pPr>
                    </w:p>
                  </w:txbxContent>
                </v:textbox>
              </v:shape>
            </w:pict>
          </mc:Fallback>
        </mc:AlternateContent>
      </w:r>
      <w:r w:rsidR="004E0A99">
        <w:rPr>
          <w:rFonts w:ascii="Arial" w:hAnsi="Arial" w:cs="Arial"/>
          <w:noProof/>
          <w:lang w:eastAsia="en-US"/>
        </w:rPr>
        <mc:AlternateContent>
          <mc:Choice Requires="wps">
            <w:drawing>
              <wp:anchor distT="0" distB="0" distL="114300" distR="114300" simplePos="0" relativeHeight="252004352" behindDoc="0" locked="0" layoutInCell="1" allowOverlap="1" wp14:anchorId="7F894452" wp14:editId="500F06E8">
                <wp:simplePos x="0" y="0"/>
                <wp:positionH relativeFrom="column">
                  <wp:posOffset>95250</wp:posOffset>
                </wp:positionH>
                <wp:positionV relativeFrom="paragraph">
                  <wp:posOffset>114935</wp:posOffset>
                </wp:positionV>
                <wp:extent cx="885825" cy="819150"/>
                <wp:effectExtent l="0" t="0" r="28575" b="19050"/>
                <wp:wrapNone/>
                <wp:docPr id="9" name="Hexagon 9"/>
                <wp:cNvGraphicFramePr/>
                <a:graphic xmlns:a="http://schemas.openxmlformats.org/drawingml/2006/main">
                  <a:graphicData uri="http://schemas.microsoft.com/office/word/2010/wordprocessingShape">
                    <wps:wsp>
                      <wps:cNvSpPr/>
                      <wps:spPr>
                        <a:xfrm>
                          <a:off x="0" y="0"/>
                          <a:ext cx="885825" cy="819150"/>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9" o:spid="_x0000_s1026" type="#_x0000_t9" style="position:absolute;margin-left:7.5pt;margin-top:9.05pt;width:69.75pt;height:64.5pt;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" adj="4994" filled="f" strokecolor="black [3213]" strokeweight="2pt"/>
            </w:pict>
          </mc:Fallback>
        </mc:AlternateContent>
      </w:r>
    </w:p>
    <w:p w:rsidR="006B6635" w:rsidRDefault="006B6635">
      <w:pPr>
        <w:tabs>
          <w:tab w:val="left" w:pos="7200"/>
        </w:tabs>
      </w:pPr>
    </w:p>
    <w:p w:rsidR="00C42CB3" w:rsidRDefault="008E087F">
      <w:r w:rsidRPr="00C42CB3">
        <w:rPr>
          <w:noProof/>
          <w:lang w:eastAsia="en-US"/>
        </w:rPr>
        <mc:AlternateContent>
          <mc:Choice Requires="wps">
            <w:drawing>
              <wp:anchor distT="0" distB="0" distL="114300" distR="114300" simplePos="0" relativeHeight="252024832" behindDoc="0" locked="0" layoutInCell="1" allowOverlap="1" wp14:anchorId="40299FB0" wp14:editId="17DFECD2">
                <wp:simplePos x="0" y="0"/>
                <wp:positionH relativeFrom="column">
                  <wp:posOffset>2714625</wp:posOffset>
                </wp:positionH>
                <wp:positionV relativeFrom="paragraph">
                  <wp:posOffset>1114425</wp:posOffset>
                </wp:positionV>
                <wp:extent cx="3238500" cy="422275"/>
                <wp:effectExtent l="0" t="0" r="19050" b="15875"/>
                <wp:wrapNone/>
                <wp:docPr id="683" name="Rectangle 683"/>
                <wp:cNvGraphicFramePr/>
                <a:graphic xmlns:a="http://schemas.openxmlformats.org/drawingml/2006/main">
                  <a:graphicData uri="http://schemas.microsoft.com/office/word/2010/wordprocessingShape">
                    <wps:wsp>
                      <wps:cNvSpPr/>
                      <wps:spPr>
                        <a:xfrm>
                          <a:off x="0" y="0"/>
                          <a:ext cx="3238500" cy="4222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3" o:spid="_x0000_s1026" style="position:absolute;margin-left:213.75pt;margin-top:87.75pt;width:255pt;height:33.2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" fillcolor="black [3200]" strokecolor="black [1600]" strokeweight="2pt"/>
            </w:pict>
          </mc:Fallback>
        </mc:AlternateContent>
      </w:r>
      <w:r>
        <w:rPr>
          <w:rFonts w:ascii="Arial" w:hAnsi="Arial" w:cs="Arial"/>
          <w:noProof/>
          <w:lang w:eastAsia="en-US"/>
        </w:rPr>
        <mc:AlternateContent>
          <mc:Choice Requires="wps">
            <w:drawing>
              <wp:anchor distT="0" distB="0" distL="114300" distR="114300" simplePos="0" relativeHeight="252006400" behindDoc="0" locked="0" layoutInCell="1" allowOverlap="1" wp14:anchorId="4C63B681" wp14:editId="285D5EFD">
                <wp:simplePos x="0" y="0"/>
                <wp:positionH relativeFrom="column">
                  <wp:posOffset>57150</wp:posOffset>
                </wp:positionH>
                <wp:positionV relativeFrom="paragraph">
                  <wp:posOffset>752475</wp:posOffset>
                </wp:positionV>
                <wp:extent cx="885825" cy="819150"/>
                <wp:effectExtent l="0" t="0" r="28575" b="19050"/>
                <wp:wrapNone/>
                <wp:docPr id="666" name="Hexagon 666"/>
                <wp:cNvGraphicFramePr/>
                <a:graphic xmlns:a="http://schemas.openxmlformats.org/drawingml/2006/main">
                  <a:graphicData uri="http://schemas.microsoft.com/office/word/2010/wordprocessingShape">
                    <wps:wsp>
                      <wps:cNvSpPr/>
                      <wps:spPr>
                        <a:xfrm>
                          <a:off x="0" y="0"/>
                          <a:ext cx="885825" cy="819150"/>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666" o:spid="_x0000_s1026" type="#_x0000_t9" style="position:absolute;margin-left:4.5pt;margin-top:59.25pt;width:69.75pt;height:64.5pt;z-index:25200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" adj="4994" filled="f" strokecolor="black [3213]" strokeweight="2pt"/>
            </w:pict>
          </mc:Fallback>
        </mc:AlternateContent>
      </w:r>
      <w:r>
        <w:rPr>
          <w:noProof/>
          <w:lang w:eastAsia="en-US"/>
        </w:rPr>
        <mc:AlternateContent>
          <mc:Choice Requires="wps">
            <w:drawing>
              <wp:anchor distT="0" distB="0" distL="114300" distR="114300" simplePos="0" relativeHeight="252009472" behindDoc="0" locked="0" layoutInCell="1" allowOverlap="1" wp14:anchorId="436288E0" wp14:editId="3629C32E">
                <wp:simplePos x="0" y="0"/>
                <wp:positionH relativeFrom="column">
                  <wp:posOffset>180975</wp:posOffset>
                </wp:positionH>
                <wp:positionV relativeFrom="paragraph">
                  <wp:posOffset>16510</wp:posOffset>
                </wp:positionV>
                <wp:extent cx="800100" cy="318770"/>
                <wp:effectExtent l="0" t="0" r="0" b="5080"/>
                <wp:wrapNone/>
                <wp:docPr id="6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18770"/>
                        </a:xfrm>
                        <a:prstGeom prst="rect">
                          <a:avLst/>
                        </a:prstGeom>
                        <a:noFill/>
                        <a:ln w="9525">
                          <a:noFill/>
                          <a:miter lim="800000"/>
                          <a:headEnd/>
                          <a:tailEnd/>
                        </a:ln>
                      </wps:spPr>
                      <wps:txbx>
                        <w:txbxContent>
                          <w:p w:rsidR="004E3D6F" w:rsidRPr="00C025DF" w:rsidRDefault="004E3D6F" w:rsidP="00C025DF">
                            <w:pPr>
                              <w:rPr>
                                <w:rFonts w:ascii="Arial Narrow" w:hAnsi="Arial Narrow"/>
                                <w:b/>
                                <w:sz w:val="32"/>
                                <w:szCs w:val="38"/>
                              </w:rPr>
                            </w:pPr>
                            <w:r w:rsidRPr="00C025DF">
                              <w:rPr>
                                <w:rFonts w:ascii="Arial Narrow" w:hAnsi="Arial Narrow"/>
                                <w:b/>
                                <w:sz w:val="32"/>
                                <w:szCs w:val="38"/>
                              </w:rPr>
                              <w:t>STOPS</w:t>
                            </w:r>
                          </w:p>
                          <w:p w:rsidR="004E3D6F" w:rsidRDefault="004E3D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4.25pt;margin-top:1.3pt;width:63pt;height:25.1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" filled="f" stroked="f">
                <v:textbox>
                  <w:txbxContent>
                    <w:p w:rsidR="004E3D6F" w:rsidRPr="00C025DF" w:rsidRDefault="004E3D6F" w:rsidP="00C025DF">
                      <w:pPr>
                        <w:rPr>
                          <w:rFonts w:ascii="Arial Narrow" w:hAnsi="Arial Narrow"/>
                          <w:b/>
                          <w:sz w:val="32"/>
                          <w:szCs w:val="38"/>
                        </w:rPr>
                      </w:pPr>
                      <w:r w:rsidRPr="00C025DF">
                        <w:rPr>
                          <w:rFonts w:ascii="Arial Narrow" w:hAnsi="Arial Narrow"/>
                          <w:b/>
                          <w:sz w:val="32"/>
                          <w:szCs w:val="38"/>
                        </w:rPr>
                        <w:t>STOPS</w:t>
                      </w:r>
                    </w:p>
                    <w:p w:rsidR="004E3D6F" w:rsidRDefault="004E3D6F"/>
                  </w:txbxContent>
                </v:textbox>
              </v:shape>
            </w:pict>
          </mc:Fallback>
        </mc:AlternateContent>
      </w:r>
      <w:r>
        <w:rPr>
          <w:noProof/>
          <w:lang w:eastAsia="en-US"/>
        </w:rPr>
        <mc:AlternateContent>
          <mc:Choice Requires="wps">
            <w:drawing>
              <wp:anchor distT="0" distB="0" distL="114300" distR="114300" simplePos="0" relativeHeight="252010496" behindDoc="0" locked="0" layoutInCell="1" allowOverlap="1" wp14:anchorId="225C58A6" wp14:editId="4BC1AE8C">
                <wp:simplePos x="0" y="0"/>
                <wp:positionH relativeFrom="column">
                  <wp:posOffset>152400</wp:posOffset>
                </wp:positionH>
                <wp:positionV relativeFrom="paragraph">
                  <wp:posOffset>228600</wp:posOffset>
                </wp:positionV>
                <wp:extent cx="914400" cy="285750"/>
                <wp:effectExtent l="0" t="0" r="0" b="0"/>
                <wp:wrapNone/>
                <wp:docPr id="671" name="Text Box 671"/>
                <wp:cNvGraphicFramePr/>
                <a:graphic xmlns:a="http://schemas.openxmlformats.org/drawingml/2006/main">
                  <a:graphicData uri="http://schemas.microsoft.com/office/word/2010/wordprocessingShape">
                    <wps:wsp>
                      <wps:cNvSpPr txBox="1"/>
                      <wps:spPr>
                        <a:xfrm>
                          <a:off x="0" y="0"/>
                          <a:ext cx="9144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3D6F" w:rsidRPr="004E0A99" w:rsidRDefault="004E3D6F">
                            <w:pPr>
                              <w:rPr>
                                <w:rFonts w:ascii="Arial Black" w:hAnsi="Arial Black"/>
                                <w:color w:val="FFFFFF" w:themeColor="background1"/>
                                <w:sz w:val="16"/>
                              </w:rPr>
                            </w:pPr>
                            <w:r w:rsidRPr="00C025DF">
                              <w:rPr>
                                <w:rFonts w:ascii="Arial Black" w:hAnsi="Arial Black"/>
                                <w:color w:val="FFFFFF" w:themeColor="background1"/>
                                <w:sz w:val="16"/>
                              </w:rPr>
                              <w:t>WITH YOU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1" o:spid="_x0000_s1033" type="#_x0000_t202" style="position:absolute;margin-left:12pt;margin-top:18pt;width:1in;height:22.5pt;z-index:25201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" filled="f" stroked="f" strokeweight=".5pt">
                <v:textbox>
                  <w:txbxContent>
                    <w:p w:rsidR="004E3D6F" w:rsidRPr="004E0A99" w:rsidRDefault="004E3D6F">
                      <w:pPr>
                        <w:rPr>
                          <w:rFonts w:ascii="Arial Black" w:hAnsi="Arial Black"/>
                          <w:color w:val="FFFFFF" w:themeColor="background1"/>
                          <w:sz w:val="16"/>
                        </w:rPr>
                      </w:pPr>
                      <w:r w:rsidRPr="00C025DF">
                        <w:rPr>
                          <w:rFonts w:ascii="Arial Black" w:hAnsi="Arial Black"/>
                          <w:color w:val="FFFFFF" w:themeColor="background1"/>
                          <w:sz w:val="16"/>
                        </w:rPr>
                        <w:t>WITH YOU</w:t>
                      </w:r>
                    </w:p>
                  </w:txbxContent>
                </v:textbox>
              </v:shape>
            </w:pict>
          </mc:Fallback>
        </mc:AlternateContent>
      </w:r>
      <w:r w:rsidRPr="004E0A99">
        <w:rPr>
          <w:noProof/>
          <w:lang w:eastAsia="en-US"/>
        </w:rPr>
        <mc:AlternateContent>
          <mc:Choice Requires="wps">
            <w:drawing>
              <wp:anchor distT="0" distB="0" distL="114300" distR="114300" simplePos="0" relativeHeight="252014592" behindDoc="0" locked="0" layoutInCell="1" allowOverlap="1" wp14:anchorId="4F1A2704" wp14:editId="3957AB55">
                <wp:simplePos x="0" y="0"/>
                <wp:positionH relativeFrom="column">
                  <wp:posOffset>66675</wp:posOffset>
                </wp:positionH>
                <wp:positionV relativeFrom="paragraph">
                  <wp:posOffset>1190625</wp:posOffset>
                </wp:positionV>
                <wp:extent cx="914400" cy="285750"/>
                <wp:effectExtent l="0" t="0" r="0" b="0"/>
                <wp:wrapNone/>
                <wp:docPr id="674" name="Text Box 674"/>
                <wp:cNvGraphicFramePr/>
                <a:graphic xmlns:a="http://schemas.openxmlformats.org/drawingml/2006/main">
                  <a:graphicData uri="http://schemas.microsoft.com/office/word/2010/wordprocessingShape">
                    <wps:wsp>
                      <wps:cNvSpPr txBox="1"/>
                      <wps:spPr>
                        <a:xfrm>
                          <a:off x="0" y="0"/>
                          <a:ext cx="9144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3D6F" w:rsidRPr="004E0A99" w:rsidRDefault="004E3D6F" w:rsidP="004E0A99">
                            <w:pPr>
                              <w:rPr>
                                <w:rFonts w:ascii="Arial Black" w:hAnsi="Arial Black"/>
                                <w:color w:val="FFFFFF" w:themeColor="background1"/>
                                <w:sz w:val="16"/>
                              </w:rPr>
                            </w:pPr>
                            <w:r>
                              <w:rPr>
                                <w:rFonts w:ascii="Arial Black" w:hAnsi="Arial Black"/>
                                <w:color w:val="FFFFFF" w:themeColor="background1"/>
                                <w:sz w:val="16"/>
                              </w:rPr>
                              <w:t>CON</w:t>
                            </w:r>
                            <w:r w:rsidRPr="00C025DF">
                              <w:rPr>
                                <w:rFonts w:ascii="Arial Black" w:hAnsi="Arial Black"/>
                                <w:color w:val="FFFFFF" w:themeColor="background1"/>
                                <w:sz w:val="16"/>
                              </w:rPr>
                              <w:t xml:space="preserve"> </w:t>
                            </w:r>
                            <w:r>
                              <w:rPr>
                                <w:rFonts w:ascii="Arial Black" w:hAnsi="Arial Black"/>
                                <w:color w:val="FFFFFF" w:themeColor="background1"/>
                                <w:sz w:val="16"/>
                              </w:rPr>
                              <w:t>USTED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4" o:spid="_x0000_s1034" type="#_x0000_t202" style="position:absolute;margin-left:5.25pt;margin-top:93.75pt;width:1in;height:22.5pt;z-index:25201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" filled="f" stroked="f" strokeweight=".5pt">
                <v:textbox>
                  <w:txbxContent>
                    <w:p w:rsidR="004E3D6F" w:rsidRPr="004E0A99" w:rsidRDefault="004E3D6F" w:rsidP="004E0A99">
                      <w:pPr>
                        <w:rPr>
                          <w:rFonts w:ascii="Arial Black" w:hAnsi="Arial Black"/>
                          <w:color w:val="FFFFFF" w:themeColor="background1"/>
                          <w:sz w:val="16"/>
                        </w:rPr>
                      </w:pPr>
                      <w:r>
                        <w:rPr>
                          <w:rFonts w:ascii="Arial Black" w:hAnsi="Arial Black"/>
                          <w:color w:val="FFFFFF" w:themeColor="background1"/>
                          <w:sz w:val="16"/>
                        </w:rPr>
                        <w:t>CON</w:t>
                      </w:r>
                      <w:r w:rsidRPr="00C025DF">
                        <w:rPr>
                          <w:rFonts w:ascii="Arial Black" w:hAnsi="Arial Black"/>
                          <w:color w:val="FFFFFF" w:themeColor="background1"/>
                          <w:sz w:val="16"/>
                        </w:rPr>
                        <w:t xml:space="preserve"> </w:t>
                      </w:r>
                      <w:r>
                        <w:rPr>
                          <w:rFonts w:ascii="Arial Black" w:hAnsi="Arial Black"/>
                          <w:color w:val="FFFFFF" w:themeColor="background1"/>
                          <w:sz w:val="16"/>
                        </w:rPr>
                        <w:t>USTED</w:t>
                      </w:r>
                    </w:p>
                  </w:txbxContent>
                </v:textbox>
              </v:shape>
            </w:pict>
          </mc:Fallback>
        </mc:AlternateContent>
      </w:r>
      <w:r w:rsidRPr="004E0A99">
        <w:rPr>
          <w:noProof/>
          <w:lang w:eastAsia="en-US"/>
        </w:rPr>
        <mc:AlternateContent>
          <mc:Choice Requires="wps">
            <w:drawing>
              <wp:anchor distT="0" distB="0" distL="114300" distR="114300" simplePos="0" relativeHeight="252012544" behindDoc="0" locked="0" layoutInCell="1" allowOverlap="1" wp14:anchorId="62F09C1B" wp14:editId="43A19458">
                <wp:simplePos x="0" y="0"/>
                <wp:positionH relativeFrom="column">
                  <wp:posOffset>104775</wp:posOffset>
                </wp:positionH>
                <wp:positionV relativeFrom="paragraph">
                  <wp:posOffset>809625</wp:posOffset>
                </wp:positionV>
                <wp:extent cx="866775" cy="314325"/>
                <wp:effectExtent l="0" t="0" r="0" b="0"/>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14325"/>
                        </a:xfrm>
                        <a:prstGeom prst="rect">
                          <a:avLst/>
                        </a:prstGeom>
                        <a:noFill/>
                        <a:ln w="9525">
                          <a:noFill/>
                          <a:miter lim="800000"/>
                          <a:headEnd/>
                          <a:tailEnd/>
                        </a:ln>
                      </wps:spPr>
                      <wps:txbx>
                        <w:txbxContent>
                          <w:p w:rsidR="004E3D6F" w:rsidRPr="004E0A99" w:rsidRDefault="004E3D6F" w:rsidP="004E0A99">
                            <w:pPr>
                              <w:rPr>
                                <w:rFonts w:ascii="Arial Black" w:eastAsia="Adobe Gothic Std B" w:hAnsi="Arial Black" w:cs="Aharoni"/>
                                <w:b/>
                                <w:sz w:val="25"/>
                                <w:szCs w:val="25"/>
                              </w:rPr>
                            </w:pPr>
                            <w:r w:rsidRPr="004E0A99">
                              <w:rPr>
                                <w:rFonts w:ascii="Arial Black" w:eastAsia="Adobe Gothic Std B" w:hAnsi="Arial Black" w:cs="Aharoni"/>
                                <w:b/>
                                <w:sz w:val="25"/>
                                <w:szCs w:val="25"/>
                              </w:rPr>
                              <w:t>FUEGO</w:t>
                            </w:r>
                          </w:p>
                          <w:p w:rsidR="004E3D6F" w:rsidRPr="00C025DF" w:rsidRDefault="004E3D6F" w:rsidP="004E0A99">
                            <w:pPr>
                              <w:rPr>
                                <w:rFonts w:ascii="Arial Narrow" w:hAnsi="Arial Narrow"/>
                                <w:b/>
                                <w:sz w:val="4"/>
                                <w:szCs w:val="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8.25pt;margin-top:63.75pt;width:68.25pt;height:24.7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" filled="f" stroked="f">
                <v:textbox>
                  <w:txbxContent>
                    <w:p w:rsidR="004E3D6F" w:rsidRPr="004E0A99" w:rsidRDefault="004E3D6F" w:rsidP="004E0A99">
                      <w:pPr>
                        <w:rPr>
                          <w:rFonts w:ascii="Arial Black" w:eastAsia="Adobe Gothic Std B" w:hAnsi="Arial Black" w:cs="Aharoni"/>
                          <w:b/>
                          <w:sz w:val="25"/>
                          <w:szCs w:val="25"/>
                        </w:rPr>
                      </w:pPr>
                      <w:r w:rsidRPr="004E0A99">
                        <w:rPr>
                          <w:rFonts w:ascii="Arial Black" w:eastAsia="Adobe Gothic Std B" w:hAnsi="Arial Black" w:cs="Aharoni"/>
                          <w:b/>
                          <w:sz w:val="25"/>
                          <w:szCs w:val="25"/>
                        </w:rPr>
                        <w:t>FUEGO</w:t>
                      </w:r>
                    </w:p>
                    <w:p w:rsidR="004E3D6F" w:rsidRPr="00C025DF" w:rsidRDefault="004E3D6F" w:rsidP="004E0A99">
                      <w:pPr>
                        <w:rPr>
                          <w:rFonts w:ascii="Arial Narrow" w:hAnsi="Arial Narrow"/>
                          <w:b/>
                          <w:sz w:val="4"/>
                          <w:szCs w:val="8"/>
                        </w:rPr>
                      </w:pPr>
                    </w:p>
                  </w:txbxContent>
                </v:textbox>
              </v:shape>
            </w:pict>
          </mc:Fallback>
        </mc:AlternateContent>
      </w:r>
      <w:r w:rsidRPr="004E0A99">
        <w:rPr>
          <w:noProof/>
          <w:lang w:eastAsia="en-US"/>
        </w:rPr>
        <mc:AlternateContent>
          <mc:Choice Requires="wps">
            <w:drawing>
              <wp:anchor distT="0" distB="0" distL="114300" distR="114300" simplePos="0" relativeHeight="252013568" behindDoc="0" locked="0" layoutInCell="1" allowOverlap="1" wp14:anchorId="08166A46" wp14:editId="5EF7C496">
                <wp:simplePos x="0" y="0"/>
                <wp:positionH relativeFrom="column">
                  <wp:posOffset>171450</wp:posOffset>
                </wp:positionH>
                <wp:positionV relativeFrom="paragraph">
                  <wp:posOffset>978535</wp:posOffset>
                </wp:positionV>
                <wp:extent cx="800100" cy="318770"/>
                <wp:effectExtent l="0" t="0" r="0" b="5080"/>
                <wp:wrapNone/>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18770"/>
                        </a:xfrm>
                        <a:prstGeom prst="rect">
                          <a:avLst/>
                        </a:prstGeom>
                        <a:noFill/>
                        <a:ln w="9525">
                          <a:noFill/>
                          <a:miter lim="800000"/>
                          <a:headEnd/>
                          <a:tailEnd/>
                        </a:ln>
                      </wps:spPr>
                      <wps:txbx>
                        <w:txbxContent>
                          <w:p w:rsidR="004E3D6F" w:rsidRPr="00C025DF" w:rsidRDefault="004E3D6F" w:rsidP="004E0A99">
                            <w:pPr>
                              <w:rPr>
                                <w:rFonts w:ascii="Arial Narrow" w:hAnsi="Arial Narrow"/>
                                <w:b/>
                                <w:sz w:val="32"/>
                                <w:szCs w:val="38"/>
                              </w:rPr>
                            </w:pPr>
                            <w:r>
                              <w:rPr>
                                <w:rFonts w:ascii="Arial Narrow" w:hAnsi="Arial Narrow"/>
                                <w:b/>
                                <w:sz w:val="32"/>
                                <w:szCs w:val="38"/>
                              </w:rPr>
                              <w:t>CESA</w:t>
                            </w:r>
                          </w:p>
                          <w:p w:rsidR="004E3D6F" w:rsidRDefault="004E3D6F" w:rsidP="004E0A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3.5pt;margin-top:77.05pt;width:63pt;height:25.1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" filled="f" stroked="f">
                <v:textbox>
                  <w:txbxContent>
                    <w:p w:rsidR="004E3D6F" w:rsidRPr="00C025DF" w:rsidRDefault="004E3D6F" w:rsidP="004E0A99">
                      <w:pPr>
                        <w:rPr>
                          <w:rFonts w:ascii="Arial Narrow" w:hAnsi="Arial Narrow"/>
                          <w:b/>
                          <w:sz w:val="32"/>
                          <w:szCs w:val="38"/>
                        </w:rPr>
                      </w:pPr>
                      <w:r>
                        <w:rPr>
                          <w:rFonts w:ascii="Arial Narrow" w:hAnsi="Arial Narrow"/>
                          <w:b/>
                          <w:sz w:val="32"/>
                          <w:szCs w:val="38"/>
                        </w:rPr>
                        <w:t>CESA</w:t>
                      </w:r>
                    </w:p>
                    <w:p w:rsidR="004E3D6F" w:rsidRDefault="004E3D6F" w:rsidP="004E0A99"/>
                  </w:txbxContent>
                </v:textbox>
              </v:shape>
            </w:pict>
          </mc:Fallback>
        </mc:AlternateContent>
      </w:r>
      <w:r>
        <w:rPr>
          <w:noProof/>
          <w:lang w:eastAsia="en-US"/>
        </w:rPr>
        <mc:AlternateContent>
          <mc:Choice Requires="wps">
            <w:drawing>
              <wp:anchor distT="0" distB="0" distL="114300" distR="114300" simplePos="0" relativeHeight="252017664" behindDoc="0" locked="0" layoutInCell="1" allowOverlap="1" wp14:anchorId="66EB7B76" wp14:editId="72EC3B13">
                <wp:simplePos x="0" y="0"/>
                <wp:positionH relativeFrom="column">
                  <wp:posOffset>1066165</wp:posOffset>
                </wp:positionH>
                <wp:positionV relativeFrom="paragraph">
                  <wp:posOffset>133350</wp:posOffset>
                </wp:positionV>
                <wp:extent cx="4886325" cy="0"/>
                <wp:effectExtent l="0" t="19050" r="9525" b="19050"/>
                <wp:wrapNone/>
                <wp:docPr id="678" name="Straight Connector 678"/>
                <wp:cNvGraphicFramePr/>
                <a:graphic xmlns:a="http://schemas.openxmlformats.org/drawingml/2006/main">
                  <a:graphicData uri="http://schemas.microsoft.com/office/word/2010/wordprocessingShape">
                    <wps:wsp>
                      <wps:cNvCnPr/>
                      <wps:spPr>
                        <a:xfrm>
                          <a:off x="0" y="0"/>
                          <a:ext cx="488632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78" o:spid="_x0000_s1026" style="position:absolute;z-index:252017664;visibility:visible;mso-wrap-style:square;mso-wrap-distance-left:9pt;mso-wrap-distance-top:0;mso-wrap-distance-right:9pt;mso-wrap-distance-bottom:0;mso-position-horizontal:absolute;mso-position-horizontal-relative:text;mso-position-vertical:absolute;mso-position-vertical-relative:text" from="83.95pt,10.5pt" to="468.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" strokecolor="black [3040]" strokeweight="2.25pt"/>
            </w:pict>
          </mc:Fallback>
        </mc:AlternateContent>
      </w:r>
      <w:r>
        <w:rPr>
          <w:noProof/>
          <w:lang w:eastAsia="en-US"/>
        </w:rPr>
        <mc:AlternateContent>
          <mc:Choice Requires="wps">
            <w:drawing>
              <wp:anchor distT="0" distB="0" distL="114300" distR="114300" simplePos="0" relativeHeight="252018688" behindDoc="0" locked="0" layoutInCell="1" allowOverlap="1" wp14:anchorId="70F5C08C" wp14:editId="1EE8A0EA">
                <wp:simplePos x="0" y="0"/>
                <wp:positionH relativeFrom="column">
                  <wp:posOffset>2714625</wp:posOffset>
                </wp:positionH>
                <wp:positionV relativeFrom="paragraph">
                  <wp:posOffset>133350</wp:posOffset>
                </wp:positionV>
                <wp:extent cx="3238500" cy="204470"/>
                <wp:effectExtent l="0" t="0" r="19050" b="24130"/>
                <wp:wrapNone/>
                <wp:docPr id="679" name="Rectangle 679"/>
                <wp:cNvGraphicFramePr/>
                <a:graphic xmlns:a="http://schemas.openxmlformats.org/drawingml/2006/main">
                  <a:graphicData uri="http://schemas.microsoft.com/office/word/2010/wordprocessingShape">
                    <wps:wsp>
                      <wps:cNvSpPr/>
                      <wps:spPr>
                        <a:xfrm>
                          <a:off x="0" y="0"/>
                          <a:ext cx="3238500" cy="20447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79" o:spid="_x0000_s1026" style="position:absolute;margin-left:213.75pt;margin-top:10.5pt;width:255pt;height:16.1pt;z-index:25201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" fillcolor="black [3200]" strokecolor="black [1600]" strokeweight="2pt"/>
            </w:pict>
          </mc:Fallback>
        </mc:AlternateContent>
      </w:r>
      <w:r>
        <w:rPr>
          <w:noProof/>
          <w:lang w:eastAsia="en-US"/>
        </w:rPr>
        <mc:AlternateContent>
          <mc:Choice Requires="wps">
            <w:drawing>
              <wp:anchor distT="0" distB="0" distL="114300" distR="114300" simplePos="0" relativeHeight="252020736" behindDoc="0" locked="0" layoutInCell="1" allowOverlap="1" wp14:anchorId="16F787F6" wp14:editId="3127B4B8">
                <wp:simplePos x="0" y="0"/>
                <wp:positionH relativeFrom="column">
                  <wp:posOffset>2838450</wp:posOffset>
                </wp:positionH>
                <wp:positionV relativeFrom="paragraph">
                  <wp:posOffset>105410</wp:posOffset>
                </wp:positionV>
                <wp:extent cx="2924175" cy="1403985"/>
                <wp:effectExtent l="0" t="0" r="0" b="0"/>
                <wp:wrapNone/>
                <wp:docPr id="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403985"/>
                        </a:xfrm>
                        <a:prstGeom prst="rect">
                          <a:avLst/>
                        </a:prstGeom>
                        <a:noFill/>
                        <a:ln w="9525">
                          <a:noFill/>
                          <a:miter lim="800000"/>
                          <a:headEnd/>
                          <a:tailEnd/>
                        </a:ln>
                      </wps:spPr>
                      <wps:txbx>
                        <w:txbxContent>
                          <w:p w:rsidR="004E3D6F" w:rsidRPr="00C42CB3" w:rsidRDefault="004E3D6F">
                            <w:pPr>
                              <w:rPr>
                                <w:rFonts w:ascii="Arial" w:hAnsi="Arial" w:cs="Arial"/>
                                <w:b/>
                                <w:color w:val="FFFFFF" w:themeColor="background1"/>
                              </w:rPr>
                            </w:pPr>
                            <w:r w:rsidRPr="00C42CB3">
                              <w:rPr>
                                <w:rFonts w:ascii="Arial" w:hAnsi="Arial" w:cs="Arial"/>
                                <w:b/>
                                <w:color w:val="FFFFFF" w:themeColor="background1"/>
                              </w:rPr>
                              <w:t>A Factsheet on Home Fire Prevention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223.5pt;margin-top:8.3pt;width:230.25pt;height:110.55pt;z-index:252020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" filled="f" stroked="f">
                <v:textbox style="mso-fit-shape-to-text:t">
                  <w:txbxContent>
                    <w:p w:rsidR="004E3D6F" w:rsidRPr="00C42CB3" w:rsidRDefault="004E3D6F">
                      <w:pPr>
                        <w:rPr>
                          <w:rFonts w:ascii="Arial" w:hAnsi="Arial" w:cs="Arial"/>
                          <w:b/>
                          <w:color w:val="FFFFFF" w:themeColor="background1"/>
                        </w:rPr>
                      </w:pPr>
                      <w:r w:rsidRPr="00C42CB3">
                        <w:rPr>
                          <w:rFonts w:ascii="Arial" w:hAnsi="Arial" w:cs="Arial"/>
                          <w:b/>
                          <w:color w:val="FFFFFF" w:themeColor="background1"/>
                        </w:rPr>
                        <w:t>A Factsheet on Home Fire Prevention</w:t>
                      </w:r>
                    </w:p>
                  </w:txbxContent>
                </v:textbox>
              </v:shape>
            </w:pict>
          </mc:Fallback>
        </mc:AlternateContent>
      </w:r>
      <w:r w:rsidRPr="00C42CB3">
        <w:rPr>
          <w:noProof/>
          <w:lang w:eastAsia="en-US"/>
        </w:rPr>
        <mc:AlternateContent>
          <mc:Choice Requires="wps">
            <w:drawing>
              <wp:anchor distT="0" distB="0" distL="114300" distR="114300" simplePos="0" relativeHeight="252025856" behindDoc="0" locked="0" layoutInCell="1" allowOverlap="1" wp14:anchorId="199AE422" wp14:editId="662EAD76">
                <wp:simplePos x="0" y="0"/>
                <wp:positionH relativeFrom="column">
                  <wp:posOffset>2838450</wp:posOffset>
                </wp:positionH>
                <wp:positionV relativeFrom="paragraph">
                  <wp:posOffset>1086485</wp:posOffset>
                </wp:positionV>
                <wp:extent cx="2924175" cy="1403985"/>
                <wp:effectExtent l="0" t="0" r="0" b="6350"/>
                <wp:wrapNone/>
                <wp:docPr id="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403985"/>
                        </a:xfrm>
                        <a:prstGeom prst="rect">
                          <a:avLst/>
                        </a:prstGeom>
                        <a:noFill/>
                        <a:ln w="9525">
                          <a:noFill/>
                          <a:miter lim="800000"/>
                          <a:headEnd/>
                          <a:tailEnd/>
                        </a:ln>
                      </wps:spPr>
                      <wps:txbx>
                        <w:txbxContent>
                          <w:p w:rsidR="004E3D6F" w:rsidRPr="00C42CB3" w:rsidRDefault="004E3D6F" w:rsidP="00C42CB3">
                            <w:pPr>
                              <w:rPr>
                                <w:rFonts w:ascii="Arial" w:hAnsi="Arial" w:cs="Arial"/>
                                <w:b/>
                                <w:color w:val="FFFFFF" w:themeColor="background1"/>
                              </w:rPr>
                            </w:pPr>
                            <w:r w:rsidRPr="00C42CB3">
                              <w:rPr>
                                <w:rFonts w:ascii="Arial" w:hAnsi="Arial" w:cs="Arial"/>
                                <w:b/>
                                <w:color w:val="FFFFFF" w:themeColor="background1"/>
                                <w:lang w:val="es-ES"/>
                              </w:rPr>
                              <w:t>Una hoja informativa sobre prevención de incendios en el hogar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223.5pt;margin-top:85.55pt;width:230.25pt;height:110.55pt;z-index:252025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" filled="f" stroked="f">
                <v:textbox style="mso-fit-shape-to-text:t">
                  <w:txbxContent>
                    <w:p w:rsidR="004E3D6F" w:rsidRPr="00C42CB3" w:rsidRDefault="004E3D6F" w:rsidP="00C42CB3">
                      <w:pPr>
                        <w:rPr>
                          <w:rFonts w:ascii="Arial" w:hAnsi="Arial" w:cs="Arial"/>
                          <w:b/>
                          <w:color w:val="FFFFFF" w:themeColor="background1"/>
                        </w:rPr>
                      </w:pPr>
                      <w:r w:rsidRPr="00C42CB3">
                        <w:rPr>
                          <w:rFonts w:ascii="Arial" w:hAnsi="Arial" w:cs="Arial"/>
                          <w:b/>
                          <w:color w:val="FFFFFF" w:themeColor="background1"/>
                          <w:lang w:val="es-ES"/>
                        </w:rPr>
                        <w:t>Una hoja informativa sobre prevención de incendios en el hogar</w:t>
                      </w:r>
                    </w:p>
                  </w:txbxContent>
                </v:textbox>
              </v:shape>
            </w:pict>
          </mc:Fallback>
        </mc:AlternateContent>
      </w:r>
      <w:r w:rsidRPr="00C42CB3">
        <w:rPr>
          <w:noProof/>
          <w:lang w:eastAsia="en-US"/>
        </w:rPr>
        <mc:AlternateContent>
          <mc:Choice Requires="wps">
            <w:drawing>
              <wp:anchor distT="0" distB="0" distL="114300" distR="114300" simplePos="0" relativeHeight="252022784" behindDoc="0" locked="0" layoutInCell="1" allowOverlap="1" wp14:anchorId="5FD6625E" wp14:editId="3E889A79">
                <wp:simplePos x="0" y="0"/>
                <wp:positionH relativeFrom="column">
                  <wp:posOffset>942975</wp:posOffset>
                </wp:positionH>
                <wp:positionV relativeFrom="paragraph">
                  <wp:posOffset>419100</wp:posOffset>
                </wp:positionV>
                <wp:extent cx="5467350" cy="723900"/>
                <wp:effectExtent l="0" t="0" r="0" b="0"/>
                <wp:wrapNone/>
                <wp:docPr id="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723900"/>
                        </a:xfrm>
                        <a:prstGeom prst="rect">
                          <a:avLst/>
                        </a:prstGeom>
                        <a:noFill/>
                        <a:ln w="9525">
                          <a:noFill/>
                          <a:miter lim="800000"/>
                          <a:headEnd/>
                          <a:tailEnd/>
                        </a:ln>
                      </wps:spPr>
                      <wps:txbx>
                        <w:txbxContent>
                          <w:p w:rsidR="004E3D6F" w:rsidRPr="00C42CB3" w:rsidRDefault="004E3D6F" w:rsidP="00C42CB3">
                            <w:pPr>
                              <w:rPr>
                                <w:rFonts w:ascii="Arial Black" w:hAnsi="Arial Black" w:cs="Arial"/>
                                <w:color w:val="222222"/>
                                <w:sz w:val="36"/>
                                <w:lang w:val="es-ES"/>
                              </w:rPr>
                            </w:pPr>
                            <w:r w:rsidRPr="00C42CB3">
                              <w:rPr>
                                <w:rFonts w:ascii="Arial Black" w:hAnsi="Arial Black" w:cs="Arial"/>
                                <w:color w:val="222222"/>
                                <w:sz w:val="36"/>
                                <w:lang w:val="es-ES"/>
                              </w:rPr>
                              <w:t xml:space="preserve">Trabajando Juntos para </w:t>
                            </w:r>
                          </w:p>
                          <w:p w:rsidR="004E3D6F" w:rsidRPr="00C42CB3" w:rsidRDefault="004E3D6F" w:rsidP="00C42CB3">
                            <w:pPr>
                              <w:rPr>
                                <w:rFonts w:ascii="Arial Black" w:hAnsi="Arial Black"/>
                                <w:sz w:val="48"/>
                              </w:rPr>
                            </w:pPr>
                            <w:r w:rsidRPr="00C42CB3">
                              <w:rPr>
                                <w:rFonts w:ascii="Arial Black" w:hAnsi="Arial Black" w:cs="Arial"/>
                                <w:color w:val="222222"/>
                                <w:sz w:val="36"/>
                                <w:lang w:val="es-ES"/>
                              </w:rPr>
                              <w:t>Seguridad Contra Incendios en el Hogar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74.25pt;margin-top:33pt;width:430.5pt;height:57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" filled="f" stroked="f">
                <v:textbox>
                  <w:txbxContent>
                    <w:p w:rsidR="004E3D6F" w:rsidRPr="00C42CB3" w:rsidRDefault="004E3D6F" w:rsidP="00C42CB3">
                      <w:pPr>
                        <w:rPr>
                          <w:rFonts w:ascii="Arial Black" w:hAnsi="Arial Black" w:cs="Arial"/>
                          <w:color w:val="222222"/>
                          <w:sz w:val="36"/>
                          <w:lang w:val="es-ES"/>
                        </w:rPr>
                      </w:pPr>
                      <w:r w:rsidRPr="00C42CB3">
                        <w:rPr>
                          <w:rFonts w:ascii="Arial Black" w:hAnsi="Arial Black" w:cs="Arial"/>
                          <w:color w:val="222222"/>
                          <w:sz w:val="36"/>
                          <w:lang w:val="es-ES"/>
                        </w:rPr>
                        <w:t xml:space="preserve">Trabajando Juntos para </w:t>
                      </w:r>
                    </w:p>
                    <w:p w:rsidR="004E3D6F" w:rsidRPr="00C42CB3" w:rsidRDefault="004E3D6F" w:rsidP="00C42CB3">
                      <w:pPr>
                        <w:rPr>
                          <w:rFonts w:ascii="Arial Black" w:hAnsi="Arial Black"/>
                          <w:sz w:val="48"/>
                        </w:rPr>
                      </w:pPr>
                      <w:r w:rsidRPr="00C42CB3">
                        <w:rPr>
                          <w:rFonts w:ascii="Arial Black" w:hAnsi="Arial Black" w:cs="Arial"/>
                          <w:color w:val="222222"/>
                          <w:sz w:val="36"/>
                          <w:lang w:val="es-ES"/>
                        </w:rPr>
                        <w:t>Seguridad Contra Incendios en el Hogar</w:t>
                      </w:r>
                    </w:p>
                  </w:txbxContent>
                </v:textbox>
              </v:shape>
            </w:pict>
          </mc:Fallback>
        </mc:AlternateContent>
      </w:r>
    </w:p>
    <w:p w:rsidR="00C42CB3" w:rsidRDefault="008E087F">
      <w:r>
        <w:rPr>
          <w:rFonts w:ascii="Arial" w:hAnsi="Arial" w:cs="Arial"/>
          <w:noProof/>
          <w:lang w:eastAsia="en-US"/>
        </w:rPr>
        <mc:AlternateContent>
          <mc:Choice Requires="wps">
            <w:drawing>
              <wp:anchor distT="0" distB="0" distL="114300" distR="114300" simplePos="0" relativeHeight="251655679" behindDoc="0" locked="0" layoutInCell="1" allowOverlap="1" wp14:anchorId="19E2C70F" wp14:editId="2BFB547B">
                <wp:simplePos x="0" y="0"/>
                <wp:positionH relativeFrom="column">
                  <wp:posOffset>227965</wp:posOffset>
                </wp:positionH>
                <wp:positionV relativeFrom="paragraph">
                  <wp:posOffset>120015</wp:posOffset>
                </wp:positionV>
                <wp:extent cx="600075" cy="104775"/>
                <wp:effectExtent l="0" t="0" r="28575" b="28575"/>
                <wp:wrapNone/>
                <wp:docPr id="669" name="Rectangle 669"/>
                <wp:cNvGraphicFramePr/>
                <a:graphic xmlns:a="http://schemas.openxmlformats.org/drawingml/2006/main">
                  <a:graphicData uri="http://schemas.microsoft.com/office/word/2010/wordprocessingShape">
                    <wps:wsp>
                      <wps:cNvSpPr/>
                      <wps:spPr>
                        <a:xfrm>
                          <a:off x="0" y="0"/>
                          <a:ext cx="600075" cy="104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69" o:spid="_x0000_s1026" style="position:absolute;margin-left:17.95pt;margin-top:9.45pt;width:47.25pt;height:8.25pt;z-index:2516556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" fillcolor="black [3200]" strokecolor="black [1600]" strokeweight="2pt"/>
            </w:pict>
          </mc:Fallback>
        </mc:AlternateContent>
      </w:r>
    </w:p>
    <w:p w:rsidR="00C42CB3" w:rsidRDefault="00C42CB3"/>
    <w:p w:rsidR="00C42CB3" w:rsidRDefault="00C42CB3"/>
    <w:p w:rsidR="00C42CB3" w:rsidRDefault="00C42CB3"/>
    <w:p w:rsidR="00C42CB3" w:rsidRDefault="00C42CB3"/>
    <w:p w:rsidR="00C42CB3" w:rsidRDefault="008E087F">
      <w:r w:rsidRPr="00C42CB3">
        <w:rPr>
          <w:noProof/>
          <w:lang w:eastAsia="en-US"/>
        </w:rPr>
        <mc:AlternateContent>
          <mc:Choice Requires="wps">
            <w:drawing>
              <wp:anchor distT="0" distB="0" distL="114300" distR="114300" simplePos="0" relativeHeight="252023808" behindDoc="0" locked="0" layoutInCell="1" allowOverlap="1" wp14:anchorId="6AA50BFE" wp14:editId="58CA11DF">
                <wp:simplePos x="0" y="0"/>
                <wp:positionH relativeFrom="column">
                  <wp:posOffset>1066165</wp:posOffset>
                </wp:positionH>
                <wp:positionV relativeFrom="paragraph">
                  <wp:posOffset>62865</wp:posOffset>
                </wp:positionV>
                <wp:extent cx="4886325" cy="0"/>
                <wp:effectExtent l="0" t="19050" r="9525" b="19050"/>
                <wp:wrapNone/>
                <wp:docPr id="682" name="Straight Connector 682"/>
                <wp:cNvGraphicFramePr/>
                <a:graphic xmlns:a="http://schemas.openxmlformats.org/drawingml/2006/main">
                  <a:graphicData uri="http://schemas.microsoft.com/office/word/2010/wordprocessingShape">
                    <wps:wsp>
                      <wps:cNvCnPr/>
                      <wps:spPr>
                        <a:xfrm>
                          <a:off x="0" y="0"/>
                          <a:ext cx="488632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82" o:spid="_x0000_s1026" style="position:absolute;z-index:252023808;visibility:visible;mso-wrap-style:square;mso-wrap-distance-left:9pt;mso-wrap-distance-top:0;mso-wrap-distance-right:9pt;mso-wrap-distance-bottom:0;mso-position-horizontal:absolute;mso-position-horizontal-relative:text;mso-position-vertical:absolute;mso-position-vertical-relative:text" from="83.95pt,4.95pt" to="468.7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" strokecolor="black [3040]" strokeweight="2.25pt"/>
            </w:pict>
          </mc:Fallback>
        </mc:AlternateContent>
      </w:r>
    </w:p>
    <w:p w:rsidR="00C42CB3" w:rsidRDefault="008E087F">
      <w:r>
        <w:rPr>
          <w:rFonts w:ascii="Arial" w:hAnsi="Arial" w:cs="Arial"/>
          <w:noProof/>
          <w:lang w:eastAsia="en-US"/>
        </w:rPr>
        <mc:AlternateContent>
          <mc:Choice Requires="wps">
            <w:drawing>
              <wp:anchor distT="0" distB="0" distL="114300" distR="114300" simplePos="0" relativeHeight="251654654" behindDoc="0" locked="0" layoutInCell="1" allowOverlap="1" wp14:anchorId="5E9AFF05" wp14:editId="7B363BE7">
                <wp:simplePos x="0" y="0"/>
                <wp:positionH relativeFrom="column">
                  <wp:posOffset>171450</wp:posOffset>
                </wp:positionH>
                <wp:positionV relativeFrom="paragraph">
                  <wp:posOffset>30480</wp:posOffset>
                </wp:positionV>
                <wp:extent cx="647700" cy="104775"/>
                <wp:effectExtent l="0" t="0" r="19050" b="28575"/>
                <wp:wrapNone/>
                <wp:docPr id="675" name="Rectangle 675"/>
                <wp:cNvGraphicFramePr/>
                <a:graphic xmlns:a="http://schemas.openxmlformats.org/drawingml/2006/main">
                  <a:graphicData uri="http://schemas.microsoft.com/office/word/2010/wordprocessingShape">
                    <wps:wsp>
                      <wps:cNvSpPr/>
                      <wps:spPr>
                        <a:xfrm>
                          <a:off x="0" y="0"/>
                          <a:ext cx="647700" cy="104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75" o:spid="_x0000_s1026" style="position:absolute;margin-left:13.5pt;margin-top:2.4pt;width:51pt;height:8.25pt;z-index:2516546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" fillcolor="black [3200]" strokecolor="black [1600]" strokeweight="2pt"/>
            </w:pict>
          </mc:Fallback>
        </mc:AlternateContent>
      </w:r>
    </w:p>
    <w:p w:rsidR="00C42CB3" w:rsidRDefault="00C42CB3"/>
    <w:p w:rsidR="00C42CB3" w:rsidRDefault="00C42CB3"/>
    <w:p w:rsidR="00C42CB3" w:rsidRPr="0096492A" w:rsidRDefault="008E087F">
      <w:pPr>
        <w:rPr>
          <w:rFonts w:ascii="Arial" w:hAnsi="Arial" w:cs="Arial"/>
          <w:sz w:val="22"/>
          <w:szCs w:val="22"/>
        </w:rPr>
      </w:pPr>
      <w:r w:rsidRPr="0096492A">
        <w:rPr>
          <w:rFonts w:ascii="Arial" w:hAnsi="Arial" w:cs="Arial"/>
          <w:sz w:val="22"/>
          <w:szCs w:val="22"/>
        </w:rPr>
        <w:t xml:space="preserve">More than 4,000 </w:t>
      </w:r>
      <w:r w:rsidR="00537CC1" w:rsidRPr="0096492A">
        <w:rPr>
          <w:rFonts w:ascii="Arial" w:hAnsi="Arial" w:cs="Arial"/>
          <w:sz w:val="22"/>
          <w:szCs w:val="22"/>
        </w:rPr>
        <w:t>people in the United States</w:t>
      </w:r>
      <w:r w:rsidRPr="0096492A">
        <w:rPr>
          <w:rFonts w:ascii="Arial" w:hAnsi="Arial" w:cs="Arial"/>
          <w:sz w:val="22"/>
          <w:szCs w:val="22"/>
        </w:rPr>
        <w:t xml:space="preserve"> die each year in fires and 20,000 are injured.  An overwhelming number of fires occur in the home.  There are time-tested ways to prevent and survive a fire.  It’s not a question of luck.  It’s a matter of planning ahead.</w:t>
      </w:r>
    </w:p>
    <w:p w:rsidR="00537CC1" w:rsidRPr="0096492A" w:rsidRDefault="00537CC1">
      <w:pPr>
        <w:rPr>
          <w:rFonts w:ascii="Arial" w:hAnsi="Arial" w:cs="Arial"/>
          <w:sz w:val="22"/>
          <w:szCs w:val="22"/>
        </w:rPr>
      </w:pPr>
    </w:p>
    <w:p w:rsidR="00537CC1" w:rsidRPr="0096492A" w:rsidRDefault="00537CC1">
      <w:pPr>
        <w:rPr>
          <w:rFonts w:ascii="Arial" w:hAnsi="Arial" w:cs="Arial"/>
          <w:i/>
          <w:sz w:val="22"/>
          <w:szCs w:val="22"/>
        </w:rPr>
      </w:pPr>
      <w:r w:rsidRPr="0096492A">
        <w:rPr>
          <w:rFonts w:ascii="Arial" w:hAnsi="Arial" w:cs="Arial"/>
          <w:i/>
          <w:color w:val="222222"/>
          <w:sz w:val="22"/>
          <w:szCs w:val="22"/>
          <w:lang w:val="es-ES"/>
        </w:rPr>
        <w:t>Más de 4.000 personas en los Estados Unidos mueren cada año en incendios y 20.000 resultan heridas. Una abrumadora mayoría de los incendios ocurren en el hogar. Hay maneras probadas con el tiempo para prevenir y sobrevivir a un incendio. No es una cuestión de suerte. Es una cuestión de planificar el futuro.</w:t>
      </w:r>
    </w:p>
    <w:p w:rsidR="008E087F" w:rsidRDefault="008E087F"/>
    <w:p w:rsidR="008E087F" w:rsidRPr="0096492A" w:rsidRDefault="008E087F">
      <w:pPr>
        <w:rPr>
          <w:rFonts w:ascii="Arial" w:hAnsi="Arial" w:cs="Arial"/>
          <w:sz w:val="22"/>
          <w:szCs w:val="22"/>
        </w:rPr>
      </w:pPr>
      <w:r w:rsidRPr="0096492A">
        <w:rPr>
          <w:rFonts w:ascii="Arial" w:hAnsi="Arial" w:cs="Arial"/>
          <w:sz w:val="22"/>
          <w:szCs w:val="22"/>
        </w:rPr>
        <w:t>EVERY HOME SHOULD HAVE AT LEAST ONE WORKING SMOKE ALARM</w:t>
      </w:r>
    </w:p>
    <w:p w:rsidR="00537CC1" w:rsidRPr="0096492A" w:rsidRDefault="00537CC1">
      <w:pPr>
        <w:rPr>
          <w:rFonts w:ascii="Arial" w:hAnsi="Arial" w:cs="Arial"/>
          <w:i/>
          <w:sz w:val="22"/>
          <w:szCs w:val="22"/>
        </w:rPr>
      </w:pPr>
      <w:r w:rsidRPr="0096492A">
        <w:rPr>
          <w:rFonts w:ascii="Arial" w:hAnsi="Arial" w:cs="Arial"/>
          <w:i/>
          <w:color w:val="222222"/>
          <w:sz w:val="22"/>
          <w:szCs w:val="22"/>
          <w:lang w:val="es-ES"/>
        </w:rPr>
        <w:t xml:space="preserve">CADA CASA DEBE TENER AL MENOS UN DETECTOR DE HUMO QUE FUNCIONA  </w:t>
      </w:r>
    </w:p>
    <w:p w:rsidR="008E087F" w:rsidRPr="0096492A" w:rsidRDefault="00040F7D">
      <w:pPr>
        <w:rPr>
          <w:rFonts w:ascii="Arial" w:hAnsi="Arial" w:cs="Arial"/>
          <w:sz w:val="22"/>
          <w:szCs w:val="22"/>
        </w:rPr>
      </w:pPr>
      <w:r w:rsidRPr="0096492A">
        <w:rPr>
          <w:rFonts w:ascii="Arial" w:hAnsi="Arial" w:cs="Arial"/>
          <w:sz w:val="22"/>
          <w:szCs w:val="22"/>
        </w:rPr>
        <w:t>Bu</w:t>
      </w:r>
      <w:r w:rsidR="008E087F" w:rsidRPr="0096492A">
        <w:rPr>
          <w:rFonts w:ascii="Arial" w:hAnsi="Arial" w:cs="Arial"/>
          <w:sz w:val="22"/>
          <w:szCs w:val="22"/>
        </w:rPr>
        <w:t xml:space="preserve">y a smoke alarm at any hardware or discount store.  It’s inexpensive </w:t>
      </w:r>
      <w:r w:rsidRPr="0096492A">
        <w:rPr>
          <w:rFonts w:ascii="Arial" w:hAnsi="Arial" w:cs="Arial"/>
          <w:sz w:val="22"/>
          <w:szCs w:val="22"/>
        </w:rPr>
        <w:t>protection</w:t>
      </w:r>
      <w:r w:rsidR="008E087F" w:rsidRPr="0096492A">
        <w:rPr>
          <w:rFonts w:ascii="Arial" w:hAnsi="Arial" w:cs="Arial"/>
          <w:sz w:val="22"/>
          <w:szCs w:val="22"/>
        </w:rPr>
        <w:t xml:space="preserve"> for</w:t>
      </w:r>
      <w:r w:rsidRPr="0096492A">
        <w:rPr>
          <w:rFonts w:ascii="Arial" w:hAnsi="Arial" w:cs="Arial"/>
          <w:sz w:val="22"/>
          <w:szCs w:val="22"/>
        </w:rPr>
        <w:t xml:space="preserve"> </w:t>
      </w:r>
      <w:r w:rsidR="008E087F" w:rsidRPr="0096492A">
        <w:rPr>
          <w:rFonts w:ascii="Arial" w:hAnsi="Arial" w:cs="Arial"/>
          <w:sz w:val="22"/>
          <w:szCs w:val="22"/>
        </w:rPr>
        <w:t>you and your family.  Install a smoke alarm on every level of your home.  A working smoke alarm can</w:t>
      </w:r>
      <w:r w:rsidRPr="0096492A">
        <w:rPr>
          <w:rFonts w:ascii="Arial" w:hAnsi="Arial" w:cs="Arial"/>
          <w:sz w:val="22"/>
          <w:szCs w:val="22"/>
        </w:rPr>
        <w:t xml:space="preserve"> </w:t>
      </w:r>
      <w:r w:rsidR="008E087F" w:rsidRPr="0096492A">
        <w:rPr>
          <w:rFonts w:ascii="Arial" w:hAnsi="Arial" w:cs="Arial"/>
          <w:sz w:val="22"/>
          <w:szCs w:val="22"/>
        </w:rPr>
        <w:t>dou</w:t>
      </w:r>
      <w:r w:rsidRPr="0096492A">
        <w:rPr>
          <w:rFonts w:ascii="Arial" w:hAnsi="Arial" w:cs="Arial"/>
          <w:sz w:val="22"/>
          <w:szCs w:val="22"/>
        </w:rPr>
        <w:t>ble your chanc</w:t>
      </w:r>
      <w:r w:rsidR="008E087F" w:rsidRPr="0096492A">
        <w:rPr>
          <w:rFonts w:ascii="Arial" w:hAnsi="Arial" w:cs="Arial"/>
          <w:sz w:val="22"/>
          <w:szCs w:val="22"/>
        </w:rPr>
        <w:t xml:space="preserve">es of survival.  Test it monthly, keep in free of dust and replace the battery at least once a year.  Smoke alarms themselves should be </w:t>
      </w:r>
      <w:r w:rsidRPr="0096492A">
        <w:rPr>
          <w:rFonts w:ascii="Arial" w:hAnsi="Arial" w:cs="Arial"/>
          <w:sz w:val="22"/>
          <w:szCs w:val="22"/>
        </w:rPr>
        <w:t>replaced after 10 years of service, or as recommended by the manufacturer.</w:t>
      </w:r>
    </w:p>
    <w:p w:rsidR="00537CC1" w:rsidRPr="0096492A" w:rsidRDefault="00537CC1">
      <w:pPr>
        <w:rPr>
          <w:rFonts w:ascii="Arial" w:hAnsi="Arial" w:cs="Arial"/>
          <w:sz w:val="22"/>
          <w:szCs w:val="22"/>
        </w:rPr>
      </w:pPr>
    </w:p>
    <w:p w:rsidR="00537CC1" w:rsidRPr="0096492A" w:rsidRDefault="00537CC1">
      <w:pPr>
        <w:rPr>
          <w:rFonts w:ascii="Arial" w:hAnsi="Arial" w:cs="Arial"/>
          <w:i/>
          <w:sz w:val="22"/>
          <w:szCs w:val="22"/>
        </w:rPr>
      </w:pPr>
      <w:r w:rsidRPr="0096492A">
        <w:rPr>
          <w:rFonts w:ascii="Arial" w:hAnsi="Arial" w:cs="Arial"/>
          <w:i/>
          <w:color w:val="222222"/>
          <w:sz w:val="22"/>
          <w:szCs w:val="22"/>
          <w:lang w:val="es-ES"/>
        </w:rPr>
        <w:t>Comprar un detector de humo en cualquier ferretería o tienda de descuento. Es una protección económica para usted y su familia. Instalar un detector de humo en cada piso de su casa. Un detector de humo puede duplicar sus probabilidades de supervivencia. Prueba de ello mensual, tenga en libre de polvo y vuelva a colocar la batería al menos una vez al año. Los detectores de humo a sí mismos debe ser reemplazado después de 10 años de servicio, o según lo recomendado por el fabricante.</w:t>
      </w:r>
    </w:p>
    <w:p w:rsidR="00040F7D" w:rsidRDefault="00040F7D"/>
    <w:p w:rsidR="00040F7D" w:rsidRPr="0096492A" w:rsidRDefault="00040F7D">
      <w:pPr>
        <w:rPr>
          <w:rFonts w:ascii="Arial" w:hAnsi="Arial" w:cs="Arial"/>
          <w:sz w:val="22"/>
          <w:szCs w:val="22"/>
        </w:rPr>
      </w:pPr>
      <w:r w:rsidRPr="0096492A">
        <w:rPr>
          <w:rFonts w:ascii="Arial" w:hAnsi="Arial" w:cs="Arial"/>
          <w:sz w:val="22"/>
          <w:szCs w:val="22"/>
        </w:rPr>
        <w:t>PREVENT ELECTRICAL FIRES</w:t>
      </w:r>
      <w:r w:rsidR="00537CC1" w:rsidRPr="0096492A">
        <w:rPr>
          <w:rFonts w:ascii="Arial" w:hAnsi="Arial" w:cs="Arial"/>
          <w:sz w:val="22"/>
          <w:szCs w:val="22"/>
        </w:rPr>
        <w:t>/</w:t>
      </w:r>
      <w:r w:rsidR="00537CC1" w:rsidRPr="0096492A">
        <w:rPr>
          <w:rStyle w:val="WW8Num2z0"/>
          <w:rFonts w:ascii="Arial" w:hAnsi="Arial" w:cs="Arial"/>
          <w:color w:val="222222"/>
          <w:sz w:val="22"/>
          <w:szCs w:val="22"/>
          <w:lang w:val="es-ES"/>
        </w:rPr>
        <w:t xml:space="preserve"> </w:t>
      </w:r>
      <w:r w:rsidR="00537CC1" w:rsidRPr="0096492A">
        <w:rPr>
          <w:rStyle w:val="shorttext"/>
          <w:rFonts w:ascii="Arial" w:hAnsi="Arial" w:cs="Arial"/>
          <w:i/>
          <w:color w:val="222222"/>
          <w:sz w:val="22"/>
          <w:szCs w:val="22"/>
          <w:lang w:val="es-ES"/>
        </w:rPr>
        <w:t>PREVENIR</w:t>
      </w:r>
      <w:r w:rsidR="0087637F" w:rsidRPr="0096492A">
        <w:rPr>
          <w:rStyle w:val="shorttext"/>
          <w:rFonts w:ascii="Arial" w:hAnsi="Arial" w:cs="Arial"/>
          <w:i/>
          <w:color w:val="222222"/>
          <w:sz w:val="22"/>
          <w:szCs w:val="22"/>
          <w:lang w:val="es-ES"/>
        </w:rPr>
        <w:t xml:space="preserve"> INCENDIOS ELÉCTRICOS</w:t>
      </w:r>
    </w:p>
    <w:p w:rsidR="00040F7D" w:rsidRPr="0096492A" w:rsidRDefault="00040F7D">
      <w:pPr>
        <w:rPr>
          <w:rFonts w:ascii="Arial" w:hAnsi="Arial" w:cs="Arial"/>
          <w:sz w:val="22"/>
          <w:szCs w:val="22"/>
        </w:rPr>
      </w:pPr>
      <w:r w:rsidRPr="0096492A">
        <w:rPr>
          <w:rFonts w:ascii="Arial" w:hAnsi="Arial" w:cs="Arial"/>
          <w:sz w:val="22"/>
          <w:szCs w:val="22"/>
        </w:rPr>
        <w:lastRenderedPageBreak/>
        <w:t xml:space="preserve">Never </w:t>
      </w:r>
      <w:r w:rsidR="00537CC1" w:rsidRPr="0096492A">
        <w:rPr>
          <w:rFonts w:ascii="Arial" w:hAnsi="Arial" w:cs="Arial"/>
          <w:sz w:val="22"/>
          <w:szCs w:val="22"/>
        </w:rPr>
        <w:t>overload</w:t>
      </w:r>
      <w:r w:rsidRPr="0096492A">
        <w:rPr>
          <w:rFonts w:ascii="Arial" w:hAnsi="Arial" w:cs="Arial"/>
          <w:sz w:val="22"/>
          <w:szCs w:val="22"/>
        </w:rPr>
        <w:t xml:space="preserve"> circuits or </w:t>
      </w:r>
      <w:r w:rsidR="00537CC1" w:rsidRPr="0096492A">
        <w:rPr>
          <w:rFonts w:ascii="Arial" w:hAnsi="Arial" w:cs="Arial"/>
          <w:sz w:val="22"/>
          <w:szCs w:val="22"/>
        </w:rPr>
        <w:t>extension</w:t>
      </w:r>
      <w:r w:rsidRPr="0096492A">
        <w:rPr>
          <w:rFonts w:ascii="Arial" w:hAnsi="Arial" w:cs="Arial"/>
          <w:sz w:val="22"/>
          <w:szCs w:val="22"/>
        </w:rPr>
        <w:t xml:space="preserve"> cords.  Do not place cords and wires under rugs, over nails or in high traffic areas.  Immediately shut off and unplug appliances that sputter, spark or emit an unusual smell.  Have them professionally repaired or replaced.</w:t>
      </w:r>
    </w:p>
    <w:p w:rsidR="0087637F" w:rsidRPr="0096492A" w:rsidRDefault="0087637F">
      <w:pPr>
        <w:rPr>
          <w:rFonts w:ascii="Arial" w:hAnsi="Arial" w:cs="Arial"/>
          <w:sz w:val="22"/>
          <w:szCs w:val="22"/>
        </w:rPr>
      </w:pPr>
    </w:p>
    <w:p w:rsidR="0087637F" w:rsidRPr="0096492A" w:rsidRDefault="0087637F">
      <w:pPr>
        <w:rPr>
          <w:rFonts w:ascii="Arial" w:hAnsi="Arial" w:cs="Arial"/>
          <w:i/>
          <w:sz w:val="22"/>
          <w:szCs w:val="22"/>
        </w:rPr>
      </w:pPr>
      <w:r w:rsidRPr="0096492A">
        <w:rPr>
          <w:rFonts w:ascii="Arial" w:hAnsi="Arial" w:cs="Arial"/>
          <w:i/>
          <w:color w:val="222222"/>
          <w:sz w:val="22"/>
          <w:szCs w:val="22"/>
          <w:lang w:val="es-ES"/>
        </w:rPr>
        <w:t>Nunca sobrecargue los circuitos o cables de extensión. No coloque los cables y los cables debajo de las alfombras, sobre clavos o en zonas de alto tráfico. Inmediatamente apagar y desenchufar los aparatos que por pulverización catódica, chispa o emiten un olor raro. Haga que repararse o reemplazarse profesionalmente.</w:t>
      </w:r>
    </w:p>
    <w:p w:rsidR="00040F7D" w:rsidRPr="0096492A" w:rsidRDefault="00040F7D">
      <w:pPr>
        <w:rPr>
          <w:rFonts w:ascii="Arial" w:hAnsi="Arial" w:cs="Arial"/>
          <w:sz w:val="22"/>
          <w:szCs w:val="22"/>
        </w:rPr>
      </w:pPr>
    </w:p>
    <w:p w:rsidR="00040F7D" w:rsidRPr="0096492A" w:rsidRDefault="00040F7D">
      <w:pPr>
        <w:rPr>
          <w:rFonts w:ascii="Arial" w:hAnsi="Arial" w:cs="Arial"/>
          <w:sz w:val="22"/>
          <w:szCs w:val="22"/>
        </w:rPr>
      </w:pPr>
      <w:r w:rsidRPr="0096492A">
        <w:rPr>
          <w:rFonts w:ascii="Arial" w:hAnsi="Arial" w:cs="Arial"/>
          <w:sz w:val="22"/>
          <w:szCs w:val="22"/>
        </w:rPr>
        <w:t>USE APPLIANCES WISELY</w:t>
      </w:r>
      <w:r w:rsidR="0087637F" w:rsidRPr="0096492A">
        <w:rPr>
          <w:rFonts w:ascii="Arial" w:hAnsi="Arial" w:cs="Arial"/>
          <w:sz w:val="22"/>
          <w:szCs w:val="22"/>
        </w:rPr>
        <w:t xml:space="preserve"> / </w:t>
      </w:r>
      <w:r w:rsidR="0087637F" w:rsidRPr="0096492A">
        <w:rPr>
          <w:rFonts w:ascii="Arial" w:hAnsi="Arial" w:cs="Arial"/>
          <w:i/>
          <w:sz w:val="22"/>
          <w:szCs w:val="22"/>
        </w:rPr>
        <w:t>OPERAR APARATOS SABIAMENTE</w:t>
      </w:r>
    </w:p>
    <w:p w:rsidR="00040F7D" w:rsidRPr="0096492A" w:rsidRDefault="00040F7D">
      <w:pPr>
        <w:rPr>
          <w:rFonts w:ascii="Arial" w:hAnsi="Arial" w:cs="Arial"/>
          <w:sz w:val="22"/>
          <w:szCs w:val="22"/>
        </w:rPr>
      </w:pPr>
      <w:r w:rsidRPr="0096492A">
        <w:rPr>
          <w:rFonts w:ascii="Arial" w:hAnsi="Arial" w:cs="Arial"/>
          <w:sz w:val="22"/>
          <w:szCs w:val="22"/>
        </w:rPr>
        <w:t>When using appliances</w:t>
      </w:r>
      <w:r w:rsidR="00537CC1" w:rsidRPr="0096492A">
        <w:rPr>
          <w:rFonts w:ascii="Arial" w:hAnsi="Arial" w:cs="Arial"/>
          <w:sz w:val="22"/>
          <w:szCs w:val="22"/>
        </w:rPr>
        <w:t>,</w:t>
      </w:r>
      <w:r w:rsidRPr="0096492A">
        <w:rPr>
          <w:rFonts w:ascii="Arial" w:hAnsi="Arial" w:cs="Arial"/>
          <w:sz w:val="22"/>
          <w:szCs w:val="22"/>
        </w:rPr>
        <w:t xml:space="preserve"> follow the manufacturer’s safety </w:t>
      </w:r>
      <w:r w:rsidR="00537CC1" w:rsidRPr="0096492A">
        <w:rPr>
          <w:rFonts w:ascii="Arial" w:hAnsi="Arial" w:cs="Arial"/>
          <w:sz w:val="22"/>
          <w:szCs w:val="22"/>
        </w:rPr>
        <w:t>precautions</w:t>
      </w:r>
      <w:r w:rsidRPr="0096492A">
        <w:rPr>
          <w:rFonts w:ascii="Arial" w:hAnsi="Arial" w:cs="Arial"/>
          <w:sz w:val="22"/>
          <w:szCs w:val="22"/>
        </w:rPr>
        <w:t>.  Overh</w:t>
      </w:r>
      <w:r w:rsidR="00537CC1" w:rsidRPr="0096492A">
        <w:rPr>
          <w:rFonts w:ascii="Arial" w:hAnsi="Arial" w:cs="Arial"/>
          <w:sz w:val="22"/>
          <w:szCs w:val="22"/>
        </w:rPr>
        <w:t>e</w:t>
      </w:r>
      <w:r w:rsidR="0087637F" w:rsidRPr="0096492A">
        <w:rPr>
          <w:rFonts w:ascii="Arial" w:hAnsi="Arial" w:cs="Arial"/>
          <w:sz w:val="22"/>
          <w:szCs w:val="22"/>
        </w:rPr>
        <w:t>ating, unusual sme</w:t>
      </w:r>
      <w:r w:rsidRPr="0096492A">
        <w:rPr>
          <w:rFonts w:ascii="Arial" w:hAnsi="Arial" w:cs="Arial"/>
          <w:sz w:val="22"/>
          <w:szCs w:val="22"/>
        </w:rPr>
        <w:t>lls, shorts and sparks are all warning signs that appliances need to be shut off, then replaced or repaired.  Unplug appliances when not in use.  Use saf</w:t>
      </w:r>
      <w:r w:rsidR="00537CC1" w:rsidRPr="0096492A">
        <w:rPr>
          <w:rFonts w:ascii="Arial" w:hAnsi="Arial" w:cs="Arial"/>
          <w:sz w:val="22"/>
          <w:szCs w:val="22"/>
        </w:rPr>
        <w:t>e</w:t>
      </w:r>
      <w:r w:rsidRPr="0096492A">
        <w:rPr>
          <w:rFonts w:ascii="Arial" w:hAnsi="Arial" w:cs="Arial"/>
          <w:sz w:val="22"/>
          <w:szCs w:val="22"/>
        </w:rPr>
        <w:t xml:space="preserve">ty caps to cover all unused outlets, especially if there </w:t>
      </w:r>
      <w:r w:rsidR="00537CC1" w:rsidRPr="0096492A">
        <w:rPr>
          <w:rFonts w:ascii="Arial" w:hAnsi="Arial" w:cs="Arial"/>
          <w:sz w:val="22"/>
          <w:szCs w:val="22"/>
        </w:rPr>
        <w:t>are small c</w:t>
      </w:r>
      <w:r w:rsidRPr="0096492A">
        <w:rPr>
          <w:rFonts w:ascii="Arial" w:hAnsi="Arial" w:cs="Arial"/>
          <w:sz w:val="22"/>
          <w:szCs w:val="22"/>
        </w:rPr>
        <w:t>hildren in the home.</w:t>
      </w:r>
    </w:p>
    <w:p w:rsidR="00040F7D" w:rsidRPr="0096492A" w:rsidRDefault="00040F7D">
      <w:pPr>
        <w:rPr>
          <w:rFonts w:ascii="Arial" w:hAnsi="Arial" w:cs="Arial"/>
          <w:sz w:val="22"/>
          <w:szCs w:val="22"/>
        </w:rPr>
      </w:pPr>
    </w:p>
    <w:p w:rsidR="0087637F" w:rsidRPr="0096492A" w:rsidRDefault="0087637F">
      <w:pPr>
        <w:rPr>
          <w:rFonts w:ascii="Arial" w:hAnsi="Arial" w:cs="Arial"/>
          <w:i/>
          <w:sz w:val="22"/>
          <w:szCs w:val="22"/>
        </w:rPr>
      </w:pPr>
      <w:r w:rsidRPr="0096492A">
        <w:rPr>
          <w:rFonts w:ascii="Arial" w:hAnsi="Arial" w:cs="Arial"/>
          <w:i/>
          <w:color w:val="222222"/>
          <w:sz w:val="22"/>
          <w:szCs w:val="22"/>
          <w:lang w:val="es-ES"/>
        </w:rPr>
        <w:t>Cuando se usan aparatos, siga las precauciones de seguridad del fabricante. Sobrecalentamiento, olores inusuales, cortocircuitos eléctricos y chispas son todos signos de advertencia que hay que apagar los aparatos, a continuación, reemplazadas o reparadas. Desconecte los aparatos eléctricos cuando no estén en uso. Use tapas de seguridad para cubrir todas las tomas no utilizadas, sobre todo si hay niños pequeños en el hogar.</w:t>
      </w:r>
    </w:p>
    <w:p w:rsidR="0087637F" w:rsidRPr="0096492A" w:rsidRDefault="0087637F">
      <w:pPr>
        <w:rPr>
          <w:rFonts w:ascii="Arial" w:hAnsi="Arial" w:cs="Arial"/>
          <w:sz w:val="22"/>
          <w:szCs w:val="22"/>
        </w:rPr>
      </w:pPr>
    </w:p>
    <w:p w:rsidR="00040F7D" w:rsidRPr="0096492A" w:rsidRDefault="00040F7D">
      <w:pPr>
        <w:rPr>
          <w:rFonts w:ascii="Arial" w:hAnsi="Arial" w:cs="Arial"/>
          <w:sz w:val="22"/>
          <w:szCs w:val="22"/>
        </w:rPr>
      </w:pPr>
      <w:r w:rsidRPr="0096492A">
        <w:rPr>
          <w:rFonts w:ascii="Arial" w:hAnsi="Arial" w:cs="Arial"/>
          <w:sz w:val="22"/>
          <w:szCs w:val="22"/>
        </w:rPr>
        <w:t>ALTERNATE HEATERS</w:t>
      </w:r>
      <w:r w:rsidR="0087637F" w:rsidRPr="0096492A">
        <w:rPr>
          <w:rFonts w:ascii="Arial" w:hAnsi="Arial" w:cs="Arial"/>
          <w:sz w:val="22"/>
          <w:szCs w:val="22"/>
        </w:rPr>
        <w:t>/</w:t>
      </w:r>
      <w:r w:rsidR="0087637F" w:rsidRPr="0096492A">
        <w:rPr>
          <w:rStyle w:val="WW8Num2z0"/>
          <w:rFonts w:ascii="Arial" w:hAnsi="Arial" w:cs="Arial"/>
          <w:color w:val="222222"/>
          <w:sz w:val="22"/>
          <w:szCs w:val="22"/>
          <w:lang w:val="es-ES"/>
        </w:rPr>
        <w:t xml:space="preserve"> </w:t>
      </w:r>
      <w:r w:rsidR="0087637F" w:rsidRPr="0096492A">
        <w:rPr>
          <w:rStyle w:val="shorttext"/>
          <w:rFonts w:ascii="Arial" w:hAnsi="Arial" w:cs="Arial"/>
          <w:i/>
          <w:color w:val="222222"/>
          <w:sz w:val="22"/>
          <w:szCs w:val="22"/>
          <w:lang w:val="es-ES"/>
        </w:rPr>
        <w:t>CALENTADORES SUPLENTES</w:t>
      </w:r>
    </w:p>
    <w:p w:rsidR="00040F7D" w:rsidRPr="0096492A" w:rsidRDefault="00040F7D" w:rsidP="00040F7D">
      <w:pPr>
        <w:pStyle w:val="ListParagraph"/>
        <w:numPr>
          <w:ilvl w:val="0"/>
          <w:numId w:val="38"/>
        </w:numPr>
        <w:rPr>
          <w:rFonts w:ascii="Arial" w:hAnsi="Arial" w:cs="Arial"/>
        </w:rPr>
      </w:pPr>
      <w:r w:rsidRPr="0096492A">
        <w:rPr>
          <w:rFonts w:ascii="Arial" w:hAnsi="Arial" w:cs="Arial"/>
        </w:rPr>
        <w:t xml:space="preserve">Portable heaters need their space. Keep anything </w:t>
      </w:r>
      <w:r w:rsidR="00537CC1" w:rsidRPr="0096492A">
        <w:rPr>
          <w:rFonts w:ascii="Arial" w:hAnsi="Arial" w:cs="Arial"/>
        </w:rPr>
        <w:t>combustible</w:t>
      </w:r>
      <w:r w:rsidRPr="0096492A">
        <w:rPr>
          <w:rFonts w:ascii="Arial" w:hAnsi="Arial" w:cs="Arial"/>
        </w:rPr>
        <w:t xml:space="preserve"> at least three feet away.</w:t>
      </w:r>
    </w:p>
    <w:p w:rsidR="0087637F" w:rsidRPr="0096492A" w:rsidRDefault="0087637F" w:rsidP="0087637F">
      <w:pPr>
        <w:pStyle w:val="ListParagraph"/>
        <w:rPr>
          <w:rFonts w:ascii="Arial" w:hAnsi="Arial" w:cs="Arial"/>
          <w:i/>
          <w:color w:val="222222"/>
          <w:lang w:val="es-ES"/>
        </w:rPr>
      </w:pPr>
      <w:r w:rsidRPr="0096492A">
        <w:rPr>
          <w:rFonts w:ascii="Arial" w:hAnsi="Arial" w:cs="Arial"/>
          <w:i/>
          <w:color w:val="222222"/>
          <w:lang w:val="es-ES"/>
        </w:rPr>
        <w:t>Los calentadores portátiles necesitan su espacio. Mantenga cualquier combustible por lo menos tres pies de distancia.</w:t>
      </w:r>
    </w:p>
    <w:p w:rsidR="0087637F" w:rsidRPr="0096492A" w:rsidRDefault="0087637F" w:rsidP="0087637F">
      <w:pPr>
        <w:pStyle w:val="ListParagraph"/>
        <w:rPr>
          <w:rFonts w:ascii="Arial" w:hAnsi="Arial" w:cs="Arial"/>
          <w:color w:val="222222"/>
          <w:lang w:val="es-ES"/>
        </w:rPr>
      </w:pPr>
    </w:p>
    <w:p w:rsidR="00040F7D" w:rsidRPr="0096492A" w:rsidRDefault="00040F7D" w:rsidP="00040F7D">
      <w:pPr>
        <w:pStyle w:val="ListParagraph"/>
        <w:numPr>
          <w:ilvl w:val="0"/>
          <w:numId w:val="38"/>
        </w:numPr>
        <w:rPr>
          <w:rFonts w:ascii="Arial" w:hAnsi="Arial" w:cs="Arial"/>
        </w:rPr>
      </w:pPr>
      <w:r w:rsidRPr="0096492A">
        <w:rPr>
          <w:rFonts w:ascii="Arial" w:hAnsi="Arial" w:cs="Arial"/>
        </w:rPr>
        <w:t xml:space="preserve">Keep fire in the fireplace.  Use fire screens and have </w:t>
      </w:r>
      <w:r w:rsidR="0087637F" w:rsidRPr="0096492A">
        <w:rPr>
          <w:rFonts w:ascii="Arial" w:hAnsi="Arial" w:cs="Arial"/>
        </w:rPr>
        <w:t>y</w:t>
      </w:r>
      <w:r w:rsidRPr="0096492A">
        <w:rPr>
          <w:rFonts w:ascii="Arial" w:hAnsi="Arial" w:cs="Arial"/>
        </w:rPr>
        <w:t>our chimney cleaned annually.  The creosote buildup can ignite a chimney fire that could easily spread.</w:t>
      </w:r>
    </w:p>
    <w:p w:rsidR="00382845" w:rsidRPr="0096492A" w:rsidRDefault="00382845" w:rsidP="00382845">
      <w:pPr>
        <w:pStyle w:val="ListParagraph"/>
        <w:rPr>
          <w:rFonts w:ascii="Arial" w:hAnsi="Arial" w:cs="Arial"/>
          <w:i/>
          <w:color w:val="222222"/>
          <w:lang w:val="es-ES"/>
        </w:rPr>
      </w:pPr>
      <w:r w:rsidRPr="0096492A">
        <w:rPr>
          <w:rFonts w:ascii="Arial" w:hAnsi="Arial" w:cs="Arial"/>
          <w:i/>
          <w:color w:val="222222"/>
          <w:lang w:val="es-ES"/>
        </w:rPr>
        <w:t>Mantenga el fuego en la chimenea. Utilice pantallas de incendio y que el conducto sea limpiado anualmente. La acumulación de creosota puede provocar un incendio en el conducto que fácilmente podría extenderse.</w:t>
      </w:r>
    </w:p>
    <w:p w:rsidR="00382845" w:rsidRPr="0096492A" w:rsidRDefault="00382845" w:rsidP="00382845">
      <w:pPr>
        <w:pStyle w:val="ListParagraph"/>
        <w:rPr>
          <w:rFonts w:ascii="Arial" w:hAnsi="Arial" w:cs="Arial"/>
        </w:rPr>
      </w:pPr>
    </w:p>
    <w:p w:rsidR="00040F7D" w:rsidRPr="0096492A" w:rsidRDefault="00040F7D" w:rsidP="00040F7D">
      <w:pPr>
        <w:pStyle w:val="ListParagraph"/>
        <w:numPr>
          <w:ilvl w:val="0"/>
          <w:numId w:val="38"/>
        </w:numPr>
        <w:rPr>
          <w:rFonts w:ascii="Arial" w:hAnsi="Arial" w:cs="Arial"/>
        </w:rPr>
      </w:pPr>
      <w:r w:rsidRPr="0096492A">
        <w:rPr>
          <w:rFonts w:ascii="Arial" w:hAnsi="Arial" w:cs="Arial"/>
        </w:rPr>
        <w:t>Kerosene heaters should be used only where approved by authorities.  Ne</w:t>
      </w:r>
      <w:r w:rsidR="0096492A">
        <w:rPr>
          <w:rFonts w:ascii="Arial" w:hAnsi="Arial" w:cs="Arial"/>
        </w:rPr>
        <w:t xml:space="preserve">ver use gasoline or camp-stove </w:t>
      </w:r>
      <w:r w:rsidRPr="0096492A">
        <w:rPr>
          <w:rFonts w:ascii="Arial" w:hAnsi="Arial" w:cs="Arial"/>
        </w:rPr>
        <w:t>fuel.  Refuel outside and only after the heater has cooled.</w:t>
      </w:r>
    </w:p>
    <w:p w:rsidR="00382845" w:rsidRPr="0096492A" w:rsidRDefault="00382845" w:rsidP="00382845">
      <w:pPr>
        <w:pStyle w:val="ListParagraph"/>
        <w:rPr>
          <w:rFonts w:ascii="Arial" w:hAnsi="Arial" w:cs="Arial"/>
          <w:i/>
        </w:rPr>
      </w:pPr>
      <w:r w:rsidRPr="0096492A">
        <w:rPr>
          <w:rFonts w:ascii="Arial" w:hAnsi="Arial" w:cs="Arial"/>
          <w:i/>
          <w:color w:val="222222"/>
          <w:lang w:val="es-ES"/>
        </w:rPr>
        <w:t>Los calentadores de queroseno deben utilizarse sólo si está aprobada por las autoridades. Nunca use gasolina o combustible para un estufa de campamento. Abastecerse de combustible exterior y sólo después de que el calentador se haya enfriado.</w:t>
      </w:r>
    </w:p>
    <w:p w:rsidR="00040F7D" w:rsidRPr="006D78AE" w:rsidRDefault="00040F7D" w:rsidP="00040F7D">
      <w:pPr>
        <w:rPr>
          <w:rFonts w:ascii="Arial" w:hAnsi="Arial" w:cs="Arial"/>
          <w:sz w:val="22"/>
          <w:szCs w:val="22"/>
        </w:rPr>
      </w:pPr>
      <w:r w:rsidRPr="006D78AE">
        <w:rPr>
          <w:rFonts w:ascii="Arial" w:hAnsi="Arial" w:cs="Arial"/>
          <w:sz w:val="22"/>
          <w:szCs w:val="22"/>
        </w:rPr>
        <w:t>AFFORDABLE HOME FIRE SAFETY SPRINKLERS</w:t>
      </w:r>
      <w:r w:rsidR="009815ED" w:rsidRPr="006D78AE">
        <w:rPr>
          <w:rFonts w:ascii="Arial" w:hAnsi="Arial" w:cs="Arial"/>
          <w:sz w:val="22"/>
          <w:szCs w:val="22"/>
        </w:rPr>
        <w:t>/</w:t>
      </w:r>
      <w:r w:rsidR="009815ED" w:rsidRPr="006D78AE">
        <w:rPr>
          <w:rStyle w:val="WW8Num2z0"/>
          <w:rFonts w:ascii="Arial" w:hAnsi="Arial" w:cs="Arial"/>
          <w:color w:val="222222"/>
          <w:sz w:val="22"/>
          <w:szCs w:val="22"/>
          <w:lang w:val="es-ES"/>
        </w:rPr>
        <w:t xml:space="preserve"> </w:t>
      </w:r>
      <w:r w:rsidR="009815ED" w:rsidRPr="006D78AE">
        <w:rPr>
          <w:rStyle w:val="shorttext"/>
          <w:rFonts w:ascii="Arial" w:hAnsi="Arial" w:cs="Arial"/>
          <w:i/>
          <w:color w:val="222222"/>
          <w:sz w:val="22"/>
          <w:szCs w:val="22"/>
          <w:lang w:val="es-ES"/>
        </w:rPr>
        <w:t>ROCIADORES DE SEGURIDAD DE FUEGO CASA ASEQUIBLES</w:t>
      </w:r>
    </w:p>
    <w:p w:rsidR="00040F7D" w:rsidRPr="006D78AE" w:rsidRDefault="00040F7D" w:rsidP="00040F7D">
      <w:pPr>
        <w:rPr>
          <w:rFonts w:ascii="Arial" w:hAnsi="Arial" w:cs="Arial"/>
          <w:sz w:val="22"/>
          <w:szCs w:val="22"/>
        </w:rPr>
      </w:pPr>
      <w:r w:rsidRPr="006D78AE">
        <w:rPr>
          <w:rFonts w:ascii="Arial" w:hAnsi="Arial" w:cs="Arial"/>
          <w:sz w:val="22"/>
          <w:szCs w:val="22"/>
        </w:rPr>
        <w:t>When home fire sprinklers are used</w:t>
      </w:r>
      <w:r w:rsidR="00D339F1" w:rsidRPr="006D78AE">
        <w:rPr>
          <w:rFonts w:ascii="Arial" w:hAnsi="Arial" w:cs="Arial"/>
          <w:sz w:val="22"/>
          <w:szCs w:val="22"/>
        </w:rPr>
        <w:t xml:space="preserve"> </w:t>
      </w:r>
      <w:r w:rsidR="00537CC1" w:rsidRPr="006D78AE">
        <w:rPr>
          <w:rFonts w:ascii="Arial" w:hAnsi="Arial" w:cs="Arial"/>
          <w:sz w:val="22"/>
          <w:szCs w:val="22"/>
        </w:rPr>
        <w:t>with working smoke alarms, your chances of surviving a fire are greatly increased.  Sprinklers are affordable - - they can increase property value and lower insurance rates.</w:t>
      </w:r>
    </w:p>
    <w:p w:rsidR="009815ED" w:rsidRPr="006D78AE" w:rsidRDefault="009815ED" w:rsidP="00040F7D">
      <w:pPr>
        <w:rPr>
          <w:rFonts w:ascii="Arial" w:hAnsi="Arial" w:cs="Arial"/>
          <w:sz w:val="22"/>
          <w:szCs w:val="22"/>
        </w:rPr>
      </w:pPr>
    </w:p>
    <w:p w:rsidR="009815ED" w:rsidRPr="006D78AE" w:rsidRDefault="009815ED" w:rsidP="00040F7D">
      <w:pPr>
        <w:rPr>
          <w:rFonts w:ascii="Arial" w:hAnsi="Arial" w:cs="Arial"/>
          <w:i/>
          <w:sz w:val="22"/>
          <w:szCs w:val="22"/>
        </w:rPr>
      </w:pPr>
      <w:r w:rsidRPr="006D78AE">
        <w:rPr>
          <w:rFonts w:ascii="Arial" w:hAnsi="Arial" w:cs="Arial"/>
          <w:i/>
          <w:color w:val="222222"/>
          <w:sz w:val="22"/>
          <w:szCs w:val="22"/>
          <w:lang w:val="es-ES"/>
        </w:rPr>
        <w:t xml:space="preserve">Cuando aspersores contra incendios en casa están utilizados con detectores de humo, sus posibilidades de sobrevivir a un incendio son mucho mayores. </w:t>
      </w:r>
      <w:r w:rsidRPr="006D78AE">
        <w:rPr>
          <w:rFonts w:ascii="Arial" w:hAnsi="Arial" w:cs="Arial"/>
          <w:i/>
          <w:color w:val="auto"/>
          <w:sz w:val="22"/>
          <w:szCs w:val="22"/>
          <w:lang w:val="es-ES"/>
        </w:rPr>
        <w:t xml:space="preserve">Rociadores </w:t>
      </w:r>
      <w:r w:rsidRPr="006D78AE">
        <w:rPr>
          <w:rFonts w:ascii="Arial" w:hAnsi="Arial" w:cs="Arial"/>
          <w:i/>
          <w:color w:val="222222"/>
          <w:sz w:val="22"/>
          <w:szCs w:val="22"/>
          <w:lang w:val="es-ES"/>
        </w:rPr>
        <w:t>son asequibles - - pueden aumentar el valor de la propiedad y las tasas de seguro más bajas.</w:t>
      </w:r>
    </w:p>
    <w:p w:rsidR="00537CC1" w:rsidRPr="006D78AE" w:rsidRDefault="00537CC1" w:rsidP="00040F7D">
      <w:pPr>
        <w:rPr>
          <w:rFonts w:ascii="Arial" w:hAnsi="Arial" w:cs="Arial"/>
          <w:sz w:val="22"/>
          <w:szCs w:val="22"/>
        </w:rPr>
      </w:pPr>
    </w:p>
    <w:p w:rsidR="00E851D1" w:rsidRDefault="00E851D1" w:rsidP="009815ED">
      <w:pPr>
        <w:shd w:val="clear" w:color="auto" w:fill="FFFFFF"/>
        <w:textAlignment w:val="top"/>
        <w:rPr>
          <w:rFonts w:ascii="Arial" w:hAnsi="Arial" w:cs="Arial"/>
          <w:sz w:val="22"/>
          <w:szCs w:val="22"/>
        </w:rPr>
      </w:pPr>
    </w:p>
    <w:p w:rsidR="00E851D1" w:rsidRDefault="00E851D1" w:rsidP="009815ED">
      <w:pPr>
        <w:shd w:val="clear" w:color="auto" w:fill="FFFFFF"/>
        <w:textAlignment w:val="top"/>
        <w:rPr>
          <w:rFonts w:ascii="Arial" w:hAnsi="Arial" w:cs="Arial"/>
          <w:sz w:val="22"/>
          <w:szCs w:val="22"/>
        </w:rPr>
      </w:pPr>
    </w:p>
    <w:p w:rsidR="00537CC1" w:rsidRPr="006D78AE" w:rsidRDefault="00537CC1" w:rsidP="009815ED">
      <w:pPr>
        <w:shd w:val="clear" w:color="auto" w:fill="FFFFFF"/>
        <w:textAlignment w:val="top"/>
        <w:rPr>
          <w:rFonts w:ascii="Arial" w:hAnsi="Arial" w:cs="Arial"/>
          <w:sz w:val="22"/>
          <w:szCs w:val="22"/>
        </w:rPr>
      </w:pPr>
      <w:r w:rsidRPr="006D78AE">
        <w:rPr>
          <w:rFonts w:ascii="Arial" w:hAnsi="Arial" w:cs="Arial"/>
          <w:sz w:val="22"/>
          <w:szCs w:val="22"/>
        </w:rPr>
        <w:lastRenderedPageBreak/>
        <w:t>PLAN YOUR ESCAPE</w:t>
      </w:r>
      <w:r w:rsidR="009815ED" w:rsidRPr="006D78AE">
        <w:rPr>
          <w:rFonts w:ascii="Arial" w:hAnsi="Arial" w:cs="Arial"/>
          <w:sz w:val="22"/>
          <w:szCs w:val="22"/>
        </w:rPr>
        <w:t>/</w:t>
      </w:r>
      <w:r w:rsidR="009815ED" w:rsidRPr="006D78AE">
        <w:rPr>
          <w:rStyle w:val="shorttext"/>
          <w:rFonts w:ascii="Arial" w:hAnsi="Arial" w:cs="Arial"/>
          <w:i/>
          <w:color w:val="222222"/>
          <w:sz w:val="22"/>
          <w:szCs w:val="22"/>
          <w:lang w:val="es-ES"/>
        </w:rPr>
        <w:t>PLANIFICAR SU ESCAPE</w:t>
      </w:r>
    </w:p>
    <w:p w:rsidR="00537CC1" w:rsidRPr="006D78AE" w:rsidRDefault="00537CC1" w:rsidP="00040F7D">
      <w:pPr>
        <w:rPr>
          <w:rFonts w:ascii="Arial" w:hAnsi="Arial" w:cs="Arial"/>
          <w:sz w:val="22"/>
          <w:szCs w:val="22"/>
        </w:rPr>
      </w:pPr>
      <w:r w:rsidRPr="006D78AE">
        <w:rPr>
          <w:rFonts w:ascii="Arial" w:hAnsi="Arial" w:cs="Arial"/>
          <w:sz w:val="22"/>
          <w:szCs w:val="22"/>
        </w:rPr>
        <w:t>Practice an escape plan from every room in the house.  Caution everyone to stay low to the floor when escaping from fire and never to open doors that are hot.  Select a location where everyone can meet after escaping the house.  Get out then call for help.</w:t>
      </w:r>
    </w:p>
    <w:p w:rsidR="009815ED" w:rsidRPr="006D78AE" w:rsidRDefault="009815ED" w:rsidP="00040F7D">
      <w:pPr>
        <w:rPr>
          <w:rFonts w:ascii="Arial" w:hAnsi="Arial" w:cs="Arial"/>
          <w:sz w:val="22"/>
          <w:szCs w:val="22"/>
        </w:rPr>
      </w:pPr>
    </w:p>
    <w:p w:rsidR="009815ED" w:rsidRPr="006D78AE" w:rsidRDefault="009815ED" w:rsidP="00040F7D">
      <w:pPr>
        <w:rPr>
          <w:rFonts w:ascii="Arial" w:hAnsi="Arial" w:cs="Arial"/>
          <w:i/>
          <w:sz w:val="22"/>
          <w:szCs w:val="22"/>
        </w:rPr>
      </w:pPr>
      <w:r w:rsidRPr="006D78AE">
        <w:rPr>
          <w:rFonts w:ascii="Arial" w:hAnsi="Arial" w:cs="Arial"/>
          <w:i/>
          <w:color w:val="222222"/>
          <w:sz w:val="22"/>
          <w:szCs w:val="22"/>
          <w:lang w:val="es-ES"/>
        </w:rPr>
        <w:t>Practicar un plan de escape desde cada habitación de la casa. Advertir a todos a bajar</w:t>
      </w:r>
      <w:r w:rsidR="006D78AE" w:rsidRPr="006D78AE">
        <w:rPr>
          <w:rFonts w:ascii="Arial" w:hAnsi="Arial" w:cs="Arial"/>
          <w:i/>
          <w:color w:val="222222"/>
          <w:sz w:val="22"/>
          <w:szCs w:val="22"/>
          <w:lang w:val="es-ES"/>
        </w:rPr>
        <w:t>se</w:t>
      </w:r>
      <w:r w:rsidRPr="006D78AE">
        <w:rPr>
          <w:rFonts w:ascii="Arial" w:hAnsi="Arial" w:cs="Arial"/>
          <w:i/>
          <w:color w:val="222222"/>
          <w:sz w:val="22"/>
          <w:szCs w:val="22"/>
          <w:lang w:val="es-ES"/>
        </w:rPr>
        <w:t xml:space="preserve"> cerca del piso al escapar del fuego y no volver a abrir puertas que están calientes. Seleccione un lugar donde todos puedan reunirse después de escapar de la casa. Salir primero y luego pedir ayuda.</w:t>
      </w:r>
    </w:p>
    <w:p w:rsidR="00537CC1" w:rsidRPr="006D78AE" w:rsidRDefault="00537CC1" w:rsidP="00040F7D">
      <w:pPr>
        <w:rPr>
          <w:rFonts w:ascii="Arial" w:hAnsi="Arial" w:cs="Arial"/>
          <w:sz w:val="22"/>
          <w:szCs w:val="22"/>
        </w:rPr>
      </w:pPr>
    </w:p>
    <w:p w:rsidR="00537CC1" w:rsidRPr="006D78AE" w:rsidRDefault="00537CC1" w:rsidP="00040F7D">
      <w:pPr>
        <w:rPr>
          <w:rFonts w:ascii="Arial" w:hAnsi="Arial" w:cs="Arial"/>
          <w:sz w:val="22"/>
          <w:szCs w:val="22"/>
        </w:rPr>
      </w:pPr>
      <w:r w:rsidRPr="006D78AE">
        <w:rPr>
          <w:rFonts w:ascii="Arial" w:hAnsi="Arial" w:cs="Arial"/>
          <w:sz w:val="22"/>
          <w:szCs w:val="22"/>
        </w:rPr>
        <w:t>CARING FOR CHILDREN</w:t>
      </w:r>
      <w:r w:rsidR="006D78AE" w:rsidRPr="006D78AE">
        <w:rPr>
          <w:rFonts w:ascii="Arial" w:hAnsi="Arial" w:cs="Arial"/>
          <w:sz w:val="22"/>
          <w:szCs w:val="22"/>
        </w:rPr>
        <w:t>/</w:t>
      </w:r>
      <w:r w:rsidR="006D78AE" w:rsidRPr="006D78AE">
        <w:rPr>
          <w:rStyle w:val="WW8Num2z0"/>
          <w:rFonts w:ascii="Arial" w:hAnsi="Arial" w:cs="Arial"/>
          <w:sz w:val="22"/>
          <w:szCs w:val="22"/>
          <w:lang w:val="es-ES"/>
        </w:rPr>
        <w:t xml:space="preserve"> </w:t>
      </w:r>
      <w:r w:rsidR="006D78AE" w:rsidRPr="006D78AE">
        <w:rPr>
          <w:rFonts w:ascii="Arial" w:hAnsi="Arial" w:cs="Arial"/>
          <w:i/>
          <w:color w:val="auto"/>
          <w:sz w:val="22"/>
          <w:szCs w:val="22"/>
          <w:lang w:val="es-ES"/>
        </w:rPr>
        <w:t>ATENDER A LOS NIÑOS</w:t>
      </w:r>
    </w:p>
    <w:p w:rsidR="00537CC1" w:rsidRPr="006D78AE" w:rsidRDefault="00537CC1" w:rsidP="00040F7D">
      <w:pPr>
        <w:rPr>
          <w:rFonts w:ascii="Arial" w:hAnsi="Arial" w:cs="Arial"/>
          <w:sz w:val="22"/>
          <w:szCs w:val="22"/>
        </w:rPr>
      </w:pPr>
      <w:r w:rsidRPr="006D78AE">
        <w:rPr>
          <w:rFonts w:ascii="Arial" w:hAnsi="Arial" w:cs="Arial"/>
          <w:sz w:val="22"/>
          <w:szCs w:val="22"/>
        </w:rPr>
        <w:t>Children under five are naturally curious about fire.  Many play with matches and lighters.  Tragically children set over 20,000 house fires every year.  Take the mystery out of fire play by teaching your children that fire is a tool, not a toy.</w:t>
      </w:r>
    </w:p>
    <w:p w:rsidR="006D78AE" w:rsidRPr="006D78AE" w:rsidRDefault="006D78AE" w:rsidP="00040F7D">
      <w:pPr>
        <w:rPr>
          <w:rFonts w:ascii="Arial" w:hAnsi="Arial" w:cs="Arial"/>
          <w:sz w:val="22"/>
          <w:szCs w:val="22"/>
        </w:rPr>
      </w:pPr>
    </w:p>
    <w:p w:rsidR="006D78AE" w:rsidRPr="006D78AE" w:rsidRDefault="006D78AE" w:rsidP="00040F7D">
      <w:pPr>
        <w:rPr>
          <w:rFonts w:ascii="Arial" w:hAnsi="Arial" w:cs="Arial"/>
          <w:i/>
          <w:sz w:val="22"/>
          <w:szCs w:val="22"/>
        </w:rPr>
      </w:pPr>
      <w:r w:rsidRPr="006D78AE">
        <w:rPr>
          <w:rFonts w:ascii="Arial" w:hAnsi="Arial" w:cs="Arial"/>
          <w:i/>
          <w:color w:val="222222"/>
          <w:sz w:val="22"/>
          <w:szCs w:val="22"/>
          <w:lang w:val="es-ES"/>
        </w:rPr>
        <w:t>Los niños menores de cinco años tienen una curiosidad natural acerca del fuego. Muchos juegan con fósforos y encendedores. Trágicamente los niños establecen más de 20.000 incendios en el hogar cada año. Tome el misterio de juego fuego mediante la enseñanza de sus hijos que el fuego es una herramienta, no un juguete.</w:t>
      </w:r>
    </w:p>
    <w:p w:rsidR="00537CC1" w:rsidRPr="006D78AE" w:rsidRDefault="00537CC1" w:rsidP="00040F7D">
      <w:pPr>
        <w:rPr>
          <w:rFonts w:ascii="Arial" w:hAnsi="Arial" w:cs="Arial"/>
          <w:sz w:val="22"/>
          <w:szCs w:val="22"/>
        </w:rPr>
      </w:pPr>
    </w:p>
    <w:p w:rsidR="00537CC1" w:rsidRPr="006D78AE" w:rsidRDefault="00537CC1" w:rsidP="00040F7D">
      <w:pPr>
        <w:rPr>
          <w:rFonts w:ascii="Arial" w:hAnsi="Arial" w:cs="Arial"/>
          <w:sz w:val="22"/>
          <w:szCs w:val="22"/>
        </w:rPr>
      </w:pPr>
      <w:r w:rsidRPr="006D78AE">
        <w:rPr>
          <w:rFonts w:ascii="Arial" w:hAnsi="Arial" w:cs="Arial"/>
          <w:sz w:val="22"/>
          <w:szCs w:val="22"/>
        </w:rPr>
        <w:t>CARING FOR OLDER PEOPLE</w:t>
      </w:r>
      <w:r w:rsidR="006D78AE" w:rsidRPr="006D78AE">
        <w:rPr>
          <w:rFonts w:ascii="Arial" w:hAnsi="Arial" w:cs="Arial"/>
          <w:sz w:val="22"/>
          <w:szCs w:val="22"/>
        </w:rPr>
        <w:t>/</w:t>
      </w:r>
      <w:r w:rsidR="006D78AE" w:rsidRPr="006D78AE">
        <w:rPr>
          <w:rStyle w:val="WW8Num2z0"/>
          <w:rFonts w:ascii="Arial" w:hAnsi="Arial" w:cs="Arial"/>
          <w:color w:val="222222"/>
          <w:sz w:val="22"/>
          <w:szCs w:val="22"/>
          <w:lang w:val="es-ES"/>
        </w:rPr>
        <w:t xml:space="preserve"> </w:t>
      </w:r>
      <w:r w:rsidR="006D78AE" w:rsidRPr="006D78AE">
        <w:rPr>
          <w:rStyle w:val="shorttext"/>
          <w:rFonts w:ascii="Arial" w:hAnsi="Arial" w:cs="Arial"/>
          <w:i/>
          <w:color w:val="222222"/>
          <w:sz w:val="22"/>
          <w:szCs w:val="22"/>
          <w:lang w:val="es-ES"/>
        </w:rPr>
        <w:t>ATENDER A LOST ANCIANOS</w:t>
      </w:r>
      <w:r w:rsidR="006D78AE" w:rsidRPr="006D78AE">
        <w:rPr>
          <w:rStyle w:val="shorttext"/>
          <w:rFonts w:ascii="Arial" w:hAnsi="Arial" w:cs="Arial"/>
          <w:color w:val="222222"/>
          <w:sz w:val="22"/>
          <w:szCs w:val="22"/>
          <w:lang w:val="es-ES"/>
        </w:rPr>
        <w:t xml:space="preserve"> </w:t>
      </w:r>
    </w:p>
    <w:p w:rsidR="00537CC1" w:rsidRPr="006D78AE" w:rsidRDefault="00537CC1" w:rsidP="00040F7D">
      <w:pPr>
        <w:rPr>
          <w:rFonts w:ascii="Arial" w:hAnsi="Arial" w:cs="Arial"/>
          <w:sz w:val="22"/>
          <w:szCs w:val="22"/>
        </w:rPr>
      </w:pPr>
      <w:r w:rsidRPr="006D78AE">
        <w:rPr>
          <w:rFonts w:ascii="Arial" w:hAnsi="Arial" w:cs="Arial"/>
          <w:sz w:val="22"/>
          <w:szCs w:val="22"/>
        </w:rPr>
        <w:t>Every year over 1,200 seniors die in fires.  Many of these fire deaths could have been prevented.  Seniors are especially vulnerable because many live alone and can’t respond quickly.</w:t>
      </w:r>
    </w:p>
    <w:p w:rsidR="006D78AE" w:rsidRPr="006D78AE" w:rsidRDefault="006D78AE" w:rsidP="00040F7D">
      <w:pPr>
        <w:rPr>
          <w:rFonts w:ascii="Arial" w:hAnsi="Arial" w:cs="Arial"/>
          <w:sz w:val="22"/>
          <w:szCs w:val="22"/>
        </w:rPr>
      </w:pPr>
    </w:p>
    <w:p w:rsidR="006D78AE" w:rsidRPr="006D78AE" w:rsidRDefault="006D78AE" w:rsidP="00040F7D">
      <w:pPr>
        <w:rPr>
          <w:rFonts w:ascii="Arial" w:hAnsi="Arial" w:cs="Arial"/>
          <w:i/>
          <w:sz w:val="22"/>
          <w:szCs w:val="22"/>
        </w:rPr>
      </w:pPr>
      <w:r w:rsidRPr="006D78AE">
        <w:rPr>
          <w:rFonts w:ascii="Arial" w:hAnsi="Arial" w:cs="Arial"/>
          <w:i/>
          <w:color w:val="222222"/>
          <w:sz w:val="22"/>
          <w:szCs w:val="22"/>
          <w:lang w:val="es-ES"/>
        </w:rPr>
        <w:t>Cada año, más de 1.200 personas mayores mueren en incendios. Muchas de estas muertes en incendios se podrían haber evitado. Las personas mayores son especialmente vulnerables porque muchos de ellos viven solos y no pueden responder con rapidez.</w:t>
      </w:r>
    </w:p>
    <w:p w:rsidR="00537CC1" w:rsidRPr="006D78AE" w:rsidRDefault="00537CC1" w:rsidP="00040F7D">
      <w:pPr>
        <w:rPr>
          <w:rFonts w:ascii="Arial" w:hAnsi="Arial" w:cs="Arial"/>
          <w:sz w:val="22"/>
          <w:szCs w:val="22"/>
        </w:rPr>
      </w:pPr>
    </w:p>
    <w:p w:rsidR="00537CC1" w:rsidRPr="006D78AE" w:rsidRDefault="00537CC1" w:rsidP="00040F7D">
      <w:pPr>
        <w:rPr>
          <w:rFonts w:ascii="Arial" w:hAnsi="Arial" w:cs="Arial"/>
          <w:sz w:val="22"/>
          <w:szCs w:val="22"/>
        </w:rPr>
      </w:pPr>
      <w:r w:rsidRPr="006D78AE">
        <w:rPr>
          <w:rFonts w:ascii="Arial" w:hAnsi="Arial" w:cs="Arial"/>
          <w:sz w:val="22"/>
          <w:szCs w:val="22"/>
        </w:rPr>
        <w:t>For more information contact:</w:t>
      </w:r>
    </w:p>
    <w:p w:rsidR="006D78AE" w:rsidRPr="006D78AE" w:rsidRDefault="006D78AE" w:rsidP="00040F7D">
      <w:pPr>
        <w:rPr>
          <w:rFonts w:ascii="Arial" w:hAnsi="Arial" w:cs="Arial"/>
          <w:i/>
          <w:sz w:val="22"/>
          <w:szCs w:val="22"/>
        </w:rPr>
      </w:pPr>
      <w:r w:rsidRPr="006D78AE">
        <w:rPr>
          <w:rStyle w:val="shorttext"/>
          <w:rFonts w:ascii="Arial" w:hAnsi="Arial" w:cs="Arial"/>
          <w:i/>
          <w:color w:val="222222"/>
          <w:sz w:val="22"/>
          <w:szCs w:val="22"/>
          <w:lang w:val="es-ES"/>
        </w:rPr>
        <w:t xml:space="preserve">Para </w:t>
      </w:r>
      <w:r w:rsidR="0067205D" w:rsidRPr="006D78AE">
        <w:rPr>
          <w:rStyle w:val="shorttext"/>
          <w:rFonts w:ascii="Arial" w:hAnsi="Arial" w:cs="Arial"/>
          <w:i/>
          <w:color w:val="222222"/>
          <w:sz w:val="22"/>
          <w:szCs w:val="22"/>
          <w:lang w:val="es-ES"/>
        </w:rPr>
        <w:t>más</w:t>
      </w:r>
      <w:r w:rsidRPr="006D78AE">
        <w:rPr>
          <w:rStyle w:val="shorttext"/>
          <w:rFonts w:ascii="Arial" w:hAnsi="Arial" w:cs="Arial"/>
          <w:i/>
          <w:color w:val="222222"/>
          <w:sz w:val="22"/>
          <w:szCs w:val="22"/>
          <w:lang w:val="es-ES"/>
        </w:rPr>
        <w:t xml:space="preserve"> </w:t>
      </w:r>
      <w:r w:rsidR="0067205D" w:rsidRPr="006D78AE">
        <w:rPr>
          <w:rStyle w:val="shorttext"/>
          <w:rFonts w:ascii="Arial" w:hAnsi="Arial" w:cs="Arial"/>
          <w:i/>
          <w:color w:val="222222"/>
          <w:sz w:val="22"/>
          <w:szCs w:val="22"/>
          <w:lang w:val="es-ES"/>
        </w:rPr>
        <w:t>información</w:t>
      </w:r>
      <w:r w:rsidRPr="006D78AE">
        <w:rPr>
          <w:rStyle w:val="shorttext"/>
          <w:rFonts w:ascii="Arial" w:hAnsi="Arial" w:cs="Arial"/>
          <w:i/>
          <w:color w:val="222222"/>
          <w:sz w:val="22"/>
          <w:szCs w:val="22"/>
          <w:lang w:val="es-ES"/>
        </w:rPr>
        <w:t xml:space="preserve"> contacte:</w:t>
      </w:r>
    </w:p>
    <w:p w:rsidR="00537CC1" w:rsidRPr="006D78AE" w:rsidRDefault="00537CC1" w:rsidP="00040F7D">
      <w:pPr>
        <w:rPr>
          <w:rFonts w:ascii="Arial" w:hAnsi="Arial" w:cs="Arial"/>
          <w:sz w:val="22"/>
          <w:szCs w:val="22"/>
        </w:rPr>
      </w:pPr>
      <w:r w:rsidRPr="006D78AE">
        <w:rPr>
          <w:rFonts w:ascii="Arial" w:hAnsi="Arial" w:cs="Arial"/>
          <w:sz w:val="22"/>
          <w:szCs w:val="22"/>
        </w:rPr>
        <w:t>The U.S. Fire Administration</w:t>
      </w:r>
      <w:r w:rsidR="006D78AE" w:rsidRPr="006D78AE">
        <w:rPr>
          <w:rFonts w:ascii="Arial" w:hAnsi="Arial" w:cs="Arial"/>
          <w:sz w:val="22"/>
          <w:szCs w:val="22"/>
        </w:rPr>
        <w:t>/</w:t>
      </w:r>
      <w:r w:rsidR="006D78AE" w:rsidRPr="006D78AE">
        <w:rPr>
          <w:rStyle w:val="WW8Num2z0"/>
          <w:rFonts w:ascii="Arial" w:hAnsi="Arial" w:cs="Arial"/>
          <w:color w:val="222222"/>
          <w:sz w:val="22"/>
          <w:szCs w:val="22"/>
          <w:lang w:val="es-ES"/>
        </w:rPr>
        <w:t xml:space="preserve"> </w:t>
      </w:r>
      <w:r w:rsidR="006D78AE" w:rsidRPr="006D78AE">
        <w:rPr>
          <w:rStyle w:val="shorttext"/>
          <w:rFonts w:ascii="Arial" w:hAnsi="Arial" w:cs="Arial"/>
          <w:i/>
          <w:color w:val="222222"/>
          <w:sz w:val="22"/>
          <w:szCs w:val="22"/>
          <w:lang w:val="es-ES"/>
        </w:rPr>
        <w:t>La Administración de Incendios EE.UU.</w:t>
      </w:r>
    </w:p>
    <w:p w:rsidR="00537CC1" w:rsidRPr="006D78AE" w:rsidRDefault="00537CC1" w:rsidP="00040F7D">
      <w:pPr>
        <w:rPr>
          <w:rFonts w:ascii="Arial" w:hAnsi="Arial" w:cs="Arial"/>
          <w:sz w:val="22"/>
          <w:szCs w:val="22"/>
        </w:rPr>
      </w:pPr>
      <w:r w:rsidRPr="006D78AE">
        <w:rPr>
          <w:rFonts w:ascii="Arial" w:hAnsi="Arial" w:cs="Arial"/>
          <w:sz w:val="22"/>
          <w:szCs w:val="22"/>
        </w:rPr>
        <w:t>16825 South Seton Avenue3</w:t>
      </w:r>
    </w:p>
    <w:p w:rsidR="00537CC1" w:rsidRPr="006D78AE" w:rsidRDefault="00537CC1" w:rsidP="00040F7D">
      <w:pPr>
        <w:rPr>
          <w:rFonts w:ascii="Arial" w:hAnsi="Arial" w:cs="Arial"/>
          <w:sz w:val="22"/>
          <w:szCs w:val="22"/>
        </w:rPr>
      </w:pPr>
      <w:r w:rsidRPr="006D78AE">
        <w:rPr>
          <w:rFonts w:ascii="Arial" w:hAnsi="Arial" w:cs="Arial"/>
          <w:sz w:val="22"/>
          <w:szCs w:val="22"/>
        </w:rPr>
        <w:t>Emmitsburg, MD 21727</w:t>
      </w:r>
    </w:p>
    <w:p w:rsidR="00537CC1" w:rsidRPr="006D78AE" w:rsidRDefault="00537CC1" w:rsidP="00040F7D">
      <w:pPr>
        <w:rPr>
          <w:rFonts w:ascii="Arial" w:hAnsi="Arial" w:cs="Arial"/>
          <w:sz w:val="22"/>
          <w:szCs w:val="22"/>
        </w:rPr>
      </w:pPr>
      <w:r w:rsidRPr="006D78AE">
        <w:rPr>
          <w:rFonts w:ascii="Arial" w:hAnsi="Arial" w:cs="Arial"/>
          <w:sz w:val="22"/>
          <w:szCs w:val="22"/>
        </w:rPr>
        <w:t>Or Visit the USFA Web site:</w:t>
      </w:r>
    </w:p>
    <w:p w:rsidR="006D78AE" w:rsidRPr="006D78AE" w:rsidRDefault="006D78AE" w:rsidP="00040F7D">
      <w:pPr>
        <w:rPr>
          <w:rFonts w:ascii="Arial" w:hAnsi="Arial" w:cs="Arial"/>
          <w:i/>
          <w:sz w:val="22"/>
          <w:szCs w:val="22"/>
        </w:rPr>
      </w:pPr>
      <w:r w:rsidRPr="006D78AE">
        <w:rPr>
          <w:rStyle w:val="shorttext"/>
          <w:rFonts w:ascii="Arial" w:hAnsi="Arial" w:cs="Arial"/>
          <w:i/>
          <w:color w:val="222222"/>
          <w:sz w:val="22"/>
          <w:szCs w:val="22"/>
          <w:lang w:val="es-ES"/>
        </w:rPr>
        <w:t>O visitar el sitio Web de USFA:</w:t>
      </w:r>
    </w:p>
    <w:p w:rsidR="00537CC1" w:rsidRPr="006D78AE" w:rsidRDefault="004E3D6F" w:rsidP="00040F7D">
      <w:pPr>
        <w:rPr>
          <w:rFonts w:ascii="Arial" w:hAnsi="Arial" w:cs="Arial"/>
          <w:sz w:val="22"/>
          <w:szCs w:val="22"/>
        </w:rPr>
      </w:pPr>
      <w:hyperlink r:id="rId44" w:history="1">
        <w:r w:rsidR="00537CC1" w:rsidRPr="006D78AE">
          <w:rPr>
            <w:rStyle w:val="Hyperlink"/>
            <w:rFonts w:ascii="Arial" w:hAnsi="Arial" w:cs="Arial"/>
            <w:sz w:val="22"/>
            <w:szCs w:val="22"/>
          </w:rPr>
          <w:t>www.usfa.fema.gov</w:t>
        </w:r>
      </w:hyperlink>
    </w:p>
    <w:p w:rsidR="00537CC1" w:rsidRPr="006D78AE" w:rsidRDefault="00537CC1" w:rsidP="00040F7D">
      <w:pPr>
        <w:rPr>
          <w:rFonts w:ascii="Arial" w:hAnsi="Arial" w:cs="Arial"/>
          <w:sz w:val="22"/>
          <w:szCs w:val="22"/>
        </w:rPr>
      </w:pPr>
    </w:p>
    <w:p w:rsidR="00537CC1" w:rsidRPr="006D78AE" w:rsidRDefault="00537CC1" w:rsidP="00040F7D">
      <w:pPr>
        <w:rPr>
          <w:rFonts w:ascii="Arial" w:hAnsi="Arial" w:cs="Arial"/>
          <w:sz w:val="22"/>
          <w:szCs w:val="22"/>
        </w:rPr>
      </w:pPr>
      <w:r w:rsidRPr="006D78AE">
        <w:rPr>
          <w:rFonts w:ascii="Arial" w:hAnsi="Arial" w:cs="Arial"/>
          <w:sz w:val="22"/>
          <w:szCs w:val="22"/>
        </w:rPr>
        <w:t>Source</w:t>
      </w:r>
      <w:r w:rsidR="006D78AE" w:rsidRPr="006D78AE">
        <w:rPr>
          <w:rFonts w:ascii="Arial" w:hAnsi="Arial" w:cs="Arial"/>
          <w:sz w:val="22"/>
          <w:szCs w:val="22"/>
        </w:rPr>
        <w:t>/</w:t>
      </w:r>
      <w:r w:rsidR="006D78AE" w:rsidRPr="006D78AE">
        <w:rPr>
          <w:rStyle w:val="WW8Num2z0"/>
          <w:rFonts w:ascii="Arial" w:hAnsi="Arial" w:cs="Arial"/>
          <w:color w:val="222222"/>
          <w:sz w:val="22"/>
          <w:szCs w:val="22"/>
          <w:lang w:val="es-ES"/>
        </w:rPr>
        <w:t xml:space="preserve"> </w:t>
      </w:r>
      <w:r w:rsidR="006D78AE" w:rsidRPr="006D78AE">
        <w:rPr>
          <w:rStyle w:val="shorttext"/>
          <w:rFonts w:ascii="Arial" w:hAnsi="Arial" w:cs="Arial"/>
          <w:i/>
          <w:color w:val="222222"/>
          <w:sz w:val="22"/>
          <w:szCs w:val="22"/>
          <w:lang w:val="es-ES"/>
        </w:rPr>
        <w:t>Fuente</w:t>
      </w:r>
      <w:r w:rsidRPr="006D78AE">
        <w:rPr>
          <w:rFonts w:ascii="Arial" w:hAnsi="Arial" w:cs="Arial"/>
          <w:sz w:val="22"/>
          <w:szCs w:val="22"/>
        </w:rPr>
        <w:t>; Homeland Security</w:t>
      </w:r>
    </w:p>
    <w:p w:rsidR="00040F7D" w:rsidRDefault="00040F7D"/>
    <w:p w:rsidR="00040F7D" w:rsidRDefault="00040F7D"/>
    <w:p w:rsidR="00C42CB3" w:rsidRDefault="00C42CB3"/>
    <w:p w:rsidR="006B6635" w:rsidRDefault="006B6635"/>
    <w:sectPr w:rsidR="006B6635" w:rsidSect="00687435">
      <w:type w:val="continuous"/>
      <w:pgSz w:w="12240" w:h="15840" w:code="1"/>
      <w:pgMar w:top="1080" w:right="1080" w:bottom="1440" w:left="1080" w:header="720" w:footer="720" w:gutter="0"/>
      <w:cols w:space="720"/>
      <w:docGrid w:linePitch="326"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3D6F" w:rsidRDefault="004E3D6F">
      <w:r>
        <w:separator/>
      </w:r>
    </w:p>
  </w:endnote>
  <w:endnote w:type="continuationSeparator" w:id="0">
    <w:p w:rsidR="004E3D6F" w:rsidRDefault="004E3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Grande">
    <w:altName w:val="Times New Roman"/>
    <w:charset w:val="00"/>
    <w:family w:val="roman"/>
    <w:pitch w:val="default"/>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ヒラギノ角ゴ Pro W3">
    <w:altName w:val="Times New Roman"/>
    <w:charset w:val="00"/>
    <w:family w:val="roman"/>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yriad Pro Black">
    <w:charset w:val="00"/>
    <w:family w:val="swiss"/>
    <w:pitch w:val="default"/>
  </w:font>
  <w:font w:name="Adobe Garamond Pro Bold">
    <w:panose1 w:val="00000000000000000000"/>
    <w:charset w:val="00"/>
    <w:family w:val="roman"/>
    <w:notTrueType/>
    <w:pitch w:val="variable"/>
    <w:sig w:usb0="00000007" w:usb1="00000001" w:usb2="00000000" w:usb3="00000000" w:csb0="00000093"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Bradley Hand ITC">
    <w:panose1 w:val="03070402050302030203"/>
    <w:charset w:val="00"/>
    <w:family w:val="script"/>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venir LT W02 35 Light">
    <w:altName w:val="Times New Roman"/>
    <w:charset w:val="00"/>
    <w:family w:val="auto"/>
    <w:pitch w:val="default"/>
  </w:font>
  <w:font w:name="Adobe Garamond Pro">
    <w:panose1 w:val="00000000000000000000"/>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00000287" w:usb1="00000000" w:usb2="00000000" w:usb3="00000000" w:csb0="0000009F" w:csb1="00000000"/>
  </w:font>
  <w:font w:name="Adobe Gothic Std B">
    <w:panose1 w:val="00000000000000000000"/>
    <w:charset w:val="80"/>
    <w:family w:val="swiss"/>
    <w:notTrueType/>
    <w:pitch w:val="variable"/>
    <w:sig w:usb0="00000203" w:usb1="29D72C10" w:usb2="00000010" w:usb3="00000000" w:csb0="002A0005"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4556178"/>
      <w:docPartObj>
        <w:docPartGallery w:val="Page Numbers (Bottom of Page)"/>
        <w:docPartUnique/>
      </w:docPartObj>
    </w:sdtPr>
    <w:sdtEndPr>
      <w:rPr>
        <w:color w:val="808080" w:themeColor="background1" w:themeShade="80"/>
        <w:spacing w:val="60"/>
      </w:rPr>
    </w:sdtEndPr>
    <w:sdtContent>
      <w:p w:rsidR="004E3D6F" w:rsidRDefault="004E3D6F">
        <w:pPr>
          <w:pStyle w:val="Footer"/>
          <w:pBdr>
            <w:top w:val="single" w:sz="4" w:space="1" w:color="D9D9D9" w:themeColor="background1" w:themeShade="D9"/>
          </w:pBdr>
          <w:jc w:val="right"/>
        </w:pPr>
        <w:r>
          <w:fldChar w:fldCharType="begin"/>
        </w:r>
        <w:r>
          <w:instrText xml:space="preserve"> PAGE   \* MERGEFORMAT </w:instrText>
        </w:r>
        <w:r>
          <w:fldChar w:fldCharType="separate"/>
        </w:r>
        <w:r w:rsidR="005572FD">
          <w:rPr>
            <w:noProof/>
          </w:rPr>
          <w:t>3</w:t>
        </w:r>
        <w:r>
          <w:rPr>
            <w:noProof/>
          </w:rPr>
          <w:fldChar w:fldCharType="end"/>
        </w:r>
        <w:r>
          <w:t xml:space="preserve"> | </w:t>
        </w:r>
        <w:r>
          <w:rPr>
            <w:color w:val="808080" w:themeColor="background1" w:themeShade="80"/>
            <w:spacing w:val="60"/>
          </w:rPr>
          <w:t>Page</w:t>
        </w:r>
      </w:p>
    </w:sdtContent>
  </w:sdt>
  <w:p w:rsidR="004E3D6F" w:rsidRPr="00787D66" w:rsidRDefault="004E3D6F">
    <w:pPr>
      <w:pStyle w:val="Footer"/>
      <w:rPr>
        <w:rFonts w:ascii="Arial" w:hAnsi="Arial"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0583157"/>
      <w:docPartObj>
        <w:docPartGallery w:val="Page Numbers (Bottom of Page)"/>
        <w:docPartUnique/>
      </w:docPartObj>
    </w:sdtPr>
    <w:sdtEndPr>
      <w:rPr>
        <w:color w:val="808080" w:themeColor="background1" w:themeShade="80"/>
        <w:spacing w:val="60"/>
      </w:rPr>
    </w:sdtEndPr>
    <w:sdtContent>
      <w:p w:rsidR="004E3D6F" w:rsidRDefault="004E3D6F">
        <w:pPr>
          <w:pStyle w:val="Footer"/>
          <w:pBdr>
            <w:top w:val="single" w:sz="4" w:space="1" w:color="D9D9D9" w:themeColor="background1" w:themeShade="D9"/>
          </w:pBdr>
          <w:jc w:val="right"/>
        </w:pPr>
        <w:r>
          <w:fldChar w:fldCharType="begin"/>
        </w:r>
        <w:r>
          <w:instrText xml:space="preserve"> PAGE   \* MERGEFORMAT </w:instrText>
        </w:r>
        <w:r>
          <w:fldChar w:fldCharType="separate"/>
        </w:r>
        <w:r w:rsidR="005572FD">
          <w:rPr>
            <w:noProof/>
          </w:rPr>
          <w:t>11</w:t>
        </w:r>
        <w:r>
          <w:rPr>
            <w:noProof/>
          </w:rPr>
          <w:fldChar w:fldCharType="end"/>
        </w:r>
        <w:r>
          <w:t xml:space="preserve"> | </w:t>
        </w:r>
        <w:r>
          <w:rPr>
            <w:color w:val="808080" w:themeColor="background1" w:themeShade="80"/>
            <w:spacing w:val="60"/>
          </w:rPr>
          <w:t>Page</w:t>
        </w:r>
      </w:p>
    </w:sdtContent>
  </w:sdt>
  <w:p w:rsidR="004E3D6F" w:rsidRDefault="004E3D6F">
    <w:pPr>
      <w:spacing w:line="200" w:lineRule="exact"/>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8831637"/>
      <w:docPartObj>
        <w:docPartGallery w:val="Page Numbers (Bottom of Page)"/>
        <w:docPartUnique/>
      </w:docPartObj>
    </w:sdtPr>
    <w:sdtEndPr>
      <w:rPr>
        <w:color w:val="808080" w:themeColor="background1" w:themeShade="80"/>
        <w:spacing w:val="60"/>
      </w:rPr>
    </w:sdtEndPr>
    <w:sdtContent>
      <w:p w:rsidR="004E3D6F" w:rsidRDefault="004E3D6F">
        <w:pPr>
          <w:pStyle w:val="Footer"/>
          <w:pBdr>
            <w:top w:val="single" w:sz="4" w:space="1" w:color="D9D9D9" w:themeColor="background1" w:themeShade="D9"/>
          </w:pBdr>
          <w:jc w:val="right"/>
        </w:pPr>
        <w:r>
          <w:fldChar w:fldCharType="begin"/>
        </w:r>
        <w:r>
          <w:instrText xml:space="preserve"> PAGE   \* MERGEFORMAT </w:instrText>
        </w:r>
        <w:r>
          <w:fldChar w:fldCharType="separate"/>
        </w:r>
        <w:r w:rsidR="005572FD">
          <w:rPr>
            <w:noProof/>
          </w:rPr>
          <w:t>18</w:t>
        </w:r>
        <w:r>
          <w:rPr>
            <w:noProof/>
          </w:rPr>
          <w:fldChar w:fldCharType="end"/>
        </w:r>
        <w:r>
          <w:t xml:space="preserve"> | </w:t>
        </w:r>
        <w:r>
          <w:rPr>
            <w:color w:val="808080" w:themeColor="background1" w:themeShade="80"/>
            <w:spacing w:val="60"/>
          </w:rPr>
          <w:t>Page</w:t>
        </w:r>
      </w:p>
    </w:sdtContent>
  </w:sdt>
  <w:p w:rsidR="004E3D6F" w:rsidRPr="000D245C" w:rsidRDefault="004E3D6F" w:rsidP="000D24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3D6F" w:rsidRDefault="004E3D6F">
      <w:r>
        <w:separator/>
      </w:r>
    </w:p>
  </w:footnote>
  <w:footnote w:type="continuationSeparator" w:id="0">
    <w:p w:rsidR="004E3D6F" w:rsidRDefault="004E3D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D6F" w:rsidRPr="000D3D7E" w:rsidRDefault="004E3D6F" w:rsidP="000D3D7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D6F" w:rsidRPr="000D245C" w:rsidRDefault="004E3D6F" w:rsidP="000D24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A"/>
      <w:suff w:val="nothing"/>
      <w:lvlText w:val=""/>
      <w:lvlJc w:val="left"/>
      <w:pPr>
        <w:tabs>
          <w:tab w:val="num" w:pos="0"/>
        </w:tabs>
        <w:ind w:left="432" w:hanging="432"/>
      </w:pPr>
    </w:lvl>
    <w:lvl w:ilvl="1">
      <w:start w:val="1"/>
      <w:numFmt w:val="none"/>
      <w:pStyle w:val="Heading2A"/>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288"/>
        </w:tabs>
        <w:ind w:left="144" w:firstLine="360"/>
      </w:pPr>
      <w:rPr>
        <w:rFonts w:ascii="Lucida Grande" w:hAnsi="Lucida Grande" w:cs="Lucida Grande"/>
        <w:color w:val="000000"/>
        <w:position w:val="0"/>
        <w:sz w:val="24"/>
        <w:vertAlign w:val="baseline"/>
      </w:rPr>
    </w:lvl>
    <w:lvl w:ilvl="1">
      <w:start w:val="1"/>
      <w:numFmt w:val="bullet"/>
      <w:lvlText w:val="o"/>
      <w:lvlJc w:val="left"/>
      <w:pPr>
        <w:tabs>
          <w:tab w:val="num" w:pos="360"/>
        </w:tabs>
        <w:ind w:left="360" w:firstLine="1140"/>
      </w:pPr>
      <w:rPr>
        <w:rFonts w:ascii="Courier New" w:hAnsi="Courier New" w:cs="Courier New"/>
        <w:color w:val="000000"/>
        <w:position w:val="0"/>
        <w:sz w:val="24"/>
        <w:vertAlign w:val="baseline"/>
      </w:rPr>
    </w:lvl>
    <w:lvl w:ilvl="2">
      <w:start w:val="1"/>
      <w:numFmt w:val="bullet"/>
      <w:lvlText w:val=""/>
      <w:lvlJc w:val="left"/>
      <w:pPr>
        <w:tabs>
          <w:tab w:val="num" w:pos="360"/>
        </w:tabs>
        <w:ind w:left="360" w:firstLine="1860"/>
      </w:pPr>
      <w:rPr>
        <w:rFonts w:ascii="Wingdings" w:hAnsi="Wingdings" w:cs="Wingdings"/>
        <w:color w:val="000000"/>
        <w:position w:val="0"/>
        <w:sz w:val="24"/>
        <w:vertAlign w:val="baseline"/>
      </w:rPr>
    </w:lvl>
    <w:lvl w:ilvl="3">
      <w:start w:val="1"/>
      <w:numFmt w:val="bullet"/>
      <w:lvlText w:val="·"/>
      <w:lvlJc w:val="left"/>
      <w:pPr>
        <w:tabs>
          <w:tab w:val="num" w:pos="360"/>
        </w:tabs>
        <w:ind w:left="360" w:firstLine="2580"/>
      </w:pPr>
      <w:rPr>
        <w:rFonts w:ascii="Lucida Grande" w:hAnsi="Lucida Grande" w:cs="Lucida Grande"/>
        <w:color w:val="000000"/>
        <w:position w:val="0"/>
        <w:sz w:val="24"/>
        <w:vertAlign w:val="baseline"/>
      </w:rPr>
    </w:lvl>
    <w:lvl w:ilvl="4">
      <w:start w:val="1"/>
      <w:numFmt w:val="bullet"/>
      <w:lvlText w:val="o"/>
      <w:lvlJc w:val="left"/>
      <w:pPr>
        <w:tabs>
          <w:tab w:val="num" w:pos="360"/>
        </w:tabs>
        <w:ind w:left="360" w:firstLine="3300"/>
      </w:pPr>
      <w:rPr>
        <w:rFonts w:ascii="Courier New" w:hAnsi="Courier New" w:cs="Courier New"/>
        <w:color w:val="000000"/>
        <w:position w:val="0"/>
        <w:sz w:val="24"/>
        <w:vertAlign w:val="baseline"/>
      </w:rPr>
    </w:lvl>
    <w:lvl w:ilvl="5">
      <w:start w:val="1"/>
      <w:numFmt w:val="bullet"/>
      <w:lvlText w:val=""/>
      <w:lvlJc w:val="left"/>
      <w:pPr>
        <w:tabs>
          <w:tab w:val="num" w:pos="360"/>
        </w:tabs>
        <w:ind w:left="360" w:firstLine="4020"/>
      </w:pPr>
      <w:rPr>
        <w:rFonts w:ascii="Wingdings" w:hAnsi="Wingdings" w:cs="Wingdings"/>
        <w:color w:val="000000"/>
        <w:position w:val="0"/>
        <w:sz w:val="24"/>
        <w:vertAlign w:val="baseline"/>
      </w:rPr>
    </w:lvl>
    <w:lvl w:ilvl="6">
      <w:start w:val="1"/>
      <w:numFmt w:val="bullet"/>
      <w:lvlText w:val="·"/>
      <w:lvlJc w:val="left"/>
      <w:pPr>
        <w:tabs>
          <w:tab w:val="num" w:pos="360"/>
        </w:tabs>
        <w:ind w:left="360" w:firstLine="4740"/>
      </w:pPr>
      <w:rPr>
        <w:rFonts w:ascii="Lucida Grande" w:hAnsi="Lucida Grande" w:cs="Lucida Grande"/>
        <w:color w:val="000000"/>
        <w:position w:val="0"/>
        <w:sz w:val="24"/>
        <w:vertAlign w:val="baseline"/>
      </w:rPr>
    </w:lvl>
    <w:lvl w:ilvl="7">
      <w:start w:val="1"/>
      <w:numFmt w:val="bullet"/>
      <w:lvlText w:val="o"/>
      <w:lvlJc w:val="left"/>
      <w:pPr>
        <w:tabs>
          <w:tab w:val="num" w:pos="360"/>
        </w:tabs>
        <w:ind w:left="360" w:firstLine="5460"/>
      </w:pPr>
      <w:rPr>
        <w:rFonts w:ascii="Courier New" w:hAnsi="Courier New" w:cs="Courier New"/>
        <w:color w:val="000000"/>
        <w:position w:val="0"/>
        <w:sz w:val="24"/>
        <w:vertAlign w:val="baseline"/>
      </w:rPr>
    </w:lvl>
    <w:lvl w:ilvl="8">
      <w:start w:val="1"/>
      <w:numFmt w:val="bullet"/>
      <w:lvlText w:val=""/>
      <w:lvlJc w:val="left"/>
      <w:pPr>
        <w:tabs>
          <w:tab w:val="num" w:pos="360"/>
        </w:tabs>
        <w:ind w:left="360" w:firstLine="6180"/>
      </w:pPr>
      <w:rPr>
        <w:rFonts w:ascii="Wingdings" w:hAnsi="Wingdings" w:cs="Wingdings"/>
        <w:color w:val="000000"/>
        <w:position w:val="0"/>
        <w:sz w:val="24"/>
        <w:vertAlign w:val="baseline"/>
      </w:rPr>
    </w:lvl>
  </w:abstractNum>
  <w:abstractNum w:abstractNumId="2">
    <w:nsid w:val="00000003"/>
    <w:multiLevelType w:val="multilevel"/>
    <w:tmpl w:val="00000003"/>
    <w:name w:val="WW8Num3"/>
    <w:lvl w:ilvl="0">
      <w:start w:val="1"/>
      <w:numFmt w:val="bullet"/>
      <w:lvlText w:val="·"/>
      <w:lvlJc w:val="left"/>
      <w:pPr>
        <w:tabs>
          <w:tab w:val="num" w:pos="144"/>
        </w:tabs>
        <w:ind w:left="144" w:firstLine="360"/>
      </w:pPr>
      <w:rPr>
        <w:rFonts w:ascii="Lucida Grande" w:hAnsi="Lucida Grande" w:cs="Lucida Grande"/>
        <w:color w:val="000000"/>
        <w:position w:val="0"/>
        <w:sz w:val="24"/>
        <w:vertAlign w:val="baseline"/>
      </w:rPr>
    </w:lvl>
    <w:lvl w:ilvl="1">
      <w:start w:val="1"/>
      <w:numFmt w:val="bullet"/>
      <w:lvlText w:val="o"/>
      <w:lvlJc w:val="left"/>
      <w:pPr>
        <w:tabs>
          <w:tab w:val="num" w:pos="360"/>
        </w:tabs>
        <w:ind w:left="360" w:firstLine="1080"/>
      </w:pPr>
      <w:rPr>
        <w:rFonts w:ascii="Courier New" w:hAnsi="Courier New" w:cs="Courier New"/>
        <w:color w:val="000000"/>
        <w:position w:val="0"/>
        <w:sz w:val="24"/>
        <w:vertAlign w:val="baseline"/>
      </w:rPr>
    </w:lvl>
    <w:lvl w:ilvl="2">
      <w:start w:val="1"/>
      <w:numFmt w:val="bullet"/>
      <w:lvlText w:val=""/>
      <w:lvlJc w:val="left"/>
      <w:pPr>
        <w:tabs>
          <w:tab w:val="num" w:pos="360"/>
        </w:tabs>
        <w:ind w:left="360" w:firstLine="1800"/>
      </w:pPr>
      <w:rPr>
        <w:rFonts w:ascii="Wingdings" w:hAnsi="Wingdings" w:cs="Wingdings"/>
        <w:color w:val="000000"/>
        <w:position w:val="0"/>
        <w:sz w:val="24"/>
        <w:vertAlign w:val="baseline"/>
      </w:rPr>
    </w:lvl>
    <w:lvl w:ilvl="3">
      <w:start w:val="1"/>
      <w:numFmt w:val="bullet"/>
      <w:lvlText w:val="·"/>
      <w:lvlJc w:val="left"/>
      <w:pPr>
        <w:tabs>
          <w:tab w:val="num" w:pos="360"/>
        </w:tabs>
        <w:ind w:left="360" w:firstLine="2520"/>
      </w:pPr>
      <w:rPr>
        <w:rFonts w:ascii="Lucida Grande" w:hAnsi="Lucida Grande" w:cs="Lucida Grande"/>
        <w:color w:val="000000"/>
        <w:position w:val="0"/>
        <w:sz w:val="24"/>
        <w:vertAlign w:val="baseline"/>
      </w:rPr>
    </w:lvl>
    <w:lvl w:ilvl="4">
      <w:start w:val="1"/>
      <w:numFmt w:val="bullet"/>
      <w:lvlText w:val="o"/>
      <w:lvlJc w:val="left"/>
      <w:pPr>
        <w:tabs>
          <w:tab w:val="num" w:pos="360"/>
        </w:tabs>
        <w:ind w:left="360" w:firstLine="3240"/>
      </w:pPr>
      <w:rPr>
        <w:rFonts w:ascii="Courier New" w:hAnsi="Courier New" w:cs="Courier New"/>
        <w:color w:val="000000"/>
        <w:position w:val="0"/>
        <w:sz w:val="24"/>
        <w:vertAlign w:val="baseline"/>
      </w:rPr>
    </w:lvl>
    <w:lvl w:ilvl="5">
      <w:start w:val="1"/>
      <w:numFmt w:val="bullet"/>
      <w:lvlText w:val=""/>
      <w:lvlJc w:val="left"/>
      <w:pPr>
        <w:tabs>
          <w:tab w:val="num" w:pos="360"/>
        </w:tabs>
        <w:ind w:left="360" w:firstLine="3960"/>
      </w:pPr>
      <w:rPr>
        <w:rFonts w:ascii="Wingdings" w:hAnsi="Wingdings" w:cs="Wingdings"/>
        <w:color w:val="000000"/>
        <w:position w:val="0"/>
        <w:sz w:val="24"/>
        <w:vertAlign w:val="baseline"/>
      </w:rPr>
    </w:lvl>
    <w:lvl w:ilvl="6">
      <w:start w:val="1"/>
      <w:numFmt w:val="bullet"/>
      <w:lvlText w:val="·"/>
      <w:lvlJc w:val="left"/>
      <w:pPr>
        <w:tabs>
          <w:tab w:val="num" w:pos="360"/>
        </w:tabs>
        <w:ind w:left="360" w:firstLine="4680"/>
      </w:pPr>
      <w:rPr>
        <w:rFonts w:ascii="Lucida Grande" w:hAnsi="Lucida Grande" w:cs="Lucida Grande"/>
        <w:color w:val="000000"/>
        <w:position w:val="0"/>
        <w:sz w:val="24"/>
        <w:vertAlign w:val="baseline"/>
      </w:rPr>
    </w:lvl>
    <w:lvl w:ilvl="7">
      <w:start w:val="1"/>
      <w:numFmt w:val="bullet"/>
      <w:lvlText w:val="o"/>
      <w:lvlJc w:val="left"/>
      <w:pPr>
        <w:tabs>
          <w:tab w:val="num" w:pos="360"/>
        </w:tabs>
        <w:ind w:left="360" w:firstLine="5400"/>
      </w:pPr>
      <w:rPr>
        <w:rFonts w:ascii="Courier New" w:hAnsi="Courier New" w:cs="Courier New"/>
        <w:color w:val="000000"/>
        <w:position w:val="0"/>
        <w:sz w:val="24"/>
        <w:vertAlign w:val="baseline"/>
      </w:rPr>
    </w:lvl>
    <w:lvl w:ilvl="8">
      <w:start w:val="1"/>
      <w:numFmt w:val="bullet"/>
      <w:lvlText w:val=""/>
      <w:lvlJc w:val="left"/>
      <w:pPr>
        <w:tabs>
          <w:tab w:val="num" w:pos="360"/>
        </w:tabs>
        <w:ind w:left="360" w:firstLine="6120"/>
      </w:pPr>
      <w:rPr>
        <w:rFonts w:ascii="Wingdings" w:hAnsi="Wingdings" w:cs="Wingdings"/>
        <w:color w:val="000000"/>
        <w:position w:val="0"/>
        <w:sz w:val="24"/>
        <w:vertAlign w:val="baseline"/>
      </w:rPr>
    </w:lvl>
  </w:abstractNum>
  <w:abstractNum w:abstractNumId="3">
    <w:nsid w:val="00000004"/>
    <w:multiLevelType w:val="multilevel"/>
    <w:tmpl w:val="65A85008"/>
    <w:name w:val="WW8Num4"/>
    <w:lvl w:ilvl="0">
      <w:start w:val="1"/>
      <w:numFmt w:val="bullet"/>
      <w:lvlText w:val=""/>
      <w:lvlJc w:val="left"/>
      <w:pPr>
        <w:tabs>
          <w:tab w:val="num" w:pos="360"/>
        </w:tabs>
        <w:ind w:left="360" w:firstLine="0"/>
      </w:pPr>
      <w:rPr>
        <w:rFonts w:ascii="Symbol" w:hAnsi="Symbol" w:hint="default"/>
        <w:color w:val="000000"/>
        <w:position w:val="0"/>
        <w:sz w:val="24"/>
        <w:vertAlign w:val="baseline"/>
      </w:rPr>
    </w:lvl>
    <w:lvl w:ilvl="1">
      <w:start w:val="1"/>
      <w:numFmt w:val="bullet"/>
      <w:lvlText w:val="o"/>
      <w:lvlJc w:val="left"/>
      <w:pPr>
        <w:tabs>
          <w:tab w:val="num" w:pos="360"/>
        </w:tabs>
        <w:ind w:left="360" w:firstLine="1080"/>
      </w:pPr>
      <w:rPr>
        <w:rFonts w:ascii="Courier New" w:hAnsi="Courier New" w:cs="Courier New"/>
        <w:color w:val="000000"/>
        <w:position w:val="0"/>
        <w:sz w:val="24"/>
        <w:vertAlign w:val="baseline"/>
      </w:rPr>
    </w:lvl>
    <w:lvl w:ilvl="2">
      <w:start w:val="1"/>
      <w:numFmt w:val="bullet"/>
      <w:lvlText w:val=""/>
      <w:lvlJc w:val="left"/>
      <w:pPr>
        <w:tabs>
          <w:tab w:val="num" w:pos="360"/>
        </w:tabs>
        <w:ind w:left="360" w:firstLine="1800"/>
      </w:pPr>
      <w:rPr>
        <w:rFonts w:ascii="Wingdings" w:hAnsi="Wingdings" w:cs="Wingdings"/>
        <w:color w:val="000000"/>
        <w:position w:val="0"/>
        <w:sz w:val="24"/>
        <w:vertAlign w:val="baseline"/>
      </w:rPr>
    </w:lvl>
    <w:lvl w:ilvl="3">
      <w:start w:val="1"/>
      <w:numFmt w:val="bullet"/>
      <w:lvlText w:val="·"/>
      <w:lvlJc w:val="left"/>
      <w:pPr>
        <w:tabs>
          <w:tab w:val="num" w:pos="360"/>
        </w:tabs>
        <w:ind w:left="360" w:firstLine="2520"/>
      </w:pPr>
      <w:rPr>
        <w:rFonts w:ascii="Lucida Grande" w:hAnsi="Lucida Grande"/>
        <w:color w:val="000000"/>
        <w:position w:val="0"/>
        <w:sz w:val="24"/>
        <w:vertAlign w:val="baseline"/>
      </w:rPr>
    </w:lvl>
    <w:lvl w:ilvl="4">
      <w:start w:val="1"/>
      <w:numFmt w:val="bullet"/>
      <w:lvlText w:val="o"/>
      <w:lvlJc w:val="left"/>
      <w:pPr>
        <w:tabs>
          <w:tab w:val="num" w:pos="360"/>
        </w:tabs>
        <w:ind w:left="360" w:firstLine="3240"/>
      </w:pPr>
      <w:rPr>
        <w:rFonts w:ascii="Courier New" w:hAnsi="Courier New" w:cs="Courier New"/>
        <w:color w:val="000000"/>
        <w:position w:val="0"/>
        <w:sz w:val="24"/>
        <w:vertAlign w:val="baseline"/>
      </w:rPr>
    </w:lvl>
    <w:lvl w:ilvl="5">
      <w:start w:val="1"/>
      <w:numFmt w:val="bullet"/>
      <w:lvlText w:val=""/>
      <w:lvlJc w:val="left"/>
      <w:pPr>
        <w:tabs>
          <w:tab w:val="num" w:pos="360"/>
        </w:tabs>
        <w:ind w:left="360" w:firstLine="3960"/>
      </w:pPr>
      <w:rPr>
        <w:rFonts w:ascii="Wingdings" w:hAnsi="Wingdings" w:cs="Wingdings"/>
        <w:color w:val="000000"/>
        <w:position w:val="0"/>
        <w:sz w:val="24"/>
        <w:vertAlign w:val="baseline"/>
      </w:rPr>
    </w:lvl>
    <w:lvl w:ilvl="6">
      <w:start w:val="1"/>
      <w:numFmt w:val="bullet"/>
      <w:lvlText w:val="·"/>
      <w:lvlJc w:val="left"/>
      <w:pPr>
        <w:tabs>
          <w:tab w:val="num" w:pos="360"/>
        </w:tabs>
        <w:ind w:left="360" w:firstLine="4680"/>
      </w:pPr>
      <w:rPr>
        <w:rFonts w:ascii="Lucida Grande" w:hAnsi="Lucida Grande"/>
        <w:color w:val="000000"/>
        <w:position w:val="0"/>
        <w:sz w:val="24"/>
        <w:vertAlign w:val="baseline"/>
      </w:rPr>
    </w:lvl>
    <w:lvl w:ilvl="7">
      <w:start w:val="1"/>
      <w:numFmt w:val="bullet"/>
      <w:lvlText w:val="o"/>
      <w:lvlJc w:val="left"/>
      <w:pPr>
        <w:tabs>
          <w:tab w:val="num" w:pos="360"/>
        </w:tabs>
        <w:ind w:left="360" w:firstLine="5400"/>
      </w:pPr>
      <w:rPr>
        <w:rFonts w:ascii="Courier New" w:hAnsi="Courier New" w:cs="Courier New"/>
        <w:color w:val="000000"/>
        <w:position w:val="0"/>
        <w:sz w:val="24"/>
        <w:vertAlign w:val="baseline"/>
      </w:rPr>
    </w:lvl>
    <w:lvl w:ilvl="8">
      <w:start w:val="1"/>
      <w:numFmt w:val="bullet"/>
      <w:lvlText w:val=""/>
      <w:lvlJc w:val="left"/>
      <w:pPr>
        <w:tabs>
          <w:tab w:val="num" w:pos="360"/>
        </w:tabs>
        <w:ind w:left="360" w:firstLine="6120"/>
      </w:pPr>
      <w:rPr>
        <w:rFonts w:ascii="Wingdings" w:hAnsi="Wingdings" w:cs="Wingdings"/>
        <w:color w:val="000000"/>
        <w:position w:val="0"/>
        <w:sz w:val="24"/>
        <w:vertAlign w:val="baseline"/>
      </w:rPr>
    </w:lvl>
  </w:abstractNum>
  <w:abstractNum w:abstractNumId="4">
    <w:nsid w:val="00000005"/>
    <w:multiLevelType w:val="multilevel"/>
    <w:tmpl w:val="00000005"/>
    <w:name w:val="WW8Num5"/>
    <w:lvl w:ilvl="0">
      <w:start w:val="1"/>
      <w:numFmt w:val="decimal"/>
      <w:lvlText w:val="%1."/>
      <w:lvlJc w:val="left"/>
      <w:pPr>
        <w:tabs>
          <w:tab w:val="num" w:pos="360"/>
        </w:tabs>
        <w:ind w:left="360" w:firstLine="0"/>
      </w:pPr>
      <w:rPr>
        <w:color w:val="000000"/>
        <w:position w:val="0"/>
        <w:sz w:val="24"/>
        <w:vertAlign w:val="baseline"/>
      </w:rPr>
    </w:lvl>
    <w:lvl w:ilvl="1">
      <w:start w:val="1"/>
      <w:numFmt w:val="lowerLetter"/>
      <w:lvlText w:val="%2."/>
      <w:lvlJc w:val="left"/>
      <w:pPr>
        <w:tabs>
          <w:tab w:val="num" w:pos="360"/>
        </w:tabs>
        <w:ind w:left="360" w:firstLine="1440"/>
      </w:pPr>
      <w:rPr>
        <w:color w:val="000000"/>
        <w:position w:val="0"/>
        <w:sz w:val="24"/>
        <w:vertAlign w:val="baseline"/>
      </w:rPr>
    </w:lvl>
    <w:lvl w:ilvl="2">
      <w:start w:val="1"/>
      <w:numFmt w:val="lowerRoman"/>
      <w:lvlText w:val="%2.%3."/>
      <w:lvlJc w:val="left"/>
      <w:pPr>
        <w:tabs>
          <w:tab w:val="num" w:pos="360"/>
        </w:tabs>
        <w:ind w:left="360" w:firstLine="2160"/>
      </w:pPr>
      <w:rPr>
        <w:color w:val="000000"/>
        <w:position w:val="0"/>
        <w:sz w:val="24"/>
        <w:vertAlign w:val="baseline"/>
      </w:rPr>
    </w:lvl>
    <w:lvl w:ilvl="3">
      <w:start w:val="1"/>
      <w:numFmt w:val="decimal"/>
      <w:lvlText w:val="%2.%3.%4."/>
      <w:lvlJc w:val="left"/>
      <w:pPr>
        <w:tabs>
          <w:tab w:val="num" w:pos="360"/>
        </w:tabs>
        <w:ind w:left="360" w:firstLine="2880"/>
      </w:pPr>
      <w:rPr>
        <w:color w:val="000000"/>
        <w:position w:val="0"/>
        <w:sz w:val="24"/>
        <w:vertAlign w:val="baseline"/>
      </w:rPr>
    </w:lvl>
    <w:lvl w:ilvl="4">
      <w:start w:val="1"/>
      <w:numFmt w:val="lowerLetter"/>
      <w:lvlText w:val="%2.%3.%4.%5."/>
      <w:lvlJc w:val="left"/>
      <w:pPr>
        <w:tabs>
          <w:tab w:val="num" w:pos="360"/>
        </w:tabs>
        <w:ind w:left="360" w:firstLine="3600"/>
      </w:pPr>
      <w:rPr>
        <w:color w:val="000000"/>
        <w:position w:val="0"/>
        <w:sz w:val="24"/>
        <w:vertAlign w:val="baseline"/>
      </w:rPr>
    </w:lvl>
    <w:lvl w:ilvl="5">
      <w:start w:val="1"/>
      <w:numFmt w:val="lowerRoman"/>
      <w:lvlText w:val="%2.%3.%4.%5.%6."/>
      <w:lvlJc w:val="left"/>
      <w:pPr>
        <w:tabs>
          <w:tab w:val="num" w:pos="360"/>
        </w:tabs>
        <w:ind w:left="360" w:firstLine="4320"/>
      </w:pPr>
      <w:rPr>
        <w:color w:val="000000"/>
        <w:position w:val="0"/>
        <w:sz w:val="24"/>
        <w:vertAlign w:val="baseline"/>
      </w:rPr>
    </w:lvl>
    <w:lvl w:ilvl="6">
      <w:start w:val="1"/>
      <w:numFmt w:val="decimal"/>
      <w:lvlText w:val="%2.%3.%4.%5.%6.%7."/>
      <w:lvlJc w:val="left"/>
      <w:pPr>
        <w:tabs>
          <w:tab w:val="num" w:pos="360"/>
        </w:tabs>
        <w:ind w:left="360" w:firstLine="5040"/>
      </w:pPr>
      <w:rPr>
        <w:color w:val="000000"/>
        <w:position w:val="0"/>
        <w:sz w:val="24"/>
        <w:vertAlign w:val="baseline"/>
      </w:rPr>
    </w:lvl>
    <w:lvl w:ilvl="7">
      <w:start w:val="1"/>
      <w:numFmt w:val="lowerLetter"/>
      <w:lvlText w:val="%2.%3.%4.%5.%6.%7.%8."/>
      <w:lvlJc w:val="left"/>
      <w:pPr>
        <w:tabs>
          <w:tab w:val="num" w:pos="360"/>
        </w:tabs>
        <w:ind w:left="360" w:firstLine="5760"/>
      </w:pPr>
      <w:rPr>
        <w:color w:val="000000"/>
        <w:position w:val="0"/>
        <w:sz w:val="24"/>
        <w:vertAlign w:val="baseline"/>
      </w:rPr>
    </w:lvl>
    <w:lvl w:ilvl="8">
      <w:start w:val="1"/>
      <w:numFmt w:val="lowerRoman"/>
      <w:lvlText w:val="%2.%3.%4.%5.%6.%7.%8.%9."/>
      <w:lvlJc w:val="left"/>
      <w:pPr>
        <w:tabs>
          <w:tab w:val="num" w:pos="360"/>
        </w:tabs>
        <w:ind w:left="360" w:firstLine="6480"/>
      </w:pPr>
      <w:rPr>
        <w:color w:val="000000"/>
        <w:position w:val="0"/>
        <w:sz w:val="24"/>
        <w:vertAlign w:val="baseline"/>
      </w:rPr>
    </w:lvl>
  </w:abstractNum>
  <w:abstractNum w:abstractNumId="5">
    <w:nsid w:val="00000006"/>
    <w:multiLevelType w:val="multilevel"/>
    <w:tmpl w:val="00000006"/>
    <w:name w:val="WW8Num6"/>
    <w:lvl w:ilvl="0">
      <w:start w:val="1"/>
      <w:numFmt w:val="decimal"/>
      <w:lvlText w:val="%1."/>
      <w:lvlJc w:val="left"/>
      <w:pPr>
        <w:tabs>
          <w:tab w:val="num" w:pos="360"/>
        </w:tabs>
        <w:ind w:left="360" w:firstLine="360"/>
      </w:pPr>
      <w:rPr>
        <w:rFonts w:ascii="Lucida Grande" w:hAnsi="Lucida Grande" w:cs="Lucida Grande"/>
        <w:color w:val="000000"/>
        <w:position w:val="0"/>
        <w:sz w:val="24"/>
        <w:vertAlign w:val="baseline"/>
      </w:rPr>
    </w:lvl>
    <w:lvl w:ilvl="1">
      <w:start w:val="1"/>
      <w:numFmt w:val="lowerLetter"/>
      <w:lvlText w:val="%2."/>
      <w:lvlJc w:val="left"/>
      <w:pPr>
        <w:tabs>
          <w:tab w:val="num" w:pos="360"/>
        </w:tabs>
        <w:ind w:left="360" w:firstLine="1080"/>
      </w:pPr>
      <w:rPr>
        <w:rFonts w:ascii="Lucida Grande" w:hAnsi="Lucida Grande" w:cs="Lucida Grande"/>
        <w:color w:val="000000"/>
        <w:position w:val="0"/>
        <w:sz w:val="24"/>
        <w:vertAlign w:val="baseline"/>
      </w:rPr>
    </w:lvl>
    <w:lvl w:ilvl="2">
      <w:start w:val="1"/>
      <w:numFmt w:val="lowerRoman"/>
      <w:lvlText w:val="%2.%3."/>
      <w:lvlJc w:val="left"/>
      <w:pPr>
        <w:tabs>
          <w:tab w:val="num" w:pos="360"/>
        </w:tabs>
        <w:ind w:left="360" w:firstLine="1800"/>
      </w:pPr>
      <w:rPr>
        <w:rFonts w:ascii="Lucida Grande" w:hAnsi="Lucida Grande" w:cs="Lucida Grande"/>
        <w:color w:val="000000"/>
        <w:position w:val="0"/>
        <w:sz w:val="24"/>
        <w:vertAlign w:val="baseline"/>
      </w:rPr>
    </w:lvl>
    <w:lvl w:ilvl="3">
      <w:start w:val="1"/>
      <w:numFmt w:val="decimal"/>
      <w:lvlText w:val="%2.%3.%4."/>
      <w:lvlJc w:val="left"/>
      <w:pPr>
        <w:tabs>
          <w:tab w:val="num" w:pos="360"/>
        </w:tabs>
        <w:ind w:left="360" w:firstLine="2520"/>
      </w:pPr>
      <w:rPr>
        <w:rFonts w:ascii="Lucida Grande" w:hAnsi="Lucida Grande" w:cs="Lucida Grande"/>
        <w:color w:val="000000"/>
        <w:position w:val="0"/>
        <w:sz w:val="24"/>
        <w:vertAlign w:val="baseline"/>
      </w:rPr>
    </w:lvl>
    <w:lvl w:ilvl="4">
      <w:start w:val="1"/>
      <w:numFmt w:val="lowerLetter"/>
      <w:lvlText w:val="%2.%3.%4.%5."/>
      <w:lvlJc w:val="left"/>
      <w:pPr>
        <w:tabs>
          <w:tab w:val="num" w:pos="360"/>
        </w:tabs>
        <w:ind w:left="360" w:firstLine="3240"/>
      </w:pPr>
      <w:rPr>
        <w:rFonts w:ascii="Lucida Grande" w:hAnsi="Lucida Grande" w:cs="Lucida Grande"/>
        <w:color w:val="000000"/>
        <w:position w:val="0"/>
        <w:sz w:val="24"/>
        <w:vertAlign w:val="baseline"/>
      </w:rPr>
    </w:lvl>
    <w:lvl w:ilvl="5">
      <w:start w:val="1"/>
      <w:numFmt w:val="lowerRoman"/>
      <w:lvlText w:val="%2.%3.%4.%5.%6."/>
      <w:lvlJc w:val="left"/>
      <w:pPr>
        <w:tabs>
          <w:tab w:val="num" w:pos="360"/>
        </w:tabs>
        <w:ind w:left="360" w:firstLine="3960"/>
      </w:pPr>
      <w:rPr>
        <w:rFonts w:ascii="Lucida Grande" w:hAnsi="Lucida Grande" w:cs="Lucida Grande"/>
        <w:color w:val="000000"/>
        <w:position w:val="0"/>
        <w:sz w:val="24"/>
        <w:vertAlign w:val="baseline"/>
      </w:rPr>
    </w:lvl>
    <w:lvl w:ilvl="6">
      <w:start w:val="1"/>
      <w:numFmt w:val="decimal"/>
      <w:lvlText w:val="%2.%3.%4.%5.%6.%7."/>
      <w:lvlJc w:val="left"/>
      <w:pPr>
        <w:tabs>
          <w:tab w:val="num" w:pos="360"/>
        </w:tabs>
        <w:ind w:left="360" w:firstLine="4680"/>
      </w:pPr>
      <w:rPr>
        <w:rFonts w:ascii="Lucida Grande" w:hAnsi="Lucida Grande" w:cs="Lucida Grande"/>
        <w:color w:val="000000"/>
        <w:position w:val="0"/>
        <w:sz w:val="24"/>
        <w:vertAlign w:val="baseline"/>
      </w:rPr>
    </w:lvl>
    <w:lvl w:ilvl="7">
      <w:start w:val="1"/>
      <w:numFmt w:val="lowerLetter"/>
      <w:lvlText w:val="%2.%3.%4.%5.%6.%7.%8."/>
      <w:lvlJc w:val="left"/>
      <w:pPr>
        <w:tabs>
          <w:tab w:val="num" w:pos="360"/>
        </w:tabs>
        <w:ind w:left="360" w:firstLine="5400"/>
      </w:pPr>
      <w:rPr>
        <w:rFonts w:ascii="Lucida Grande" w:hAnsi="Lucida Grande" w:cs="Lucida Grande"/>
        <w:color w:val="000000"/>
        <w:position w:val="0"/>
        <w:sz w:val="24"/>
        <w:vertAlign w:val="baseline"/>
      </w:rPr>
    </w:lvl>
    <w:lvl w:ilvl="8">
      <w:start w:val="1"/>
      <w:numFmt w:val="lowerRoman"/>
      <w:lvlText w:val="%2.%3.%4.%5.%6.%7.%8.%9."/>
      <w:lvlJc w:val="left"/>
      <w:pPr>
        <w:tabs>
          <w:tab w:val="num" w:pos="360"/>
        </w:tabs>
        <w:ind w:left="360" w:firstLine="6120"/>
      </w:pPr>
      <w:rPr>
        <w:rFonts w:ascii="Lucida Grande" w:hAnsi="Lucida Grande" w:cs="Lucida Grande"/>
        <w:color w:val="000000"/>
        <w:position w:val="0"/>
        <w:sz w:val="24"/>
        <w:vertAlign w:val="baseline"/>
      </w:rPr>
    </w:lvl>
  </w:abstractNum>
  <w:abstractNum w:abstractNumId="6">
    <w:nsid w:val="00000007"/>
    <w:multiLevelType w:val="multilevel"/>
    <w:tmpl w:val="00000007"/>
    <w:name w:val="WW8Num7"/>
    <w:lvl w:ilvl="0">
      <w:start w:val="1"/>
      <w:numFmt w:val="bullet"/>
      <w:lvlText w:val="·"/>
      <w:lvlJc w:val="left"/>
      <w:pPr>
        <w:tabs>
          <w:tab w:val="num" w:pos="360"/>
        </w:tabs>
        <w:ind w:left="360" w:firstLine="360"/>
      </w:pPr>
      <w:rPr>
        <w:rFonts w:ascii="Lucida Grande" w:hAnsi="Lucida Grande" w:cs="Lucida Grande"/>
        <w:color w:val="000000"/>
        <w:position w:val="0"/>
        <w:sz w:val="24"/>
        <w:vertAlign w:val="baseline"/>
      </w:rPr>
    </w:lvl>
    <w:lvl w:ilvl="1">
      <w:start w:val="1"/>
      <w:numFmt w:val="bullet"/>
      <w:lvlText w:val="o"/>
      <w:lvlJc w:val="left"/>
      <w:pPr>
        <w:tabs>
          <w:tab w:val="num" w:pos="360"/>
        </w:tabs>
        <w:ind w:left="360" w:firstLine="1080"/>
      </w:pPr>
      <w:rPr>
        <w:rFonts w:ascii="Courier New" w:hAnsi="Courier New" w:cs="Courier New"/>
        <w:color w:val="000000"/>
        <w:position w:val="0"/>
        <w:sz w:val="24"/>
        <w:vertAlign w:val="baseline"/>
      </w:rPr>
    </w:lvl>
    <w:lvl w:ilvl="2">
      <w:start w:val="1"/>
      <w:numFmt w:val="bullet"/>
      <w:lvlText w:val=""/>
      <w:lvlJc w:val="left"/>
      <w:pPr>
        <w:tabs>
          <w:tab w:val="num" w:pos="360"/>
        </w:tabs>
        <w:ind w:left="360" w:firstLine="1800"/>
      </w:pPr>
      <w:rPr>
        <w:rFonts w:ascii="Wingdings" w:hAnsi="Wingdings" w:cs="Wingdings"/>
        <w:color w:val="000000"/>
        <w:position w:val="0"/>
        <w:sz w:val="24"/>
        <w:vertAlign w:val="baseline"/>
      </w:rPr>
    </w:lvl>
    <w:lvl w:ilvl="3">
      <w:start w:val="1"/>
      <w:numFmt w:val="bullet"/>
      <w:lvlText w:val="·"/>
      <w:lvlJc w:val="left"/>
      <w:pPr>
        <w:tabs>
          <w:tab w:val="num" w:pos="360"/>
        </w:tabs>
        <w:ind w:left="360" w:firstLine="2520"/>
      </w:pPr>
      <w:rPr>
        <w:rFonts w:ascii="Lucida Grande" w:hAnsi="Lucida Grande" w:cs="Lucida Grande"/>
        <w:color w:val="000000"/>
        <w:position w:val="0"/>
        <w:sz w:val="24"/>
        <w:vertAlign w:val="baseline"/>
      </w:rPr>
    </w:lvl>
    <w:lvl w:ilvl="4">
      <w:start w:val="1"/>
      <w:numFmt w:val="bullet"/>
      <w:lvlText w:val="o"/>
      <w:lvlJc w:val="left"/>
      <w:pPr>
        <w:tabs>
          <w:tab w:val="num" w:pos="360"/>
        </w:tabs>
        <w:ind w:left="360" w:firstLine="3240"/>
      </w:pPr>
      <w:rPr>
        <w:rFonts w:ascii="Courier New" w:hAnsi="Courier New" w:cs="Courier New"/>
        <w:color w:val="000000"/>
        <w:position w:val="0"/>
        <w:sz w:val="24"/>
        <w:vertAlign w:val="baseline"/>
      </w:rPr>
    </w:lvl>
    <w:lvl w:ilvl="5">
      <w:start w:val="1"/>
      <w:numFmt w:val="bullet"/>
      <w:lvlText w:val=""/>
      <w:lvlJc w:val="left"/>
      <w:pPr>
        <w:tabs>
          <w:tab w:val="num" w:pos="360"/>
        </w:tabs>
        <w:ind w:left="360" w:firstLine="3960"/>
      </w:pPr>
      <w:rPr>
        <w:rFonts w:ascii="Wingdings" w:hAnsi="Wingdings" w:cs="Wingdings"/>
        <w:color w:val="000000"/>
        <w:position w:val="0"/>
        <w:sz w:val="24"/>
        <w:vertAlign w:val="baseline"/>
      </w:rPr>
    </w:lvl>
    <w:lvl w:ilvl="6">
      <w:start w:val="1"/>
      <w:numFmt w:val="bullet"/>
      <w:lvlText w:val="·"/>
      <w:lvlJc w:val="left"/>
      <w:pPr>
        <w:tabs>
          <w:tab w:val="num" w:pos="360"/>
        </w:tabs>
        <w:ind w:left="360" w:firstLine="4680"/>
      </w:pPr>
      <w:rPr>
        <w:rFonts w:ascii="Lucida Grande" w:hAnsi="Lucida Grande" w:cs="Lucida Grande"/>
        <w:color w:val="000000"/>
        <w:position w:val="0"/>
        <w:sz w:val="24"/>
        <w:vertAlign w:val="baseline"/>
      </w:rPr>
    </w:lvl>
    <w:lvl w:ilvl="7">
      <w:start w:val="1"/>
      <w:numFmt w:val="bullet"/>
      <w:lvlText w:val="o"/>
      <w:lvlJc w:val="left"/>
      <w:pPr>
        <w:tabs>
          <w:tab w:val="num" w:pos="360"/>
        </w:tabs>
        <w:ind w:left="360" w:firstLine="5400"/>
      </w:pPr>
      <w:rPr>
        <w:rFonts w:ascii="Courier New" w:hAnsi="Courier New" w:cs="Courier New"/>
        <w:color w:val="000000"/>
        <w:position w:val="0"/>
        <w:sz w:val="24"/>
        <w:vertAlign w:val="baseline"/>
      </w:rPr>
    </w:lvl>
    <w:lvl w:ilvl="8">
      <w:start w:val="1"/>
      <w:numFmt w:val="bullet"/>
      <w:lvlText w:val=""/>
      <w:lvlJc w:val="left"/>
      <w:pPr>
        <w:tabs>
          <w:tab w:val="num" w:pos="360"/>
        </w:tabs>
        <w:ind w:left="360" w:firstLine="6120"/>
      </w:pPr>
      <w:rPr>
        <w:rFonts w:ascii="Wingdings" w:hAnsi="Wingdings" w:cs="Wingdings"/>
        <w:color w:val="000000"/>
        <w:position w:val="0"/>
        <w:sz w:val="24"/>
        <w:vertAlign w:val="baseline"/>
      </w:rPr>
    </w:lvl>
  </w:abstractNum>
  <w:abstractNum w:abstractNumId="7">
    <w:nsid w:val="00000008"/>
    <w:multiLevelType w:val="multilevel"/>
    <w:tmpl w:val="00000008"/>
    <w:name w:val="WW8Num8"/>
    <w:lvl w:ilvl="0">
      <w:start w:val="1"/>
      <w:numFmt w:val="bullet"/>
      <w:lvlText w:val="·"/>
      <w:lvlJc w:val="left"/>
      <w:pPr>
        <w:tabs>
          <w:tab w:val="num" w:pos="-360"/>
        </w:tabs>
        <w:ind w:left="-360" w:firstLine="360"/>
      </w:pPr>
      <w:rPr>
        <w:rFonts w:ascii="Lucida Grande" w:hAnsi="Lucida Grande" w:cs="Lucida Grande"/>
        <w:color w:val="000000"/>
        <w:position w:val="0"/>
        <w:sz w:val="24"/>
        <w:vertAlign w:val="baseline"/>
      </w:rPr>
    </w:lvl>
    <w:lvl w:ilvl="1">
      <w:start w:val="1"/>
      <w:numFmt w:val="bullet"/>
      <w:lvlText w:val="o"/>
      <w:lvlJc w:val="left"/>
      <w:pPr>
        <w:tabs>
          <w:tab w:val="num" w:pos="-360"/>
        </w:tabs>
        <w:ind w:left="-360" w:firstLine="1080"/>
      </w:pPr>
      <w:rPr>
        <w:rFonts w:ascii="Courier New" w:hAnsi="Courier New" w:cs="Courier New"/>
        <w:color w:val="000000"/>
        <w:position w:val="0"/>
        <w:sz w:val="24"/>
        <w:vertAlign w:val="baseline"/>
      </w:rPr>
    </w:lvl>
    <w:lvl w:ilvl="2">
      <w:start w:val="1"/>
      <w:numFmt w:val="bullet"/>
      <w:lvlText w:val=""/>
      <w:lvlJc w:val="left"/>
      <w:pPr>
        <w:tabs>
          <w:tab w:val="num" w:pos="-360"/>
        </w:tabs>
        <w:ind w:left="-360" w:firstLine="1800"/>
      </w:pPr>
      <w:rPr>
        <w:rFonts w:ascii="Wingdings" w:hAnsi="Wingdings" w:cs="Wingdings"/>
        <w:color w:val="000000"/>
        <w:position w:val="0"/>
        <w:sz w:val="24"/>
        <w:vertAlign w:val="baseline"/>
      </w:rPr>
    </w:lvl>
    <w:lvl w:ilvl="3">
      <w:start w:val="1"/>
      <w:numFmt w:val="bullet"/>
      <w:lvlText w:val="·"/>
      <w:lvlJc w:val="left"/>
      <w:pPr>
        <w:tabs>
          <w:tab w:val="num" w:pos="-360"/>
        </w:tabs>
        <w:ind w:left="-360" w:firstLine="2520"/>
      </w:pPr>
      <w:rPr>
        <w:rFonts w:ascii="Lucida Grande" w:hAnsi="Lucida Grande" w:cs="Lucida Grande"/>
        <w:color w:val="000000"/>
        <w:position w:val="0"/>
        <w:sz w:val="24"/>
        <w:vertAlign w:val="baseline"/>
      </w:rPr>
    </w:lvl>
    <w:lvl w:ilvl="4">
      <w:start w:val="1"/>
      <w:numFmt w:val="bullet"/>
      <w:lvlText w:val="o"/>
      <w:lvlJc w:val="left"/>
      <w:pPr>
        <w:tabs>
          <w:tab w:val="num" w:pos="-360"/>
        </w:tabs>
        <w:ind w:left="-360" w:firstLine="3240"/>
      </w:pPr>
      <w:rPr>
        <w:rFonts w:ascii="Courier New" w:hAnsi="Courier New" w:cs="Courier New"/>
        <w:color w:val="000000"/>
        <w:position w:val="0"/>
        <w:sz w:val="24"/>
        <w:vertAlign w:val="baseline"/>
      </w:rPr>
    </w:lvl>
    <w:lvl w:ilvl="5">
      <w:start w:val="1"/>
      <w:numFmt w:val="bullet"/>
      <w:lvlText w:val=""/>
      <w:lvlJc w:val="left"/>
      <w:pPr>
        <w:tabs>
          <w:tab w:val="num" w:pos="-360"/>
        </w:tabs>
        <w:ind w:left="-360" w:firstLine="3960"/>
      </w:pPr>
      <w:rPr>
        <w:rFonts w:ascii="Wingdings" w:hAnsi="Wingdings" w:cs="Wingdings"/>
        <w:color w:val="000000"/>
        <w:position w:val="0"/>
        <w:sz w:val="24"/>
        <w:vertAlign w:val="baseline"/>
      </w:rPr>
    </w:lvl>
    <w:lvl w:ilvl="6">
      <w:start w:val="1"/>
      <w:numFmt w:val="bullet"/>
      <w:lvlText w:val="·"/>
      <w:lvlJc w:val="left"/>
      <w:pPr>
        <w:tabs>
          <w:tab w:val="num" w:pos="-360"/>
        </w:tabs>
        <w:ind w:left="-360" w:firstLine="4680"/>
      </w:pPr>
      <w:rPr>
        <w:rFonts w:ascii="Lucida Grande" w:hAnsi="Lucida Grande" w:cs="Lucida Grande"/>
        <w:color w:val="000000"/>
        <w:position w:val="0"/>
        <w:sz w:val="24"/>
        <w:vertAlign w:val="baseline"/>
      </w:rPr>
    </w:lvl>
    <w:lvl w:ilvl="7">
      <w:start w:val="1"/>
      <w:numFmt w:val="bullet"/>
      <w:lvlText w:val="o"/>
      <w:lvlJc w:val="left"/>
      <w:pPr>
        <w:tabs>
          <w:tab w:val="num" w:pos="-360"/>
        </w:tabs>
        <w:ind w:left="-360" w:firstLine="5400"/>
      </w:pPr>
      <w:rPr>
        <w:rFonts w:ascii="Courier New" w:hAnsi="Courier New" w:cs="Courier New"/>
        <w:color w:val="000000"/>
        <w:position w:val="0"/>
        <w:sz w:val="24"/>
        <w:vertAlign w:val="baseline"/>
      </w:rPr>
    </w:lvl>
    <w:lvl w:ilvl="8">
      <w:start w:val="1"/>
      <w:numFmt w:val="bullet"/>
      <w:lvlText w:val=""/>
      <w:lvlJc w:val="left"/>
      <w:pPr>
        <w:tabs>
          <w:tab w:val="num" w:pos="-360"/>
        </w:tabs>
        <w:ind w:left="-360" w:firstLine="6120"/>
      </w:pPr>
      <w:rPr>
        <w:rFonts w:ascii="Wingdings" w:hAnsi="Wingdings" w:cs="Wingdings"/>
        <w:color w:val="000000"/>
        <w:position w:val="0"/>
        <w:sz w:val="24"/>
        <w:vertAlign w:val="baseline"/>
      </w:rPr>
    </w:lvl>
  </w:abstractNum>
  <w:abstractNum w:abstractNumId="8">
    <w:nsid w:val="00000009"/>
    <w:multiLevelType w:val="multilevel"/>
    <w:tmpl w:val="C106AFE6"/>
    <w:name w:val="WW8Num9"/>
    <w:lvl w:ilvl="0">
      <w:start w:val="1"/>
      <w:numFmt w:val="bullet"/>
      <w:lvlText w:val=""/>
      <w:lvlJc w:val="left"/>
      <w:pPr>
        <w:tabs>
          <w:tab w:val="num" w:pos="144"/>
        </w:tabs>
        <w:ind w:left="144" w:firstLine="360"/>
      </w:pPr>
      <w:rPr>
        <w:rFonts w:ascii="Symbol" w:hAnsi="Symbol" w:hint="default"/>
        <w:color w:val="000000"/>
        <w:position w:val="-2"/>
        <w:sz w:val="20"/>
      </w:rPr>
    </w:lvl>
    <w:lvl w:ilvl="1">
      <w:start w:val="1"/>
      <w:numFmt w:val="bullet"/>
      <w:lvlText w:val="o"/>
      <w:lvlJc w:val="left"/>
      <w:pPr>
        <w:tabs>
          <w:tab w:val="num" w:pos="360"/>
        </w:tabs>
        <w:ind w:left="360" w:firstLine="1080"/>
      </w:pPr>
      <w:rPr>
        <w:rFonts w:ascii="Courier New" w:hAnsi="Courier New" w:cs="Courier New"/>
        <w:color w:val="000000"/>
        <w:position w:val="0"/>
        <w:sz w:val="20"/>
        <w:vertAlign w:val="baseline"/>
      </w:rPr>
    </w:lvl>
    <w:lvl w:ilvl="2">
      <w:start w:val="1"/>
      <w:numFmt w:val="bullet"/>
      <w:lvlText w:val=""/>
      <w:lvlJc w:val="left"/>
      <w:pPr>
        <w:tabs>
          <w:tab w:val="num" w:pos="360"/>
        </w:tabs>
        <w:ind w:left="360" w:firstLine="1800"/>
      </w:pPr>
      <w:rPr>
        <w:rFonts w:ascii="Wingdings" w:hAnsi="Wingdings" w:cs="Wingdings"/>
        <w:color w:val="000000"/>
        <w:position w:val="0"/>
        <w:sz w:val="20"/>
        <w:vertAlign w:val="baseline"/>
      </w:rPr>
    </w:lvl>
    <w:lvl w:ilvl="3">
      <w:start w:val="1"/>
      <w:numFmt w:val="bullet"/>
      <w:lvlText w:val="·"/>
      <w:lvlJc w:val="left"/>
      <w:pPr>
        <w:tabs>
          <w:tab w:val="num" w:pos="360"/>
        </w:tabs>
        <w:ind w:left="360" w:firstLine="2520"/>
      </w:pPr>
      <w:rPr>
        <w:rFonts w:ascii="Lucida Grande" w:hAnsi="Lucida Grande" w:cs="Lucida Grande"/>
        <w:color w:val="000000"/>
        <w:position w:val="-2"/>
        <w:sz w:val="20"/>
      </w:rPr>
    </w:lvl>
    <w:lvl w:ilvl="4">
      <w:start w:val="1"/>
      <w:numFmt w:val="bullet"/>
      <w:lvlText w:val="o"/>
      <w:lvlJc w:val="left"/>
      <w:pPr>
        <w:tabs>
          <w:tab w:val="num" w:pos="360"/>
        </w:tabs>
        <w:ind w:left="360" w:firstLine="3240"/>
      </w:pPr>
      <w:rPr>
        <w:rFonts w:ascii="Courier New" w:hAnsi="Courier New" w:cs="Courier New"/>
        <w:color w:val="000000"/>
        <w:position w:val="0"/>
        <w:sz w:val="20"/>
        <w:vertAlign w:val="baseline"/>
      </w:rPr>
    </w:lvl>
    <w:lvl w:ilvl="5">
      <w:start w:val="1"/>
      <w:numFmt w:val="bullet"/>
      <w:lvlText w:val=""/>
      <w:lvlJc w:val="left"/>
      <w:pPr>
        <w:tabs>
          <w:tab w:val="num" w:pos="360"/>
        </w:tabs>
        <w:ind w:left="360" w:firstLine="3960"/>
      </w:pPr>
      <w:rPr>
        <w:rFonts w:ascii="Wingdings" w:hAnsi="Wingdings" w:cs="Wingdings"/>
        <w:color w:val="000000"/>
        <w:position w:val="0"/>
        <w:sz w:val="20"/>
        <w:vertAlign w:val="baseline"/>
      </w:rPr>
    </w:lvl>
    <w:lvl w:ilvl="6">
      <w:start w:val="1"/>
      <w:numFmt w:val="bullet"/>
      <w:lvlText w:val="·"/>
      <w:lvlJc w:val="left"/>
      <w:pPr>
        <w:tabs>
          <w:tab w:val="num" w:pos="360"/>
        </w:tabs>
        <w:ind w:left="360" w:firstLine="4680"/>
      </w:pPr>
      <w:rPr>
        <w:rFonts w:ascii="Lucida Grande" w:hAnsi="Lucida Grande" w:cs="Lucida Grande"/>
        <w:color w:val="000000"/>
        <w:position w:val="-2"/>
        <w:sz w:val="20"/>
      </w:rPr>
    </w:lvl>
    <w:lvl w:ilvl="7">
      <w:start w:val="1"/>
      <w:numFmt w:val="bullet"/>
      <w:lvlText w:val="o"/>
      <w:lvlJc w:val="left"/>
      <w:pPr>
        <w:tabs>
          <w:tab w:val="num" w:pos="360"/>
        </w:tabs>
        <w:ind w:left="360" w:firstLine="5400"/>
      </w:pPr>
      <w:rPr>
        <w:rFonts w:ascii="Courier New" w:hAnsi="Courier New" w:cs="Courier New"/>
        <w:color w:val="000000"/>
        <w:position w:val="0"/>
        <w:sz w:val="20"/>
        <w:vertAlign w:val="baseline"/>
      </w:rPr>
    </w:lvl>
    <w:lvl w:ilvl="8">
      <w:start w:val="1"/>
      <w:numFmt w:val="bullet"/>
      <w:lvlText w:val=""/>
      <w:lvlJc w:val="left"/>
      <w:pPr>
        <w:tabs>
          <w:tab w:val="num" w:pos="360"/>
        </w:tabs>
        <w:ind w:left="360" w:firstLine="6120"/>
      </w:pPr>
      <w:rPr>
        <w:rFonts w:ascii="Wingdings" w:hAnsi="Wingdings" w:cs="Wingdings"/>
        <w:color w:val="000000"/>
        <w:position w:val="0"/>
        <w:sz w:val="20"/>
        <w:vertAlign w:val="baseline"/>
      </w:rPr>
    </w:lvl>
  </w:abstractNum>
  <w:abstractNum w:abstractNumId="9">
    <w:nsid w:val="0000000A"/>
    <w:multiLevelType w:val="multilevel"/>
    <w:tmpl w:val="766C900E"/>
    <w:name w:val="WW8Num10"/>
    <w:lvl w:ilvl="0">
      <w:start w:val="1"/>
      <w:numFmt w:val="bullet"/>
      <w:lvlText w:val=""/>
      <w:lvlJc w:val="left"/>
      <w:pPr>
        <w:tabs>
          <w:tab w:val="num" w:pos="432"/>
        </w:tabs>
        <w:ind w:left="432" w:firstLine="360"/>
      </w:pPr>
      <w:rPr>
        <w:rFonts w:ascii="Symbol" w:hAnsi="Symbol" w:hint="default"/>
        <w:color w:val="000000"/>
        <w:position w:val="0"/>
        <w:sz w:val="24"/>
        <w:vertAlign w:val="baseline"/>
      </w:rPr>
    </w:lvl>
    <w:lvl w:ilvl="1">
      <w:start w:val="1"/>
      <w:numFmt w:val="bullet"/>
      <w:lvlText w:val="o"/>
      <w:lvlJc w:val="left"/>
      <w:pPr>
        <w:tabs>
          <w:tab w:val="num" w:pos="648"/>
        </w:tabs>
        <w:ind w:left="648" w:firstLine="1080"/>
      </w:pPr>
      <w:rPr>
        <w:rFonts w:ascii="Courier New" w:hAnsi="Courier New" w:cs="Courier New"/>
        <w:color w:val="000000"/>
        <w:position w:val="0"/>
        <w:sz w:val="20"/>
        <w:vertAlign w:val="baseline"/>
      </w:rPr>
    </w:lvl>
    <w:lvl w:ilvl="2">
      <w:start w:val="1"/>
      <w:numFmt w:val="bullet"/>
      <w:lvlText w:val=""/>
      <w:lvlJc w:val="left"/>
      <w:pPr>
        <w:tabs>
          <w:tab w:val="num" w:pos="648"/>
        </w:tabs>
        <w:ind w:left="648" w:firstLine="1800"/>
      </w:pPr>
      <w:rPr>
        <w:rFonts w:ascii="Wingdings" w:hAnsi="Wingdings" w:cs="Wingdings"/>
        <w:color w:val="000000"/>
        <w:position w:val="0"/>
        <w:sz w:val="20"/>
        <w:vertAlign w:val="baseline"/>
      </w:rPr>
    </w:lvl>
    <w:lvl w:ilvl="3">
      <w:start w:val="1"/>
      <w:numFmt w:val="bullet"/>
      <w:lvlText w:val=""/>
      <w:lvlJc w:val="left"/>
      <w:pPr>
        <w:tabs>
          <w:tab w:val="num" w:pos="648"/>
        </w:tabs>
        <w:ind w:left="648" w:firstLine="2520"/>
      </w:pPr>
      <w:rPr>
        <w:rFonts w:ascii="Wingdings" w:hAnsi="Wingdings" w:cs="Wingdings"/>
        <w:color w:val="000000"/>
        <w:position w:val="0"/>
        <w:sz w:val="20"/>
        <w:vertAlign w:val="baseline"/>
      </w:rPr>
    </w:lvl>
    <w:lvl w:ilvl="4">
      <w:start w:val="1"/>
      <w:numFmt w:val="bullet"/>
      <w:lvlText w:val=""/>
      <w:lvlJc w:val="left"/>
      <w:pPr>
        <w:tabs>
          <w:tab w:val="num" w:pos="648"/>
        </w:tabs>
        <w:ind w:left="648" w:firstLine="3240"/>
      </w:pPr>
      <w:rPr>
        <w:rFonts w:ascii="Wingdings" w:hAnsi="Wingdings" w:cs="Wingdings"/>
        <w:color w:val="000000"/>
        <w:position w:val="0"/>
        <w:sz w:val="20"/>
        <w:vertAlign w:val="baseline"/>
      </w:rPr>
    </w:lvl>
    <w:lvl w:ilvl="5">
      <w:start w:val="1"/>
      <w:numFmt w:val="bullet"/>
      <w:lvlText w:val=""/>
      <w:lvlJc w:val="left"/>
      <w:pPr>
        <w:tabs>
          <w:tab w:val="num" w:pos="648"/>
        </w:tabs>
        <w:ind w:left="648" w:firstLine="3960"/>
      </w:pPr>
      <w:rPr>
        <w:rFonts w:ascii="Wingdings" w:hAnsi="Wingdings" w:cs="Wingdings"/>
        <w:color w:val="000000"/>
        <w:position w:val="0"/>
        <w:sz w:val="20"/>
        <w:vertAlign w:val="baseline"/>
      </w:rPr>
    </w:lvl>
    <w:lvl w:ilvl="6">
      <w:start w:val="1"/>
      <w:numFmt w:val="bullet"/>
      <w:lvlText w:val=""/>
      <w:lvlJc w:val="left"/>
      <w:pPr>
        <w:tabs>
          <w:tab w:val="num" w:pos="648"/>
        </w:tabs>
        <w:ind w:left="648" w:firstLine="4680"/>
      </w:pPr>
      <w:rPr>
        <w:rFonts w:ascii="Wingdings" w:hAnsi="Wingdings" w:cs="Wingdings"/>
        <w:color w:val="000000"/>
        <w:position w:val="0"/>
        <w:sz w:val="20"/>
        <w:vertAlign w:val="baseline"/>
      </w:rPr>
    </w:lvl>
    <w:lvl w:ilvl="7">
      <w:start w:val="1"/>
      <w:numFmt w:val="bullet"/>
      <w:lvlText w:val=""/>
      <w:lvlJc w:val="left"/>
      <w:pPr>
        <w:tabs>
          <w:tab w:val="num" w:pos="648"/>
        </w:tabs>
        <w:ind w:left="648" w:firstLine="5400"/>
      </w:pPr>
      <w:rPr>
        <w:rFonts w:ascii="Wingdings" w:hAnsi="Wingdings" w:cs="Wingdings"/>
        <w:color w:val="000000"/>
        <w:position w:val="0"/>
        <w:sz w:val="20"/>
        <w:vertAlign w:val="baseline"/>
      </w:rPr>
    </w:lvl>
    <w:lvl w:ilvl="8">
      <w:start w:val="1"/>
      <w:numFmt w:val="bullet"/>
      <w:lvlText w:val=""/>
      <w:lvlJc w:val="left"/>
      <w:pPr>
        <w:tabs>
          <w:tab w:val="num" w:pos="648"/>
        </w:tabs>
        <w:ind w:left="648" w:firstLine="6120"/>
      </w:pPr>
      <w:rPr>
        <w:rFonts w:ascii="Wingdings" w:hAnsi="Wingdings" w:cs="Wingdings"/>
        <w:color w:val="000000"/>
        <w:position w:val="0"/>
        <w:sz w:val="20"/>
        <w:vertAlign w:val="baseline"/>
      </w:rPr>
    </w:lvl>
  </w:abstractNum>
  <w:abstractNum w:abstractNumId="10">
    <w:nsid w:val="0000000B"/>
    <w:multiLevelType w:val="multilevel"/>
    <w:tmpl w:val="0E4A79AA"/>
    <w:name w:val="WW8Num11"/>
    <w:lvl w:ilvl="0">
      <w:start w:val="1"/>
      <w:numFmt w:val="decimal"/>
      <w:lvlText w:val="%1."/>
      <w:lvlJc w:val="left"/>
      <w:pPr>
        <w:tabs>
          <w:tab w:val="num" w:pos="504"/>
        </w:tabs>
        <w:ind w:left="360" w:firstLine="360"/>
      </w:pPr>
      <w:rPr>
        <w:rFonts w:ascii="Arial" w:hAnsi="Arial" w:cs="Arial" w:hint="default"/>
        <w:color w:val="000000"/>
        <w:position w:val="0"/>
        <w:sz w:val="24"/>
        <w:vertAlign w:val="baseline"/>
      </w:rPr>
    </w:lvl>
    <w:lvl w:ilvl="1">
      <w:start w:val="1"/>
      <w:numFmt w:val="lowerLetter"/>
      <w:lvlText w:val="%2."/>
      <w:lvlJc w:val="left"/>
      <w:pPr>
        <w:tabs>
          <w:tab w:val="num" w:pos="360"/>
        </w:tabs>
        <w:ind w:left="360" w:firstLine="1080"/>
      </w:pPr>
      <w:rPr>
        <w:rFonts w:ascii="Lucida Grande" w:hAnsi="Lucida Grande" w:cs="Lucida Grande"/>
        <w:color w:val="000000"/>
        <w:position w:val="0"/>
        <w:sz w:val="24"/>
        <w:vertAlign w:val="baseline"/>
      </w:rPr>
    </w:lvl>
    <w:lvl w:ilvl="2">
      <w:start w:val="1"/>
      <w:numFmt w:val="lowerRoman"/>
      <w:lvlText w:val="%2.%3."/>
      <w:lvlJc w:val="left"/>
      <w:pPr>
        <w:tabs>
          <w:tab w:val="num" w:pos="360"/>
        </w:tabs>
        <w:ind w:left="360" w:firstLine="1800"/>
      </w:pPr>
      <w:rPr>
        <w:rFonts w:ascii="Lucida Grande" w:hAnsi="Lucida Grande" w:cs="Lucida Grande"/>
        <w:color w:val="000000"/>
        <w:position w:val="0"/>
        <w:sz w:val="24"/>
        <w:vertAlign w:val="baseline"/>
      </w:rPr>
    </w:lvl>
    <w:lvl w:ilvl="3">
      <w:start w:val="1"/>
      <w:numFmt w:val="decimal"/>
      <w:lvlText w:val="%2.%3.%4."/>
      <w:lvlJc w:val="left"/>
      <w:pPr>
        <w:tabs>
          <w:tab w:val="num" w:pos="360"/>
        </w:tabs>
        <w:ind w:left="360" w:firstLine="2520"/>
      </w:pPr>
      <w:rPr>
        <w:rFonts w:ascii="Lucida Grande" w:hAnsi="Lucida Grande" w:cs="Lucida Grande"/>
        <w:color w:val="000000"/>
        <w:position w:val="0"/>
        <w:sz w:val="24"/>
        <w:vertAlign w:val="baseline"/>
      </w:rPr>
    </w:lvl>
    <w:lvl w:ilvl="4">
      <w:start w:val="1"/>
      <w:numFmt w:val="lowerLetter"/>
      <w:lvlText w:val="%2.%3.%4.%5."/>
      <w:lvlJc w:val="left"/>
      <w:pPr>
        <w:tabs>
          <w:tab w:val="num" w:pos="360"/>
        </w:tabs>
        <w:ind w:left="360" w:firstLine="3240"/>
      </w:pPr>
      <w:rPr>
        <w:rFonts w:ascii="Lucida Grande" w:hAnsi="Lucida Grande" w:cs="Lucida Grande"/>
        <w:color w:val="000000"/>
        <w:position w:val="0"/>
        <w:sz w:val="24"/>
        <w:vertAlign w:val="baseline"/>
      </w:rPr>
    </w:lvl>
    <w:lvl w:ilvl="5">
      <w:start w:val="1"/>
      <w:numFmt w:val="lowerRoman"/>
      <w:lvlText w:val="%2.%3.%4.%5.%6."/>
      <w:lvlJc w:val="left"/>
      <w:pPr>
        <w:tabs>
          <w:tab w:val="num" w:pos="360"/>
        </w:tabs>
        <w:ind w:left="360" w:firstLine="3960"/>
      </w:pPr>
      <w:rPr>
        <w:rFonts w:ascii="Lucida Grande" w:hAnsi="Lucida Grande" w:cs="Lucida Grande"/>
        <w:color w:val="000000"/>
        <w:position w:val="0"/>
        <w:sz w:val="24"/>
        <w:vertAlign w:val="baseline"/>
      </w:rPr>
    </w:lvl>
    <w:lvl w:ilvl="6">
      <w:start w:val="1"/>
      <w:numFmt w:val="decimal"/>
      <w:lvlText w:val="%2.%3.%4.%5.%6.%7."/>
      <w:lvlJc w:val="left"/>
      <w:pPr>
        <w:tabs>
          <w:tab w:val="num" w:pos="360"/>
        </w:tabs>
        <w:ind w:left="360" w:firstLine="4680"/>
      </w:pPr>
      <w:rPr>
        <w:rFonts w:ascii="Lucida Grande" w:hAnsi="Lucida Grande" w:cs="Lucida Grande"/>
        <w:color w:val="000000"/>
        <w:position w:val="0"/>
        <w:sz w:val="24"/>
        <w:vertAlign w:val="baseline"/>
      </w:rPr>
    </w:lvl>
    <w:lvl w:ilvl="7">
      <w:start w:val="1"/>
      <w:numFmt w:val="lowerLetter"/>
      <w:lvlText w:val="%2.%3.%4.%5.%6.%7.%8."/>
      <w:lvlJc w:val="left"/>
      <w:pPr>
        <w:tabs>
          <w:tab w:val="num" w:pos="360"/>
        </w:tabs>
        <w:ind w:left="360" w:firstLine="5400"/>
      </w:pPr>
      <w:rPr>
        <w:rFonts w:ascii="Lucida Grande" w:hAnsi="Lucida Grande" w:cs="Lucida Grande"/>
        <w:color w:val="000000"/>
        <w:position w:val="0"/>
        <w:sz w:val="24"/>
        <w:vertAlign w:val="baseline"/>
      </w:rPr>
    </w:lvl>
    <w:lvl w:ilvl="8">
      <w:start w:val="1"/>
      <w:numFmt w:val="lowerRoman"/>
      <w:lvlText w:val="%2.%3.%4.%5.%6.%7.%8.%9."/>
      <w:lvlJc w:val="left"/>
      <w:pPr>
        <w:tabs>
          <w:tab w:val="num" w:pos="360"/>
        </w:tabs>
        <w:ind w:left="360" w:firstLine="6120"/>
      </w:pPr>
      <w:rPr>
        <w:rFonts w:ascii="Lucida Grande" w:hAnsi="Lucida Grande" w:cs="Lucida Grande"/>
        <w:color w:val="000000"/>
        <w:position w:val="0"/>
        <w:sz w:val="24"/>
        <w:vertAlign w:val="baseline"/>
      </w:rPr>
    </w:lvl>
  </w:abstractNum>
  <w:abstractNum w:abstractNumId="11">
    <w:nsid w:val="0000000C"/>
    <w:multiLevelType w:val="multilevel"/>
    <w:tmpl w:val="AE06B30A"/>
    <w:name w:val="WW8Num12"/>
    <w:lvl w:ilvl="0">
      <w:start w:val="1"/>
      <w:numFmt w:val="bullet"/>
      <w:lvlText w:val=""/>
      <w:lvlJc w:val="left"/>
      <w:pPr>
        <w:tabs>
          <w:tab w:val="num" w:pos="144"/>
        </w:tabs>
        <w:ind w:left="144" w:firstLine="360"/>
      </w:pPr>
      <w:rPr>
        <w:rFonts w:ascii="Symbol" w:hAnsi="Symbol" w:hint="default"/>
      </w:rPr>
    </w:lvl>
    <w:lvl w:ilvl="1">
      <w:start w:val="1"/>
      <w:numFmt w:val="bullet"/>
      <w:lvlText w:val="o"/>
      <w:lvlJc w:val="left"/>
      <w:pPr>
        <w:tabs>
          <w:tab w:val="num" w:pos="360"/>
        </w:tabs>
        <w:ind w:left="360" w:firstLine="1080"/>
      </w:pPr>
      <w:rPr>
        <w:rFonts w:ascii="Courier New" w:hAnsi="Courier New" w:cs="Courier New"/>
      </w:rPr>
    </w:lvl>
    <w:lvl w:ilvl="2">
      <w:start w:val="1"/>
      <w:numFmt w:val="bullet"/>
      <w:lvlText w:val=""/>
      <w:lvlJc w:val="left"/>
      <w:pPr>
        <w:tabs>
          <w:tab w:val="num" w:pos="360"/>
        </w:tabs>
        <w:ind w:left="360" w:firstLine="1800"/>
      </w:pPr>
      <w:rPr>
        <w:rFonts w:ascii="Wingdings" w:hAnsi="Wingdings" w:cs="Wingdings"/>
      </w:rPr>
    </w:lvl>
    <w:lvl w:ilvl="3">
      <w:start w:val="1"/>
      <w:numFmt w:val="bullet"/>
      <w:lvlText w:val="·"/>
      <w:lvlJc w:val="left"/>
      <w:pPr>
        <w:tabs>
          <w:tab w:val="num" w:pos="360"/>
        </w:tabs>
        <w:ind w:left="360" w:firstLine="2520"/>
      </w:pPr>
      <w:rPr>
        <w:rFonts w:ascii="Lucida Grande" w:hAnsi="Lucida Grande" w:cs="Symbol"/>
      </w:rPr>
    </w:lvl>
    <w:lvl w:ilvl="4">
      <w:start w:val="1"/>
      <w:numFmt w:val="bullet"/>
      <w:lvlText w:val="o"/>
      <w:lvlJc w:val="left"/>
      <w:pPr>
        <w:tabs>
          <w:tab w:val="num" w:pos="360"/>
        </w:tabs>
        <w:ind w:left="360" w:firstLine="3240"/>
      </w:pPr>
      <w:rPr>
        <w:rFonts w:ascii="Courier New" w:hAnsi="Courier New" w:cs="Courier New"/>
      </w:rPr>
    </w:lvl>
    <w:lvl w:ilvl="5">
      <w:start w:val="1"/>
      <w:numFmt w:val="bullet"/>
      <w:lvlText w:val=""/>
      <w:lvlJc w:val="left"/>
      <w:pPr>
        <w:tabs>
          <w:tab w:val="num" w:pos="360"/>
        </w:tabs>
        <w:ind w:left="360" w:firstLine="3960"/>
      </w:pPr>
      <w:rPr>
        <w:rFonts w:ascii="Wingdings" w:hAnsi="Wingdings" w:cs="Wingdings"/>
      </w:rPr>
    </w:lvl>
    <w:lvl w:ilvl="6">
      <w:start w:val="1"/>
      <w:numFmt w:val="bullet"/>
      <w:lvlText w:val="·"/>
      <w:lvlJc w:val="left"/>
      <w:pPr>
        <w:tabs>
          <w:tab w:val="num" w:pos="360"/>
        </w:tabs>
        <w:ind w:left="360" w:firstLine="4680"/>
      </w:pPr>
      <w:rPr>
        <w:rFonts w:ascii="Lucida Grande" w:hAnsi="Lucida Grande" w:cs="Symbol"/>
      </w:rPr>
    </w:lvl>
    <w:lvl w:ilvl="7">
      <w:start w:val="1"/>
      <w:numFmt w:val="bullet"/>
      <w:lvlText w:val="o"/>
      <w:lvlJc w:val="left"/>
      <w:pPr>
        <w:tabs>
          <w:tab w:val="num" w:pos="360"/>
        </w:tabs>
        <w:ind w:left="360" w:firstLine="5400"/>
      </w:pPr>
      <w:rPr>
        <w:rFonts w:ascii="Courier New" w:hAnsi="Courier New" w:cs="Courier New"/>
      </w:rPr>
    </w:lvl>
    <w:lvl w:ilvl="8">
      <w:start w:val="1"/>
      <w:numFmt w:val="bullet"/>
      <w:lvlText w:val=""/>
      <w:lvlJc w:val="left"/>
      <w:pPr>
        <w:tabs>
          <w:tab w:val="num" w:pos="360"/>
        </w:tabs>
        <w:ind w:left="360" w:firstLine="6120"/>
      </w:pPr>
      <w:rPr>
        <w:rFonts w:ascii="Wingdings" w:hAnsi="Wingdings" w:cs="Wingdings"/>
      </w:r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5">
    <w:nsid w:val="00000010"/>
    <w:multiLevelType w:val="multilevel"/>
    <w:tmpl w:val="8444AEF4"/>
    <w:name w:val="WW8Num1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6">
    <w:nsid w:val="00000011"/>
    <w:multiLevelType w:val="multilevel"/>
    <w:tmpl w:val="67A0BF5E"/>
    <w:name w:val="WW8Num17"/>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7">
    <w:nsid w:val="0F584822"/>
    <w:multiLevelType w:val="multilevel"/>
    <w:tmpl w:val="6DE4498E"/>
    <w:name w:val="WW8Num52"/>
    <w:lvl w:ilvl="0">
      <w:start w:val="1"/>
      <w:numFmt w:val="decimal"/>
      <w:lvlText w:val="%1."/>
      <w:lvlJc w:val="left"/>
      <w:pPr>
        <w:tabs>
          <w:tab w:val="num" w:pos="360"/>
        </w:tabs>
        <w:ind w:left="360" w:firstLine="0"/>
      </w:pPr>
      <w:rPr>
        <w:rFonts w:hint="default"/>
        <w:color w:val="000000"/>
        <w:position w:val="0"/>
        <w:sz w:val="24"/>
        <w:vertAlign w:val="baseline"/>
      </w:rPr>
    </w:lvl>
    <w:lvl w:ilvl="1">
      <w:start w:val="1"/>
      <w:numFmt w:val="lowerLetter"/>
      <w:lvlText w:val="%2."/>
      <w:lvlJc w:val="left"/>
      <w:pPr>
        <w:tabs>
          <w:tab w:val="num" w:pos="360"/>
        </w:tabs>
        <w:ind w:left="360" w:firstLine="1440"/>
      </w:pPr>
      <w:rPr>
        <w:rFonts w:hint="default"/>
        <w:color w:val="000000"/>
        <w:position w:val="0"/>
        <w:sz w:val="24"/>
        <w:vertAlign w:val="baseline"/>
      </w:rPr>
    </w:lvl>
    <w:lvl w:ilvl="2">
      <w:start w:val="1"/>
      <w:numFmt w:val="lowerRoman"/>
      <w:lvlText w:val="%2.%3."/>
      <w:lvlJc w:val="left"/>
      <w:pPr>
        <w:tabs>
          <w:tab w:val="num" w:pos="360"/>
        </w:tabs>
        <w:ind w:left="360" w:firstLine="2160"/>
      </w:pPr>
      <w:rPr>
        <w:rFonts w:hint="default"/>
        <w:color w:val="000000"/>
        <w:position w:val="0"/>
        <w:sz w:val="24"/>
        <w:vertAlign w:val="baseline"/>
      </w:rPr>
    </w:lvl>
    <w:lvl w:ilvl="3">
      <w:start w:val="1"/>
      <w:numFmt w:val="decimal"/>
      <w:lvlText w:val="%2.%3.%4."/>
      <w:lvlJc w:val="left"/>
      <w:pPr>
        <w:tabs>
          <w:tab w:val="num" w:pos="360"/>
        </w:tabs>
        <w:ind w:left="360" w:firstLine="2880"/>
      </w:pPr>
      <w:rPr>
        <w:rFonts w:hint="default"/>
        <w:color w:val="000000"/>
        <w:position w:val="0"/>
        <w:sz w:val="24"/>
        <w:vertAlign w:val="baseline"/>
      </w:rPr>
    </w:lvl>
    <w:lvl w:ilvl="4">
      <w:start w:val="1"/>
      <w:numFmt w:val="lowerLetter"/>
      <w:lvlText w:val="%2.%3.%4.%5."/>
      <w:lvlJc w:val="left"/>
      <w:pPr>
        <w:tabs>
          <w:tab w:val="num" w:pos="360"/>
        </w:tabs>
        <w:ind w:left="360" w:firstLine="3600"/>
      </w:pPr>
      <w:rPr>
        <w:rFonts w:hint="default"/>
        <w:color w:val="000000"/>
        <w:position w:val="0"/>
        <w:sz w:val="24"/>
        <w:vertAlign w:val="baseline"/>
      </w:rPr>
    </w:lvl>
    <w:lvl w:ilvl="5">
      <w:start w:val="1"/>
      <w:numFmt w:val="lowerRoman"/>
      <w:lvlText w:val="%2.%3.%4.%5.%6."/>
      <w:lvlJc w:val="left"/>
      <w:pPr>
        <w:tabs>
          <w:tab w:val="num" w:pos="360"/>
        </w:tabs>
        <w:ind w:left="360" w:firstLine="4320"/>
      </w:pPr>
      <w:rPr>
        <w:rFonts w:hint="default"/>
        <w:color w:val="000000"/>
        <w:position w:val="0"/>
        <w:sz w:val="24"/>
        <w:vertAlign w:val="baseline"/>
      </w:rPr>
    </w:lvl>
    <w:lvl w:ilvl="6">
      <w:start w:val="1"/>
      <w:numFmt w:val="decimal"/>
      <w:lvlText w:val="%2.%3.%4.%5.%6.%7."/>
      <w:lvlJc w:val="left"/>
      <w:pPr>
        <w:tabs>
          <w:tab w:val="num" w:pos="360"/>
        </w:tabs>
        <w:ind w:left="360" w:firstLine="5040"/>
      </w:pPr>
      <w:rPr>
        <w:rFonts w:hint="default"/>
        <w:color w:val="000000"/>
        <w:position w:val="0"/>
        <w:sz w:val="24"/>
        <w:vertAlign w:val="baseline"/>
      </w:rPr>
    </w:lvl>
    <w:lvl w:ilvl="7">
      <w:start w:val="1"/>
      <w:numFmt w:val="lowerLetter"/>
      <w:lvlText w:val="%2.%3.%4.%5.%6.%7.%8."/>
      <w:lvlJc w:val="left"/>
      <w:pPr>
        <w:tabs>
          <w:tab w:val="num" w:pos="360"/>
        </w:tabs>
        <w:ind w:left="360" w:firstLine="5760"/>
      </w:pPr>
      <w:rPr>
        <w:rFonts w:hint="default"/>
        <w:color w:val="000000"/>
        <w:position w:val="0"/>
        <w:sz w:val="24"/>
        <w:vertAlign w:val="baseline"/>
      </w:rPr>
    </w:lvl>
    <w:lvl w:ilvl="8">
      <w:start w:val="1"/>
      <w:numFmt w:val="lowerRoman"/>
      <w:lvlText w:val="%2.%3.%4.%5.%6.%7.%8.%9."/>
      <w:lvlJc w:val="left"/>
      <w:pPr>
        <w:tabs>
          <w:tab w:val="num" w:pos="360"/>
        </w:tabs>
        <w:ind w:left="360" w:firstLine="6480"/>
      </w:pPr>
      <w:rPr>
        <w:rFonts w:hint="default"/>
        <w:color w:val="000000"/>
        <w:position w:val="0"/>
        <w:sz w:val="24"/>
        <w:vertAlign w:val="baseline"/>
      </w:rPr>
    </w:lvl>
  </w:abstractNum>
  <w:abstractNum w:abstractNumId="18">
    <w:nsid w:val="128229AB"/>
    <w:multiLevelType w:val="hybridMultilevel"/>
    <w:tmpl w:val="A53ED5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9B97D01"/>
    <w:multiLevelType w:val="multilevel"/>
    <w:tmpl w:val="3F2AB4E4"/>
    <w:lvl w:ilvl="0">
      <w:start w:val="1"/>
      <w:numFmt w:val="bullet"/>
      <w:lvlText w:val=""/>
      <w:lvlJc w:val="left"/>
      <w:pPr>
        <w:tabs>
          <w:tab w:val="num" w:pos="720"/>
        </w:tabs>
        <w:ind w:left="720" w:hanging="360"/>
      </w:pPr>
      <w:rPr>
        <w:rFonts w:ascii="Symbol" w:hAnsi="Symbol" w:hint="default"/>
        <w:sz w:val="15"/>
        <w:szCs w:val="15"/>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1DEA6067"/>
    <w:multiLevelType w:val="multilevel"/>
    <w:tmpl w:val="79A07B9A"/>
    <w:lvl w:ilvl="0">
      <w:start w:val="1"/>
      <w:numFmt w:val="bullet"/>
      <w:lvlText w:val=""/>
      <w:lvlJc w:val="left"/>
      <w:pPr>
        <w:tabs>
          <w:tab w:val="num" w:pos="480"/>
        </w:tabs>
        <w:ind w:left="480" w:hanging="360"/>
      </w:pPr>
      <w:rPr>
        <w:rFonts w:ascii="Symbol" w:hAnsi="Symbol" w:hint="default"/>
        <w:sz w:val="15"/>
        <w:szCs w:val="15"/>
      </w:rPr>
    </w:lvl>
    <w:lvl w:ilvl="1" w:tentative="1">
      <w:start w:val="1"/>
      <w:numFmt w:val="bullet"/>
      <w:lvlText w:val=""/>
      <w:lvlJc w:val="left"/>
      <w:pPr>
        <w:tabs>
          <w:tab w:val="num" w:pos="1200"/>
        </w:tabs>
        <w:ind w:left="1200" w:hanging="360"/>
      </w:pPr>
      <w:rPr>
        <w:rFonts w:ascii="Symbol" w:hAnsi="Symbol" w:hint="default"/>
        <w:sz w:val="20"/>
      </w:rPr>
    </w:lvl>
    <w:lvl w:ilvl="2" w:tentative="1">
      <w:start w:val="1"/>
      <w:numFmt w:val="bullet"/>
      <w:lvlText w:val=""/>
      <w:lvlJc w:val="left"/>
      <w:pPr>
        <w:tabs>
          <w:tab w:val="num" w:pos="1920"/>
        </w:tabs>
        <w:ind w:left="1920" w:hanging="360"/>
      </w:pPr>
      <w:rPr>
        <w:rFonts w:ascii="Symbol" w:hAnsi="Symbol" w:hint="default"/>
        <w:sz w:val="20"/>
      </w:rPr>
    </w:lvl>
    <w:lvl w:ilvl="3" w:tentative="1">
      <w:start w:val="1"/>
      <w:numFmt w:val="bullet"/>
      <w:lvlText w:val=""/>
      <w:lvlJc w:val="left"/>
      <w:pPr>
        <w:tabs>
          <w:tab w:val="num" w:pos="2640"/>
        </w:tabs>
        <w:ind w:left="2640" w:hanging="360"/>
      </w:pPr>
      <w:rPr>
        <w:rFonts w:ascii="Symbol" w:hAnsi="Symbol" w:hint="default"/>
        <w:sz w:val="20"/>
      </w:rPr>
    </w:lvl>
    <w:lvl w:ilvl="4" w:tentative="1">
      <w:start w:val="1"/>
      <w:numFmt w:val="bullet"/>
      <w:lvlText w:val=""/>
      <w:lvlJc w:val="left"/>
      <w:pPr>
        <w:tabs>
          <w:tab w:val="num" w:pos="3360"/>
        </w:tabs>
        <w:ind w:left="3360" w:hanging="360"/>
      </w:pPr>
      <w:rPr>
        <w:rFonts w:ascii="Symbol" w:hAnsi="Symbol" w:hint="default"/>
        <w:sz w:val="20"/>
      </w:rPr>
    </w:lvl>
    <w:lvl w:ilvl="5" w:tentative="1">
      <w:start w:val="1"/>
      <w:numFmt w:val="bullet"/>
      <w:lvlText w:val=""/>
      <w:lvlJc w:val="left"/>
      <w:pPr>
        <w:tabs>
          <w:tab w:val="num" w:pos="4080"/>
        </w:tabs>
        <w:ind w:left="4080" w:hanging="360"/>
      </w:pPr>
      <w:rPr>
        <w:rFonts w:ascii="Symbol" w:hAnsi="Symbol" w:hint="default"/>
        <w:sz w:val="20"/>
      </w:rPr>
    </w:lvl>
    <w:lvl w:ilvl="6" w:tentative="1">
      <w:start w:val="1"/>
      <w:numFmt w:val="bullet"/>
      <w:lvlText w:val=""/>
      <w:lvlJc w:val="left"/>
      <w:pPr>
        <w:tabs>
          <w:tab w:val="num" w:pos="4800"/>
        </w:tabs>
        <w:ind w:left="4800" w:hanging="360"/>
      </w:pPr>
      <w:rPr>
        <w:rFonts w:ascii="Symbol" w:hAnsi="Symbol" w:hint="default"/>
        <w:sz w:val="20"/>
      </w:rPr>
    </w:lvl>
    <w:lvl w:ilvl="7" w:tentative="1">
      <w:start w:val="1"/>
      <w:numFmt w:val="bullet"/>
      <w:lvlText w:val=""/>
      <w:lvlJc w:val="left"/>
      <w:pPr>
        <w:tabs>
          <w:tab w:val="num" w:pos="5520"/>
        </w:tabs>
        <w:ind w:left="5520" w:hanging="360"/>
      </w:pPr>
      <w:rPr>
        <w:rFonts w:ascii="Symbol" w:hAnsi="Symbol" w:hint="default"/>
        <w:sz w:val="20"/>
      </w:rPr>
    </w:lvl>
    <w:lvl w:ilvl="8" w:tentative="1">
      <w:start w:val="1"/>
      <w:numFmt w:val="bullet"/>
      <w:lvlText w:val=""/>
      <w:lvlJc w:val="left"/>
      <w:pPr>
        <w:tabs>
          <w:tab w:val="num" w:pos="6240"/>
        </w:tabs>
        <w:ind w:left="6240" w:hanging="360"/>
      </w:pPr>
      <w:rPr>
        <w:rFonts w:ascii="Symbol" w:hAnsi="Symbol" w:hint="default"/>
        <w:sz w:val="20"/>
      </w:rPr>
    </w:lvl>
  </w:abstractNum>
  <w:abstractNum w:abstractNumId="21">
    <w:nsid w:val="230F207F"/>
    <w:multiLevelType w:val="hybridMultilevel"/>
    <w:tmpl w:val="C8363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8841DE"/>
    <w:multiLevelType w:val="hybridMultilevel"/>
    <w:tmpl w:val="97065C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2397643"/>
    <w:multiLevelType w:val="hybridMultilevel"/>
    <w:tmpl w:val="966E8F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95811A0"/>
    <w:multiLevelType w:val="hybridMultilevel"/>
    <w:tmpl w:val="C6682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9F242FC"/>
    <w:multiLevelType w:val="multilevel"/>
    <w:tmpl w:val="F6CEF884"/>
    <w:lvl w:ilvl="0">
      <w:start w:val="1"/>
      <w:numFmt w:val="bullet"/>
      <w:lvlText w:val=""/>
      <w:lvlJc w:val="left"/>
      <w:pPr>
        <w:tabs>
          <w:tab w:val="num" w:pos="144"/>
        </w:tabs>
        <w:ind w:left="144" w:firstLine="360"/>
      </w:pPr>
      <w:rPr>
        <w:rFonts w:ascii="Symbol" w:hAnsi="Symbol" w:hint="default"/>
        <w:color w:val="000000"/>
        <w:position w:val="0"/>
        <w:sz w:val="24"/>
        <w:vertAlign w:val="baseline"/>
      </w:rPr>
    </w:lvl>
    <w:lvl w:ilvl="1">
      <w:start w:val="1"/>
      <w:numFmt w:val="bullet"/>
      <w:lvlText w:val="o"/>
      <w:lvlJc w:val="left"/>
      <w:pPr>
        <w:tabs>
          <w:tab w:val="num" w:pos="360"/>
        </w:tabs>
        <w:ind w:left="360" w:firstLine="1080"/>
      </w:pPr>
      <w:rPr>
        <w:rFonts w:ascii="Courier New" w:hAnsi="Courier New" w:cs="Courier New"/>
        <w:color w:val="000000"/>
        <w:position w:val="0"/>
        <w:sz w:val="24"/>
        <w:vertAlign w:val="baseline"/>
      </w:rPr>
    </w:lvl>
    <w:lvl w:ilvl="2">
      <w:start w:val="1"/>
      <w:numFmt w:val="bullet"/>
      <w:lvlText w:val=""/>
      <w:lvlJc w:val="left"/>
      <w:pPr>
        <w:tabs>
          <w:tab w:val="num" w:pos="360"/>
        </w:tabs>
        <w:ind w:left="360" w:firstLine="1800"/>
      </w:pPr>
      <w:rPr>
        <w:rFonts w:ascii="Wingdings" w:hAnsi="Wingdings" w:cs="Wingdings"/>
        <w:color w:val="000000"/>
        <w:position w:val="0"/>
        <w:sz w:val="24"/>
        <w:vertAlign w:val="baseline"/>
      </w:rPr>
    </w:lvl>
    <w:lvl w:ilvl="3">
      <w:start w:val="1"/>
      <w:numFmt w:val="bullet"/>
      <w:lvlText w:val="·"/>
      <w:lvlJc w:val="left"/>
      <w:pPr>
        <w:tabs>
          <w:tab w:val="num" w:pos="360"/>
        </w:tabs>
        <w:ind w:left="360" w:firstLine="2520"/>
      </w:pPr>
      <w:rPr>
        <w:rFonts w:ascii="Lucida Grande" w:hAnsi="Lucida Grande" w:cs="Lucida Grande"/>
        <w:color w:val="000000"/>
        <w:position w:val="0"/>
        <w:sz w:val="24"/>
        <w:vertAlign w:val="baseline"/>
      </w:rPr>
    </w:lvl>
    <w:lvl w:ilvl="4">
      <w:start w:val="1"/>
      <w:numFmt w:val="bullet"/>
      <w:lvlText w:val="o"/>
      <w:lvlJc w:val="left"/>
      <w:pPr>
        <w:tabs>
          <w:tab w:val="num" w:pos="360"/>
        </w:tabs>
        <w:ind w:left="360" w:firstLine="3240"/>
      </w:pPr>
      <w:rPr>
        <w:rFonts w:ascii="Courier New" w:hAnsi="Courier New" w:cs="Courier New"/>
        <w:color w:val="000000"/>
        <w:position w:val="0"/>
        <w:sz w:val="24"/>
        <w:vertAlign w:val="baseline"/>
      </w:rPr>
    </w:lvl>
    <w:lvl w:ilvl="5">
      <w:start w:val="1"/>
      <w:numFmt w:val="bullet"/>
      <w:lvlText w:val=""/>
      <w:lvlJc w:val="left"/>
      <w:pPr>
        <w:tabs>
          <w:tab w:val="num" w:pos="360"/>
        </w:tabs>
        <w:ind w:left="360" w:firstLine="3960"/>
      </w:pPr>
      <w:rPr>
        <w:rFonts w:ascii="Wingdings" w:hAnsi="Wingdings" w:cs="Wingdings"/>
        <w:color w:val="000000"/>
        <w:position w:val="0"/>
        <w:sz w:val="24"/>
        <w:vertAlign w:val="baseline"/>
      </w:rPr>
    </w:lvl>
    <w:lvl w:ilvl="6">
      <w:start w:val="1"/>
      <w:numFmt w:val="bullet"/>
      <w:lvlText w:val="·"/>
      <w:lvlJc w:val="left"/>
      <w:pPr>
        <w:tabs>
          <w:tab w:val="num" w:pos="360"/>
        </w:tabs>
        <w:ind w:left="360" w:firstLine="4680"/>
      </w:pPr>
      <w:rPr>
        <w:rFonts w:ascii="Lucida Grande" w:hAnsi="Lucida Grande" w:cs="Lucida Grande"/>
        <w:color w:val="000000"/>
        <w:position w:val="0"/>
        <w:sz w:val="24"/>
        <w:vertAlign w:val="baseline"/>
      </w:rPr>
    </w:lvl>
    <w:lvl w:ilvl="7">
      <w:start w:val="1"/>
      <w:numFmt w:val="bullet"/>
      <w:lvlText w:val="o"/>
      <w:lvlJc w:val="left"/>
      <w:pPr>
        <w:tabs>
          <w:tab w:val="num" w:pos="360"/>
        </w:tabs>
        <w:ind w:left="360" w:firstLine="5400"/>
      </w:pPr>
      <w:rPr>
        <w:rFonts w:ascii="Courier New" w:hAnsi="Courier New" w:cs="Courier New"/>
        <w:color w:val="000000"/>
        <w:position w:val="0"/>
        <w:sz w:val="24"/>
        <w:vertAlign w:val="baseline"/>
      </w:rPr>
    </w:lvl>
    <w:lvl w:ilvl="8">
      <w:start w:val="1"/>
      <w:numFmt w:val="bullet"/>
      <w:lvlText w:val=""/>
      <w:lvlJc w:val="left"/>
      <w:pPr>
        <w:tabs>
          <w:tab w:val="num" w:pos="360"/>
        </w:tabs>
        <w:ind w:left="360" w:firstLine="6120"/>
      </w:pPr>
      <w:rPr>
        <w:rFonts w:ascii="Wingdings" w:hAnsi="Wingdings" w:cs="Wingdings"/>
        <w:color w:val="000000"/>
        <w:position w:val="0"/>
        <w:sz w:val="24"/>
        <w:vertAlign w:val="baseline"/>
      </w:rPr>
    </w:lvl>
  </w:abstractNum>
  <w:abstractNum w:abstractNumId="26">
    <w:nsid w:val="3A092829"/>
    <w:multiLevelType w:val="multilevel"/>
    <w:tmpl w:val="43821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8A65509"/>
    <w:multiLevelType w:val="multilevel"/>
    <w:tmpl w:val="43821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8AA3334"/>
    <w:multiLevelType w:val="multilevel"/>
    <w:tmpl w:val="39FE1984"/>
    <w:lvl w:ilvl="0">
      <w:start w:val="1"/>
      <w:numFmt w:val="bullet"/>
      <w:lvlText w:val=""/>
      <w:lvlJc w:val="left"/>
      <w:pPr>
        <w:tabs>
          <w:tab w:val="num" w:pos="288"/>
        </w:tabs>
        <w:ind w:left="144" w:firstLine="360"/>
      </w:pPr>
      <w:rPr>
        <w:rFonts w:ascii="Symbol" w:hAnsi="Symbol" w:hint="default"/>
        <w:color w:val="000000"/>
        <w:position w:val="0"/>
        <w:sz w:val="24"/>
        <w:vertAlign w:val="baseline"/>
      </w:rPr>
    </w:lvl>
    <w:lvl w:ilvl="1">
      <w:start w:val="1"/>
      <w:numFmt w:val="bullet"/>
      <w:lvlText w:val="o"/>
      <w:lvlJc w:val="left"/>
      <w:pPr>
        <w:tabs>
          <w:tab w:val="num" w:pos="360"/>
        </w:tabs>
        <w:ind w:left="360" w:firstLine="1140"/>
      </w:pPr>
      <w:rPr>
        <w:rFonts w:ascii="Courier New" w:hAnsi="Courier New" w:cs="Courier New"/>
        <w:color w:val="000000"/>
        <w:position w:val="0"/>
        <w:sz w:val="24"/>
        <w:vertAlign w:val="baseline"/>
      </w:rPr>
    </w:lvl>
    <w:lvl w:ilvl="2">
      <w:start w:val="1"/>
      <w:numFmt w:val="bullet"/>
      <w:lvlText w:val=""/>
      <w:lvlJc w:val="left"/>
      <w:pPr>
        <w:tabs>
          <w:tab w:val="num" w:pos="360"/>
        </w:tabs>
        <w:ind w:left="360" w:firstLine="1860"/>
      </w:pPr>
      <w:rPr>
        <w:rFonts w:ascii="Wingdings" w:hAnsi="Wingdings" w:cs="Wingdings"/>
        <w:color w:val="000000"/>
        <w:position w:val="0"/>
        <w:sz w:val="24"/>
        <w:vertAlign w:val="baseline"/>
      </w:rPr>
    </w:lvl>
    <w:lvl w:ilvl="3">
      <w:start w:val="1"/>
      <w:numFmt w:val="bullet"/>
      <w:lvlText w:val="·"/>
      <w:lvlJc w:val="left"/>
      <w:pPr>
        <w:tabs>
          <w:tab w:val="num" w:pos="360"/>
        </w:tabs>
        <w:ind w:left="360" w:firstLine="2580"/>
      </w:pPr>
      <w:rPr>
        <w:rFonts w:ascii="Lucida Grande" w:hAnsi="Lucida Grande" w:cs="Lucida Grande"/>
        <w:color w:val="000000"/>
        <w:position w:val="0"/>
        <w:sz w:val="24"/>
        <w:vertAlign w:val="baseline"/>
      </w:rPr>
    </w:lvl>
    <w:lvl w:ilvl="4">
      <w:start w:val="1"/>
      <w:numFmt w:val="bullet"/>
      <w:lvlText w:val="o"/>
      <w:lvlJc w:val="left"/>
      <w:pPr>
        <w:tabs>
          <w:tab w:val="num" w:pos="360"/>
        </w:tabs>
        <w:ind w:left="360" w:firstLine="3300"/>
      </w:pPr>
      <w:rPr>
        <w:rFonts w:ascii="Courier New" w:hAnsi="Courier New" w:cs="Courier New"/>
        <w:color w:val="000000"/>
        <w:position w:val="0"/>
        <w:sz w:val="24"/>
        <w:vertAlign w:val="baseline"/>
      </w:rPr>
    </w:lvl>
    <w:lvl w:ilvl="5">
      <w:start w:val="1"/>
      <w:numFmt w:val="bullet"/>
      <w:lvlText w:val=""/>
      <w:lvlJc w:val="left"/>
      <w:pPr>
        <w:tabs>
          <w:tab w:val="num" w:pos="360"/>
        </w:tabs>
        <w:ind w:left="360" w:firstLine="4020"/>
      </w:pPr>
      <w:rPr>
        <w:rFonts w:ascii="Wingdings" w:hAnsi="Wingdings" w:cs="Wingdings"/>
        <w:color w:val="000000"/>
        <w:position w:val="0"/>
        <w:sz w:val="24"/>
        <w:vertAlign w:val="baseline"/>
      </w:rPr>
    </w:lvl>
    <w:lvl w:ilvl="6">
      <w:start w:val="1"/>
      <w:numFmt w:val="bullet"/>
      <w:lvlText w:val="·"/>
      <w:lvlJc w:val="left"/>
      <w:pPr>
        <w:tabs>
          <w:tab w:val="num" w:pos="360"/>
        </w:tabs>
        <w:ind w:left="360" w:firstLine="4740"/>
      </w:pPr>
      <w:rPr>
        <w:rFonts w:ascii="Lucida Grande" w:hAnsi="Lucida Grande" w:cs="Lucida Grande"/>
        <w:color w:val="000000"/>
        <w:position w:val="0"/>
        <w:sz w:val="24"/>
        <w:vertAlign w:val="baseline"/>
      </w:rPr>
    </w:lvl>
    <w:lvl w:ilvl="7">
      <w:start w:val="1"/>
      <w:numFmt w:val="bullet"/>
      <w:lvlText w:val="o"/>
      <w:lvlJc w:val="left"/>
      <w:pPr>
        <w:tabs>
          <w:tab w:val="num" w:pos="360"/>
        </w:tabs>
        <w:ind w:left="360" w:firstLine="5460"/>
      </w:pPr>
      <w:rPr>
        <w:rFonts w:ascii="Courier New" w:hAnsi="Courier New" w:cs="Courier New"/>
        <w:color w:val="000000"/>
        <w:position w:val="0"/>
        <w:sz w:val="24"/>
        <w:vertAlign w:val="baseline"/>
      </w:rPr>
    </w:lvl>
    <w:lvl w:ilvl="8">
      <w:start w:val="1"/>
      <w:numFmt w:val="bullet"/>
      <w:lvlText w:val=""/>
      <w:lvlJc w:val="left"/>
      <w:pPr>
        <w:tabs>
          <w:tab w:val="num" w:pos="360"/>
        </w:tabs>
        <w:ind w:left="360" w:firstLine="6180"/>
      </w:pPr>
      <w:rPr>
        <w:rFonts w:ascii="Wingdings" w:hAnsi="Wingdings" w:cs="Wingdings"/>
        <w:color w:val="000000"/>
        <w:position w:val="0"/>
        <w:sz w:val="24"/>
        <w:vertAlign w:val="baseline"/>
      </w:rPr>
    </w:lvl>
  </w:abstractNum>
  <w:abstractNum w:abstractNumId="29">
    <w:nsid w:val="5F576483"/>
    <w:multiLevelType w:val="multilevel"/>
    <w:tmpl w:val="A888D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0C2466A"/>
    <w:multiLevelType w:val="multilevel"/>
    <w:tmpl w:val="1D8E4264"/>
    <w:lvl w:ilvl="0">
      <w:start w:val="1"/>
      <w:numFmt w:val="decimal"/>
      <w:lvlText w:val="%1."/>
      <w:lvlJc w:val="left"/>
      <w:pPr>
        <w:tabs>
          <w:tab w:val="num" w:pos="360"/>
        </w:tabs>
        <w:ind w:left="360" w:firstLine="360"/>
      </w:pPr>
      <w:rPr>
        <w:color w:val="000000"/>
        <w:position w:val="0"/>
        <w:sz w:val="24"/>
        <w:vertAlign w:val="baseline"/>
      </w:rPr>
    </w:lvl>
    <w:lvl w:ilvl="1">
      <w:start w:val="1"/>
      <w:numFmt w:val="lowerLetter"/>
      <w:lvlText w:val="%2."/>
      <w:lvlJc w:val="left"/>
      <w:pPr>
        <w:tabs>
          <w:tab w:val="num" w:pos="360"/>
        </w:tabs>
        <w:ind w:left="360" w:firstLine="1080"/>
      </w:pPr>
      <w:rPr>
        <w:rFonts w:ascii="Lucida Grande" w:hAnsi="Lucida Grande" w:cs="Lucida Grande"/>
        <w:color w:val="000000"/>
        <w:position w:val="0"/>
        <w:sz w:val="24"/>
        <w:vertAlign w:val="baseline"/>
      </w:rPr>
    </w:lvl>
    <w:lvl w:ilvl="2">
      <w:start w:val="1"/>
      <w:numFmt w:val="lowerRoman"/>
      <w:lvlText w:val="%2.%3."/>
      <w:lvlJc w:val="left"/>
      <w:pPr>
        <w:tabs>
          <w:tab w:val="num" w:pos="360"/>
        </w:tabs>
        <w:ind w:left="360" w:firstLine="1800"/>
      </w:pPr>
      <w:rPr>
        <w:rFonts w:ascii="Lucida Grande" w:hAnsi="Lucida Grande" w:cs="Lucida Grande"/>
        <w:color w:val="000000"/>
        <w:position w:val="0"/>
        <w:sz w:val="24"/>
        <w:vertAlign w:val="baseline"/>
      </w:rPr>
    </w:lvl>
    <w:lvl w:ilvl="3">
      <w:start w:val="1"/>
      <w:numFmt w:val="decimal"/>
      <w:lvlText w:val="%2.%3.%4."/>
      <w:lvlJc w:val="left"/>
      <w:pPr>
        <w:tabs>
          <w:tab w:val="num" w:pos="360"/>
        </w:tabs>
        <w:ind w:left="360" w:firstLine="2520"/>
      </w:pPr>
      <w:rPr>
        <w:rFonts w:ascii="Lucida Grande" w:hAnsi="Lucida Grande" w:cs="Lucida Grande"/>
        <w:color w:val="000000"/>
        <w:position w:val="0"/>
        <w:sz w:val="24"/>
        <w:vertAlign w:val="baseline"/>
      </w:rPr>
    </w:lvl>
    <w:lvl w:ilvl="4">
      <w:start w:val="1"/>
      <w:numFmt w:val="lowerLetter"/>
      <w:lvlText w:val="%2.%3.%4.%5."/>
      <w:lvlJc w:val="left"/>
      <w:pPr>
        <w:tabs>
          <w:tab w:val="num" w:pos="360"/>
        </w:tabs>
        <w:ind w:left="360" w:firstLine="3240"/>
      </w:pPr>
      <w:rPr>
        <w:rFonts w:ascii="Lucida Grande" w:hAnsi="Lucida Grande" w:cs="Lucida Grande"/>
        <w:color w:val="000000"/>
        <w:position w:val="0"/>
        <w:sz w:val="24"/>
        <w:vertAlign w:val="baseline"/>
      </w:rPr>
    </w:lvl>
    <w:lvl w:ilvl="5">
      <w:start w:val="1"/>
      <w:numFmt w:val="lowerRoman"/>
      <w:lvlText w:val="%2.%3.%4.%5.%6."/>
      <w:lvlJc w:val="left"/>
      <w:pPr>
        <w:tabs>
          <w:tab w:val="num" w:pos="360"/>
        </w:tabs>
        <w:ind w:left="360" w:firstLine="3960"/>
      </w:pPr>
      <w:rPr>
        <w:rFonts w:ascii="Lucida Grande" w:hAnsi="Lucida Grande" w:cs="Lucida Grande"/>
        <w:color w:val="000000"/>
        <w:position w:val="0"/>
        <w:sz w:val="24"/>
        <w:vertAlign w:val="baseline"/>
      </w:rPr>
    </w:lvl>
    <w:lvl w:ilvl="6">
      <w:start w:val="1"/>
      <w:numFmt w:val="decimal"/>
      <w:lvlText w:val="%2.%3.%4.%5.%6.%7."/>
      <w:lvlJc w:val="left"/>
      <w:pPr>
        <w:tabs>
          <w:tab w:val="num" w:pos="360"/>
        </w:tabs>
        <w:ind w:left="360" w:firstLine="4680"/>
      </w:pPr>
      <w:rPr>
        <w:rFonts w:ascii="Lucida Grande" w:hAnsi="Lucida Grande" w:cs="Lucida Grande"/>
        <w:color w:val="000000"/>
        <w:position w:val="0"/>
        <w:sz w:val="24"/>
        <w:vertAlign w:val="baseline"/>
      </w:rPr>
    </w:lvl>
    <w:lvl w:ilvl="7">
      <w:start w:val="1"/>
      <w:numFmt w:val="lowerLetter"/>
      <w:lvlText w:val="%2.%3.%4.%5.%6.%7.%8."/>
      <w:lvlJc w:val="left"/>
      <w:pPr>
        <w:tabs>
          <w:tab w:val="num" w:pos="360"/>
        </w:tabs>
        <w:ind w:left="360" w:firstLine="5400"/>
      </w:pPr>
      <w:rPr>
        <w:rFonts w:ascii="Lucida Grande" w:hAnsi="Lucida Grande" w:cs="Lucida Grande"/>
        <w:color w:val="000000"/>
        <w:position w:val="0"/>
        <w:sz w:val="24"/>
        <w:vertAlign w:val="baseline"/>
      </w:rPr>
    </w:lvl>
    <w:lvl w:ilvl="8">
      <w:start w:val="1"/>
      <w:numFmt w:val="lowerRoman"/>
      <w:lvlText w:val="%2.%3.%4.%5.%6.%7.%8.%9."/>
      <w:lvlJc w:val="left"/>
      <w:pPr>
        <w:tabs>
          <w:tab w:val="num" w:pos="360"/>
        </w:tabs>
        <w:ind w:left="360" w:firstLine="6120"/>
      </w:pPr>
      <w:rPr>
        <w:rFonts w:ascii="Lucida Grande" w:hAnsi="Lucida Grande" w:cs="Lucida Grande"/>
        <w:color w:val="000000"/>
        <w:position w:val="0"/>
        <w:sz w:val="24"/>
        <w:vertAlign w:val="baseline"/>
      </w:rPr>
    </w:lvl>
  </w:abstractNum>
  <w:abstractNum w:abstractNumId="31">
    <w:nsid w:val="676D0782"/>
    <w:multiLevelType w:val="hybridMultilevel"/>
    <w:tmpl w:val="90126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2E0E18"/>
    <w:multiLevelType w:val="multilevel"/>
    <w:tmpl w:val="9FD2C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D534BAB"/>
    <w:multiLevelType w:val="hybridMultilevel"/>
    <w:tmpl w:val="6D46A5AC"/>
    <w:lvl w:ilvl="0" w:tplc="04090001">
      <w:start w:val="1"/>
      <w:numFmt w:val="bullet"/>
      <w:lvlText w:val=""/>
      <w:lvlJc w:val="left"/>
      <w:pPr>
        <w:ind w:left="480" w:hanging="360"/>
      </w:pPr>
      <w:rPr>
        <w:rFonts w:ascii="Symbol" w:hAnsi="Symbo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34">
    <w:nsid w:val="6FCF2328"/>
    <w:multiLevelType w:val="hybridMultilevel"/>
    <w:tmpl w:val="D40A35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7BD64E4"/>
    <w:multiLevelType w:val="hybridMultilevel"/>
    <w:tmpl w:val="980A2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82B5B38"/>
    <w:multiLevelType w:val="hybridMultilevel"/>
    <w:tmpl w:val="7B28224E"/>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7">
    <w:nsid w:val="7E65310F"/>
    <w:multiLevelType w:val="multilevel"/>
    <w:tmpl w:val="43821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8"/>
  </w:num>
  <w:num w:numId="19">
    <w:abstractNumId w:val="17"/>
  </w:num>
  <w:num w:numId="20">
    <w:abstractNumId w:val="30"/>
  </w:num>
  <w:num w:numId="21">
    <w:abstractNumId w:val="28"/>
  </w:num>
  <w:num w:numId="22">
    <w:abstractNumId w:val="25"/>
  </w:num>
  <w:num w:numId="23">
    <w:abstractNumId w:val="32"/>
  </w:num>
  <w:num w:numId="24">
    <w:abstractNumId w:val="19"/>
  </w:num>
  <w:num w:numId="25">
    <w:abstractNumId w:val="20"/>
  </w:num>
  <w:num w:numId="26">
    <w:abstractNumId w:val="33"/>
  </w:num>
  <w:num w:numId="27">
    <w:abstractNumId w:val="27"/>
  </w:num>
  <w:num w:numId="28">
    <w:abstractNumId w:val="37"/>
  </w:num>
  <w:num w:numId="29">
    <w:abstractNumId w:val="26"/>
  </w:num>
  <w:num w:numId="30">
    <w:abstractNumId w:val="29"/>
  </w:num>
  <w:num w:numId="31">
    <w:abstractNumId w:val="23"/>
  </w:num>
  <w:num w:numId="32">
    <w:abstractNumId w:val="35"/>
  </w:num>
  <w:num w:numId="33">
    <w:abstractNumId w:val="22"/>
  </w:num>
  <w:num w:numId="34">
    <w:abstractNumId w:val="34"/>
  </w:num>
  <w:num w:numId="35">
    <w:abstractNumId w:val="31"/>
  </w:num>
  <w:num w:numId="36">
    <w:abstractNumId w:val="24"/>
  </w:num>
  <w:num w:numId="37">
    <w:abstractNumId w:val="36"/>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81"/>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349"/>
    <w:rsid w:val="00006137"/>
    <w:rsid w:val="000120C3"/>
    <w:rsid w:val="00013553"/>
    <w:rsid w:val="0004097E"/>
    <w:rsid w:val="00040F7D"/>
    <w:rsid w:val="00047DEB"/>
    <w:rsid w:val="00055030"/>
    <w:rsid w:val="0005628A"/>
    <w:rsid w:val="0005695E"/>
    <w:rsid w:val="00064703"/>
    <w:rsid w:val="0007244C"/>
    <w:rsid w:val="00074887"/>
    <w:rsid w:val="00087FD4"/>
    <w:rsid w:val="00096E45"/>
    <w:rsid w:val="000D245C"/>
    <w:rsid w:val="000D3D7E"/>
    <w:rsid w:val="000E60B9"/>
    <w:rsid w:val="000F1977"/>
    <w:rsid w:val="001036BB"/>
    <w:rsid w:val="00106ECA"/>
    <w:rsid w:val="00114B87"/>
    <w:rsid w:val="0013107D"/>
    <w:rsid w:val="001325F0"/>
    <w:rsid w:val="0016668F"/>
    <w:rsid w:val="001A1040"/>
    <w:rsid w:val="001A1C30"/>
    <w:rsid w:val="001A75E4"/>
    <w:rsid w:val="001C52F0"/>
    <w:rsid w:val="001D1D8A"/>
    <w:rsid w:val="00202F62"/>
    <w:rsid w:val="0020473D"/>
    <w:rsid w:val="0020477F"/>
    <w:rsid w:val="00232994"/>
    <w:rsid w:val="0025648E"/>
    <w:rsid w:val="00266786"/>
    <w:rsid w:val="002765B6"/>
    <w:rsid w:val="00287435"/>
    <w:rsid w:val="00294375"/>
    <w:rsid w:val="002E2CA4"/>
    <w:rsid w:val="00307DDD"/>
    <w:rsid w:val="0031051A"/>
    <w:rsid w:val="00316D4C"/>
    <w:rsid w:val="003359BA"/>
    <w:rsid w:val="00343A03"/>
    <w:rsid w:val="00343F92"/>
    <w:rsid w:val="003517CA"/>
    <w:rsid w:val="00355807"/>
    <w:rsid w:val="00355C5D"/>
    <w:rsid w:val="00364CD4"/>
    <w:rsid w:val="00365925"/>
    <w:rsid w:val="003807BC"/>
    <w:rsid w:val="00382845"/>
    <w:rsid w:val="00395121"/>
    <w:rsid w:val="003A6720"/>
    <w:rsid w:val="003B28A2"/>
    <w:rsid w:val="003B3B4C"/>
    <w:rsid w:val="003C10AD"/>
    <w:rsid w:val="003C14E5"/>
    <w:rsid w:val="003D58DD"/>
    <w:rsid w:val="003E607F"/>
    <w:rsid w:val="003F3BDF"/>
    <w:rsid w:val="00404BCE"/>
    <w:rsid w:val="004207F9"/>
    <w:rsid w:val="00422C40"/>
    <w:rsid w:val="004309C8"/>
    <w:rsid w:val="00430DB3"/>
    <w:rsid w:val="00433BEE"/>
    <w:rsid w:val="00436177"/>
    <w:rsid w:val="00446328"/>
    <w:rsid w:val="00471169"/>
    <w:rsid w:val="0048084B"/>
    <w:rsid w:val="00485931"/>
    <w:rsid w:val="00496BC1"/>
    <w:rsid w:val="004A3D49"/>
    <w:rsid w:val="004D0317"/>
    <w:rsid w:val="004D5565"/>
    <w:rsid w:val="004D7AE2"/>
    <w:rsid w:val="004E0A99"/>
    <w:rsid w:val="004E3D6F"/>
    <w:rsid w:val="005165EF"/>
    <w:rsid w:val="00530A69"/>
    <w:rsid w:val="00537CC1"/>
    <w:rsid w:val="00540745"/>
    <w:rsid w:val="005572FD"/>
    <w:rsid w:val="005616D7"/>
    <w:rsid w:val="00566648"/>
    <w:rsid w:val="00570FEC"/>
    <w:rsid w:val="00583B12"/>
    <w:rsid w:val="005A0F73"/>
    <w:rsid w:val="005A5570"/>
    <w:rsid w:val="005B4CD8"/>
    <w:rsid w:val="005F6BFD"/>
    <w:rsid w:val="00610314"/>
    <w:rsid w:val="00640BBC"/>
    <w:rsid w:val="006574E7"/>
    <w:rsid w:val="00670C16"/>
    <w:rsid w:val="0067205D"/>
    <w:rsid w:val="00672849"/>
    <w:rsid w:val="00685767"/>
    <w:rsid w:val="00687435"/>
    <w:rsid w:val="006A1F25"/>
    <w:rsid w:val="006B26A1"/>
    <w:rsid w:val="006B2CB2"/>
    <w:rsid w:val="006B6635"/>
    <w:rsid w:val="006D643D"/>
    <w:rsid w:val="006D78AE"/>
    <w:rsid w:val="006E0406"/>
    <w:rsid w:val="006F4E8C"/>
    <w:rsid w:val="00705360"/>
    <w:rsid w:val="00711C05"/>
    <w:rsid w:val="00721D0F"/>
    <w:rsid w:val="00722EB3"/>
    <w:rsid w:val="00722EB7"/>
    <w:rsid w:val="0074204D"/>
    <w:rsid w:val="00760808"/>
    <w:rsid w:val="0076088C"/>
    <w:rsid w:val="00787D66"/>
    <w:rsid w:val="00796BDF"/>
    <w:rsid w:val="007A2B6F"/>
    <w:rsid w:val="007C06A6"/>
    <w:rsid w:val="007C2349"/>
    <w:rsid w:val="007D4D68"/>
    <w:rsid w:val="007F4E9F"/>
    <w:rsid w:val="0080615F"/>
    <w:rsid w:val="00823F07"/>
    <w:rsid w:val="008312B8"/>
    <w:rsid w:val="00833C46"/>
    <w:rsid w:val="00855456"/>
    <w:rsid w:val="00862B35"/>
    <w:rsid w:val="00873F0E"/>
    <w:rsid w:val="0087637F"/>
    <w:rsid w:val="00887F6C"/>
    <w:rsid w:val="008A35C4"/>
    <w:rsid w:val="008A4E81"/>
    <w:rsid w:val="008B4324"/>
    <w:rsid w:val="008C3D39"/>
    <w:rsid w:val="008C7AA8"/>
    <w:rsid w:val="008E087F"/>
    <w:rsid w:val="009014B6"/>
    <w:rsid w:val="0091210D"/>
    <w:rsid w:val="00920897"/>
    <w:rsid w:val="0096171D"/>
    <w:rsid w:val="0096492A"/>
    <w:rsid w:val="00964F8C"/>
    <w:rsid w:val="00965BD1"/>
    <w:rsid w:val="009815ED"/>
    <w:rsid w:val="00983836"/>
    <w:rsid w:val="009A5D86"/>
    <w:rsid w:val="009E0A35"/>
    <w:rsid w:val="009E40CB"/>
    <w:rsid w:val="009E5ABE"/>
    <w:rsid w:val="009F2630"/>
    <w:rsid w:val="00A0074E"/>
    <w:rsid w:val="00A07C91"/>
    <w:rsid w:val="00A14A22"/>
    <w:rsid w:val="00A23734"/>
    <w:rsid w:val="00A32448"/>
    <w:rsid w:val="00A446E4"/>
    <w:rsid w:val="00A52E67"/>
    <w:rsid w:val="00A64281"/>
    <w:rsid w:val="00A642DB"/>
    <w:rsid w:val="00A76CF9"/>
    <w:rsid w:val="00A86281"/>
    <w:rsid w:val="00A867C1"/>
    <w:rsid w:val="00AB17DA"/>
    <w:rsid w:val="00AE5BE4"/>
    <w:rsid w:val="00AF3BEB"/>
    <w:rsid w:val="00AF62A9"/>
    <w:rsid w:val="00B04CAF"/>
    <w:rsid w:val="00B07360"/>
    <w:rsid w:val="00B24233"/>
    <w:rsid w:val="00B30D57"/>
    <w:rsid w:val="00B5523E"/>
    <w:rsid w:val="00B62290"/>
    <w:rsid w:val="00B67D43"/>
    <w:rsid w:val="00B82AA7"/>
    <w:rsid w:val="00B8484A"/>
    <w:rsid w:val="00B915BF"/>
    <w:rsid w:val="00BB3B40"/>
    <w:rsid w:val="00BE00C3"/>
    <w:rsid w:val="00C025DF"/>
    <w:rsid w:val="00C155E2"/>
    <w:rsid w:val="00C34651"/>
    <w:rsid w:val="00C34E44"/>
    <w:rsid w:val="00C36DBD"/>
    <w:rsid w:val="00C42CB3"/>
    <w:rsid w:val="00C479CD"/>
    <w:rsid w:val="00C5050D"/>
    <w:rsid w:val="00C50F45"/>
    <w:rsid w:val="00C949F0"/>
    <w:rsid w:val="00CA6715"/>
    <w:rsid w:val="00CA6A3B"/>
    <w:rsid w:val="00CB5A9D"/>
    <w:rsid w:val="00CC62F4"/>
    <w:rsid w:val="00CD30EB"/>
    <w:rsid w:val="00D026DF"/>
    <w:rsid w:val="00D10EED"/>
    <w:rsid w:val="00D11044"/>
    <w:rsid w:val="00D208E1"/>
    <w:rsid w:val="00D20DA3"/>
    <w:rsid w:val="00D25B25"/>
    <w:rsid w:val="00D2738D"/>
    <w:rsid w:val="00D339F1"/>
    <w:rsid w:val="00D53EF0"/>
    <w:rsid w:val="00D7201B"/>
    <w:rsid w:val="00D72DFB"/>
    <w:rsid w:val="00D83B12"/>
    <w:rsid w:val="00D91D6A"/>
    <w:rsid w:val="00D93EB1"/>
    <w:rsid w:val="00D97B5E"/>
    <w:rsid w:val="00DA3729"/>
    <w:rsid w:val="00DA392B"/>
    <w:rsid w:val="00DC66CE"/>
    <w:rsid w:val="00DC6E4D"/>
    <w:rsid w:val="00DD61DE"/>
    <w:rsid w:val="00DF450D"/>
    <w:rsid w:val="00E25B2B"/>
    <w:rsid w:val="00E26E6C"/>
    <w:rsid w:val="00E31A9B"/>
    <w:rsid w:val="00E47C7D"/>
    <w:rsid w:val="00E74F60"/>
    <w:rsid w:val="00E851D1"/>
    <w:rsid w:val="00E85A8A"/>
    <w:rsid w:val="00E91D16"/>
    <w:rsid w:val="00EA0D86"/>
    <w:rsid w:val="00EA1D46"/>
    <w:rsid w:val="00EA6C93"/>
    <w:rsid w:val="00EB1DEF"/>
    <w:rsid w:val="00EE72E1"/>
    <w:rsid w:val="00F01A88"/>
    <w:rsid w:val="00F2051E"/>
    <w:rsid w:val="00F26AF3"/>
    <w:rsid w:val="00F3584B"/>
    <w:rsid w:val="00F428D9"/>
    <w:rsid w:val="00F747DC"/>
    <w:rsid w:val="00FA6B8D"/>
    <w:rsid w:val="00FC21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Lucida Grande" w:eastAsia="ヒラギノ角ゴ Pro W3" w:hAnsi="Lucida Grande"/>
      <w:color w:val="000000"/>
      <w:kern w:val="1"/>
      <w:sz w:val="24"/>
      <w:szCs w:val="24"/>
      <w:lang w:eastAsia="ar-SA"/>
    </w:rPr>
  </w:style>
  <w:style w:type="paragraph" w:styleId="Heading1">
    <w:name w:val="heading 1"/>
    <w:basedOn w:val="Heading"/>
    <w:next w:val="BodyText"/>
    <w:qFormat/>
    <w:pPr>
      <w:outlineLvl w:val="0"/>
    </w:pPr>
    <w:rPr>
      <w:b/>
      <w:bCs/>
      <w:sz w:val="32"/>
      <w:szCs w:val="32"/>
    </w:rPr>
  </w:style>
  <w:style w:type="paragraph" w:styleId="Heading2">
    <w:name w:val="heading 2"/>
    <w:basedOn w:val="Heading"/>
    <w:next w:val="BodyText"/>
    <w:qFormat/>
    <w:pPr>
      <w:outlineLvl w:val="1"/>
    </w:pPr>
    <w:rPr>
      <w:rFonts w:ascii="Times New Roman" w:eastAsia="SimSu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Lucida Grande" w:hAnsi="Lucida Grande" w:cs="Lucida Grande"/>
      <w:color w:val="000000"/>
      <w:position w:val="0"/>
      <w:sz w:val="24"/>
      <w:vertAlign w:val="baseline"/>
    </w:rPr>
  </w:style>
  <w:style w:type="character" w:customStyle="1" w:styleId="WW8Num2z1">
    <w:name w:val="WW8Num2z1"/>
    <w:rPr>
      <w:rFonts w:ascii="Courier New" w:hAnsi="Courier New" w:cs="Courier New"/>
      <w:color w:val="000000"/>
      <w:position w:val="0"/>
      <w:sz w:val="24"/>
      <w:vertAlign w:val="baseline"/>
    </w:rPr>
  </w:style>
  <w:style w:type="character" w:customStyle="1" w:styleId="WW8Num2z2">
    <w:name w:val="WW8Num2z2"/>
    <w:rPr>
      <w:rFonts w:ascii="Wingdings" w:hAnsi="Wingdings" w:cs="Wingdings"/>
      <w:color w:val="000000"/>
      <w:position w:val="0"/>
      <w:sz w:val="24"/>
      <w:vertAlign w:val="baseline"/>
    </w:rPr>
  </w:style>
  <w:style w:type="character" w:customStyle="1" w:styleId="WW8Num3z0">
    <w:name w:val="WW8Num3z0"/>
    <w:rPr>
      <w:rFonts w:ascii="Lucida Grande" w:hAnsi="Lucida Grande" w:cs="Lucida Grande"/>
      <w:color w:val="000000"/>
      <w:position w:val="0"/>
      <w:sz w:val="24"/>
      <w:vertAlign w:val="baseline"/>
    </w:rPr>
  </w:style>
  <w:style w:type="character" w:customStyle="1" w:styleId="WW8Num3z1">
    <w:name w:val="WW8Num3z1"/>
    <w:rPr>
      <w:rFonts w:ascii="Courier New" w:hAnsi="Courier New" w:cs="Courier New"/>
      <w:color w:val="000000"/>
      <w:position w:val="0"/>
      <w:sz w:val="24"/>
      <w:vertAlign w:val="baseline"/>
    </w:rPr>
  </w:style>
  <w:style w:type="character" w:customStyle="1" w:styleId="WW8Num3z2">
    <w:name w:val="WW8Num3z2"/>
    <w:rPr>
      <w:rFonts w:ascii="Wingdings" w:hAnsi="Wingdings" w:cs="Wingdings"/>
      <w:color w:val="000000"/>
      <w:position w:val="0"/>
      <w:sz w:val="24"/>
      <w:vertAlign w:val="baseline"/>
    </w:rPr>
  </w:style>
  <w:style w:type="character" w:customStyle="1" w:styleId="WW8Num4z0">
    <w:name w:val="WW8Num4z0"/>
    <w:rPr>
      <w:color w:val="000000"/>
      <w:position w:val="0"/>
      <w:sz w:val="24"/>
      <w:vertAlign w:val="baseline"/>
    </w:rPr>
  </w:style>
  <w:style w:type="character" w:customStyle="1" w:styleId="WW8Num4z1">
    <w:name w:val="WW8Num4z1"/>
    <w:rPr>
      <w:rFonts w:ascii="Courier New" w:hAnsi="Courier New" w:cs="Courier New"/>
      <w:color w:val="000000"/>
      <w:position w:val="0"/>
      <w:sz w:val="24"/>
      <w:vertAlign w:val="baseline"/>
    </w:rPr>
  </w:style>
  <w:style w:type="character" w:customStyle="1" w:styleId="WW8Num4z2">
    <w:name w:val="WW8Num4z2"/>
    <w:rPr>
      <w:rFonts w:ascii="Wingdings" w:hAnsi="Wingdings" w:cs="Wingdings"/>
      <w:color w:val="000000"/>
      <w:position w:val="0"/>
      <w:sz w:val="24"/>
      <w:vertAlign w:val="baseline"/>
    </w:rPr>
  </w:style>
  <w:style w:type="character" w:customStyle="1" w:styleId="WW8Num5z0">
    <w:name w:val="WW8Num5z0"/>
    <w:rPr>
      <w:color w:val="000000"/>
      <w:position w:val="0"/>
      <w:sz w:val="24"/>
      <w:vertAlign w:val="baseline"/>
    </w:rPr>
  </w:style>
  <w:style w:type="character" w:customStyle="1" w:styleId="WW8Num6z0">
    <w:name w:val="WW8Num6z0"/>
    <w:rPr>
      <w:rFonts w:ascii="Lucida Grande" w:hAnsi="Lucida Grande" w:cs="Lucida Grande"/>
      <w:color w:val="000000"/>
      <w:position w:val="0"/>
      <w:sz w:val="24"/>
      <w:vertAlign w:val="baseline"/>
    </w:rPr>
  </w:style>
  <w:style w:type="character" w:customStyle="1" w:styleId="WW8Num7z0">
    <w:name w:val="WW8Num7z0"/>
    <w:rPr>
      <w:rFonts w:ascii="Lucida Grande" w:hAnsi="Lucida Grande" w:cs="Lucida Grande"/>
      <w:color w:val="000000"/>
      <w:position w:val="0"/>
      <w:sz w:val="24"/>
      <w:vertAlign w:val="baseline"/>
    </w:rPr>
  </w:style>
  <w:style w:type="character" w:customStyle="1" w:styleId="WW8Num7z1">
    <w:name w:val="WW8Num7z1"/>
    <w:rPr>
      <w:rFonts w:ascii="Courier New" w:hAnsi="Courier New" w:cs="Courier New"/>
      <w:color w:val="000000"/>
      <w:position w:val="0"/>
      <w:sz w:val="24"/>
      <w:vertAlign w:val="baseline"/>
    </w:rPr>
  </w:style>
  <w:style w:type="character" w:customStyle="1" w:styleId="WW8Num7z2">
    <w:name w:val="WW8Num7z2"/>
    <w:rPr>
      <w:rFonts w:ascii="Wingdings" w:hAnsi="Wingdings" w:cs="Wingdings"/>
      <w:color w:val="000000"/>
      <w:position w:val="0"/>
      <w:sz w:val="24"/>
      <w:vertAlign w:val="baseline"/>
    </w:rPr>
  </w:style>
  <w:style w:type="character" w:customStyle="1" w:styleId="WW8Num8z0">
    <w:name w:val="WW8Num8z0"/>
    <w:rPr>
      <w:rFonts w:ascii="Lucida Grande" w:hAnsi="Lucida Grande" w:cs="Lucida Grande"/>
      <w:color w:val="000000"/>
      <w:position w:val="0"/>
      <w:sz w:val="24"/>
      <w:vertAlign w:val="baseline"/>
    </w:rPr>
  </w:style>
  <w:style w:type="character" w:customStyle="1" w:styleId="WW8Num8z1">
    <w:name w:val="WW8Num8z1"/>
    <w:rPr>
      <w:rFonts w:ascii="Courier New" w:hAnsi="Courier New" w:cs="Courier New"/>
      <w:color w:val="000000"/>
      <w:position w:val="0"/>
      <w:sz w:val="24"/>
      <w:vertAlign w:val="baseline"/>
    </w:rPr>
  </w:style>
  <w:style w:type="character" w:customStyle="1" w:styleId="WW8Num8z2">
    <w:name w:val="WW8Num8z2"/>
    <w:rPr>
      <w:rFonts w:ascii="Wingdings" w:hAnsi="Wingdings" w:cs="Wingdings"/>
      <w:color w:val="000000"/>
      <w:position w:val="0"/>
      <w:sz w:val="24"/>
      <w:vertAlign w:val="baseline"/>
    </w:rPr>
  </w:style>
  <w:style w:type="character" w:customStyle="1" w:styleId="WW8Num9z0">
    <w:name w:val="WW8Num9z0"/>
    <w:rPr>
      <w:rFonts w:ascii="Lucida Grande" w:hAnsi="Lucida Grande" w:cs="Lucida Grande"/>
      <w:color w:val="000000"/>
      <w:position w:val="-2"/>
      <w:sz w:val="20"/>
    </w:rPr>
  </w:style>
  <w:style w:type="character" w:customStyle="1" w:styleId="WW8Num9z1">
    <w:name w:val="WW8Num9z1"/>
    <w:rPr>
      <w:rFonts w:ascii="Courier New" w:hAnsi="Courier New" w:cs="Courier New"/>
      <w:color w:val="000000"/>
      <w:position w:val="0"/>
      <w:sz w:val="20"/>
      <w:vertAlign w:val="baseline"/>
    </w:rPr>
  </w:style>
  <w:style w:type="character" w:customStyle="1" w:styleId="WW8Num9z2">
    <w:name w:val="WW8Num9z2"/>
    <w:rPr>
      <w:rFonts w:ascii="Wingdings" w:hAnsi="Wingdings" w:cs="Wingdings"/>
      <w:color w:val="000000"/>
      <w:position w:val="0"/>
      <w:sz w:val="20"/>
      <w:vertAlign w:val="baseline"/>
    </w:rPr>
  </w:style>
  <w:style w:type="character" w:customStyle="1" w:styleId="WW8Num10z0">
    <w:name w:val="WW8Num10z0"/>
    <w:rPr>
      <w:color w:val="000000"/>
      <w:position w:val="0"/>
      <w:sz w:val="24"/>
      <w:vertAlign w:val="baseline"/>
    </w:rPr>
  </w:style>
  <w:style w:type="character" w:customStyle="1" w:styleId="WW8Num10z1">
    <w:name w:val="WW8Num10z1"/>
    <w:rPr>
      <w:rFonts w:ascii="Courier New" w:hAnsi="Courier New" w:cs="Courier New"/>
      <w:color w:val="000000"/>
      <w:position w:val="0"/>
      <w:sz w:val="20"/>
      <w:vertAlign w:val="baseline"/>
    </w:rPr>
  </w:style>
  <w:style w:type="character" w:customStyle="1" w:styleId="WW8Num10z2">
    <w:name w:val="WW8Num10z2"/>
    <w:rPr>
      <w:rFonts w:ascii="Wingdings" w:hAnsi="Wingdings" w:cs="Wingdings"/>
      <w:color w:val="000000"/>
      <w:position w:val="0"/>
      <w:sz w:val="20"/>
      <w:vertAlign w:val="baseline"/>
    </w:rPr>
  </w:style>
  <w:style w:type="character" w:customStyle="1" w:styleId="WW8Num11z0">
    <w:name w:val="WW8Num11z0"/>
    <w:rPr>
      <w:rFonts w:ascii="Lucida Grande" w:hAnsi="Lucida Grande" w:cs="Lucida Grande"/>
      <w:color w:val="000000"/>
      <w:position w:val="0"/>
      <w:sz w:val="24"/>
      <w:vertAlign w:val="baseline"/>
    </w:rPr>
  </w:style>
  <w:style w:type="character" w:customStyle="1" w:styleId="WW8Num12z0">
    <w:name w:val="WW8Num12z0"/>
    <w:rPr>
      <w:rFonts w:ascii="Symbol" w:hAnsi="Symbol" w:cs="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3z0">
    <w:name w:val="WW8Num13z0"/>
    <w:rPr>
      <w:rFonts w:ascii="Symbol" w:hAnsi="Symbol" w:cs="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4z0">
    <w:name w:val="WW8Num14z0"/>
    <w:rPr>
      <w:rFonts w:ascii="Symbol" w:hAnsi="Symbol" w:cs="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5z0">
    <w:name w:val="WW8Num15z0"/>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6z0">
    <w:name w:val="WW8Num16z0"/>
    <w:rPr>
      <w:rFonts w:ascii="Symbol" w:hAnsi="Symbol" w:cs="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z0">
    <w:name w:val="WW8Num1z0"/>
    <w:rPr>
      <w:rFonts w:ascii="Lucida Grande" w:hAnsi="Lucida Grande" w:cs="Lucida Grande"/>
      <w:color w:val="000000"/>
      <w:position w:val="0"/>
      <w:sz w:val="24"/>
      <w:vertAlign w:val="baseline"/>
    </w:rPr>
  </w:style>
  <w:style w:type="character" w:customStyle="1" w:styleId="WW8Num1z1">
    <w:name w:val="WW8Num1z1"/>
    <w:rPr>
      <w:rFonts w:ascii="Courier New" w:hAnsi="Courier New" w:cs="Courier New"/>
      <w:color w:val="000000"/>
      <w:position w:val="0"/>
      <w:sz w:val="24"/>
      <w:vertAlign w:val="baseline"/>
    </w:rPr>
  </w:style>
  <w:style w:type="character" w:customStyle="1" w:styleId="WW8Num1z2">
    <w:name w:val="WW8Num1z2"/>
    <w:rPr>
      <w:rFonts w:ascii="Wingdings" w:hAnsi="Wingdings" w:cs="Wingdings"/>
      <w:color w:val="000000"/>
      <w:position w:val="0"/>
      <w:sz w:val="24"/>
      <w:vertAlign w:val="baseline"/>
    </w:rPr>
  </w:style>
  <w:style w:type="character" w:customStyle="1" w:styleId="WW8Num6z1">
    <w:name w:val="WW8Num6z1"/>
    <w:rPr>
      <w:rFonts w:ascii="Courier New" w:hAnsi="Courier New" w:cs="Courier New"/>
      <w:color w:val="000000"/>
      <w:position w:val="0"/>
      <w:sz w:val="24"/>
      <w:vertAlign w:val="baseline"/>
    </w:rPr>
  </w:style>
  <w:style w:type="character" w:customStyle="1" w:styleId="WW8Num6z2">
    <w:name w:val="WW8Num6z2"/>
    <w:rPr>
      <w:rFonts w:ascii="Wingdings" w:hAnsi="Wingdings" w:cs="Wingdings"/>
      <w:color w:val="000000"/>
      <w:position w:val="0"/>
      <w:sz w:val="24"/>
      <w:vertAlign w:val="baseline"/>
    </w:rPr>
  </w:style>
  <w:style w:type="character" w:customStyle="1" w:styleId="WW8Num11z1">
    <w:name w:val="WW8Num11z1"/>
    <w:rPr>
      <w:rFonts w:ascii="Courier New" w:hAnsi="Courier New" w:cs="Courier New"/>
      <w:color w:val="000000"/>
      <w:position w:val="0"/>
      <w:sz w:val="24"/>
      <w:vertAlign w:val="baseline"/>
    </w:rPr>
  </w:style>
  <w:style w:type="character" w:customStyle="1" w:styleId="WW8Num11z2">
    <w:name w:val="WW8Num11z2"/>
    <w:rPr>
      <w:rFonts w:ascii="Wingdings" w:hAnsi="Wingdings" w:cs="Wingdings"/>
      <w:color w:val="000000"/>
      <w:position w:val="0"/>
      <w:sz w:val="24"/>
      <w:vertAlign w:val="baseline"/>
    </w:rPr>
  </w:style>
  <w:style w:type="character" w:customStyle="1" w:styleId="PageNumber1">
    <w:name w:val="Page Number1"/>
    <w:rPr>
      <w:color w:val="000000"/>
      <w:sz w:val="20"/>
    </w:rPr>
  </w:style>
  <w:style w:type="character" w:customStyle="1" w:styleId="apple-style-span">
    <w:name w:val="apple-style-span"/>
    <w:rPr>
      <w:color w:val="000000"/>
      <w:sz w:val="20"/>
    </w:rPr>
  </w:style>
  <w:style w:type="character" w:customStyle="1" w:styleId="Hyperlink1">
    <w:name w:val="Hyperlink1"/>
    <w:rPr>
      <w:color w:val="001FFF"/>
      <w:sz w:val="20"/>
      <w:u w:val="single"/>
    </w:rPr>
  </w:style>
  <w:style w:type="character" w:styleId="Hyperlink">
    <w:name w:val="Hyperlink"/>
    <w:rPr>
      <w:color w:val="0000FF"/>
      <w:u w:val="single"/>
    </w:rPr>
  </w:style>
  <w:style w:type="character" w:customStyle="1" w:styleId="BalloonTextChar">
    <w:name w:val="Balloon Text Char"/>
    <w:rPr>
      <w:rFonts w:ascii="Tahoma" w:eastAsia="ヒラギノ角ゴ Pro W3" w:hAnsi="Tahoma" w:cs="Tahoma"/>
      <w:color w:val="000000"/>
      <w:sz w:val="16"/>
      <w:szCs w:val="16"/>
    </w:rPr>
  </w:style>
  <w:style w:type="character" w:customStyle="1" w:styleId="FootnoteTextChar">
    <w:name w:val="Footnote Text Char"/>
    <w:basedOn w:val="DefaultParagraphFont"/>
    <w:rPr>
      <w:rFonts w:eastAsia="ヒラギノ角ゴ Pro W3"/>
      <w:color w:val="000000"/>
    </w:rPr>
  </w:style>
  <w:style w:type="character" w:customStyle="1" w:styleId="FootnoteReference1">
    <w:name w:val="Footnote Reference1"/>
    <w:basedOn w:val="DefaultParagraphFont"/>
    <w:rPr>
      <w:vertAlign w:val="superscript"/>
    </w:rPr>
  </w:style>
  <w:style w:type="character" w:customStyle="1" w:styleId="ListLabel1">
    <w:name w:val="ListLabel 1"/>
    <w:rPr>
      <w:rFonts w:eastAsia="ヒラギノ角ゴ Pro W3"/>
      <w:color w:val="000000"/>
      <w:position w:val="0"/>
      <w:sz w:val="24"/>
      <w:vertAlign w:val="baseline"/>
    </w:rPr>
  </w:style>
  <w:style w:type="character" w:customStyle="1" w:styleId="ListLabel2">
    <w:name w:val="ListLabel 2"/>
    <w:rPr>
      <w:color w:val="000000"/>
      <w:position w:val="0"/>
      <w:sz w:val="24"/>
      <w:vertAlign w:val="baseline"/>
    </w:rPr>
  </w:style>
  <w:style w:type="character" w:customStyle="1" w:styleId="ListLabel3">
    <w:name w:val="ListLabel 3"/>
    <w:rPr>
      <w:rFonts w:eastAsia="ヒラギノ角ゴ Pro W3"/>
      <w:color w:val="000000"/>
      <w:position w:val="-2"/>
      <w:sz w:val="20"/>
    </w:rPr>
  </w:style>
  <w:style w:type="character" w:customStyle="1" w:styleId="ListLabel4">
    <w:name w:val="ListLabel 4"/>
    <w:rPr>
      <w:rFonts w:eastAsia="ヒラギノ角ゴ Pro W3"/>
      <w:color w:val="000000"/>
      <w:position w:val="0"/>
      <w:sz w:val="20"/>
      <w:vertAlign w:val="baseline"/>
    </w:rPr>
  </w:style>
  <w:style w:type="character" w:customStyle="1" w:styleId="ListLabel5">
    <w:name w:val="ListLabel 5"/>
    <w:rPr>
      <w:rFonts w:cs="Courier New"/>
    </w:rPr>
  </w:style>
  <w:style w:type="character" w:styleId="Strong">
    <w:name w:val="Strong"/>
    <w:qFormat/>
    <w:rPr>
      <w:b/>
      <w:bCs/>
    </w:rPr>
  </w:style>
  <w:style w:type="character" w:customStyle="1" w:styleId="Default">
    <w:name w:val="Default"/>
    <w:rPr>
      <w:rFonts w:ascii="Myriad Pro Black" w:eastAsia="Myriad Pro Black" w:hAnsi="Myriad Pro Black" w:cs="Myriad Pro Black"/>
      <w:color w:val="000000"/>
      <w:sz w:val="24"/>
      <w:szCs w:val="24"/>
    </w:rPr>
  </w:style>
  <w:style w:type="character" w:customStyle="1" w:styleId="A3">
    <w:name w:val="A3"/>
    <w:basedOn w:val="Default"/>
    <w:rPr>
      <w:rFonts w:ascii="Myriad Pro Black" w:eastAsia="Myriad Pro Black" w:hAnsi="Myriad Pro Black" w:cs="Myriad Pro Black"/>
      <w:color w:val="000000"/>
      <w:sz w:val="22"/>
      <w:szCs w:val="22"/>
    </w:rPr>
  </w:style>
  <w:style w:type="character" w:customStyle="1" w:styleId="A7">
    <w:name w:val="A7"/>
    <w:basedOn w:val="Default"/>
    <w:rPr>
      <w:rFonts w:ascii="Adobe Garamond Pro Bold" w:eastAsia="Adobe Garamond Pro Bold" w:hAnsi="Adobe Garamond Pro Bold" w:cs="Adobe Garamond Pro Bold"/>
      <w:b/>
      <w:bCs/>
      <w:color w:val="000000"/>
      <w:sz w:val="28"/>
      <w:szCs w:val="28"/>
    </w:rPr>
  </w:style>
  <w:style w:type="character" w:customStyle="1" w:styleId="A4">
    <w:name w:val="A4"/>
    <w:basedOn w:val="Default"/>
    <w:rPr>
      <w:rFonts w:ascii="Myriad Pro Black" w:eastAsia="Myriad Pro Black" w:hAnsi="Myriad Pro Black" w:cs="Myriad Pro Black"/>
      <w:b/>
      <w:bCs/>
      <w:color w:val="000000"/>
      <w:sz w:val="30"/>
      <w:szCs w:val="30"/>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tabs>
        <w:tab w:val="right" w:pos="9936"/>
      </w:tabs>
      <w:spacing w:after="58"/>
    </w:pPr>
    <w:rPr>
      <w:rFonts w:cs="Mangal"/>
    </w:rPr>
  </w:style>
  <w:style w:type="paragraph" w:customStyle="1" w:styleId="FreeForm">
    <w:name w:val="Free Form"/>
    <w:pPr>
      <w:suppressAutoHyphens/>
    </w:pPr>
    <w:rPr>
      <w:rFonts w:eastAsia="ヒラギノ角ゴ Pro W3"/>
      <w:color w:val="000000"/>
      <w:kern w:val="1"/>
      <w:lang w:eastAsia="ar-SA"/>
    </w:rPr>
  </w:style>
  <w:style w:type="paragraph" w:customStyle="1" w:styleId="Footer1">
    <w:name w:val="Footer1"/>
    <w:pPr>
      <w:tabs>
        <w:tab w:val="center" w:pos="4320"/>
        <w:tab w:val="right" w:pos="8640"/>
      </w:tabs>
      <w:suppressAutoHyphens/>
    </w:pPr>
    <w:rPr>
      <w:rFonts w:eastAsia="ヒラギノ角ゴ Pro W3"/>
      <w:color w:val="000000"/>
      <w:kern w:val="1"/>
      <w:sz w:val="24"/>
      <w:lang w:eastAsia="ar-SA"/>
    </w:rPr>
  </w:style>
  <w:style w:type="paragraph" w:customStyle="1" w:styleId="Header1">
    <w:name w:val="Header1"/>
    <w:pPr>
      <w:tabs>
        <w:tab w:val="center" w:pos="4320"/>
        <w:tab w:val="right" w:pos="8640"/>
      </w:tabs>
      <w:suppressAutoHyphens/>
    </w:pPr>
    <w:rPr>
      <w:rFonts w:eastAsia="ヒラギノ角ゴ Pro W3"/>
      <w:color w:val="000000"/>
      <w:kern w:val="1"/>
      <w:sz w:val="24"/>
      <w:lang w:eastAsia="ar-SA"/>
    </w:rPr>
  </w:style>
  <w:style w:type="paragraph" w:customStyle="1" w:styleId="Heading1A">
    <w:name w:val="Heading 1 A"/>
    <w:pPr>
      <w:keepNext/>
      <w:numPr>
        <w:numId w:val="1"/>
      </w:numPr>
      <w:suppressAutoHyphens/>
      <w:spacing w:before="240" w:after="60"/>
      <w:ind w:left="0" w:firstLine="0"/>
      <w:outlineLvl w:val="0"/>
    </w:pPr>
    <w:rPr>
      <w:rFonts w:ascii="Arial" w:eastAsia="ヒラギノ角ゴ Pro W3" w:hAnsi="Arial" w:cs="Arial"/>
      <w:b/>
      <w:color w:val="0000FF"/>
      <w:kern w:val="1"/>
      <w:sz w:val="32"/>
      <w:lang w:eastAsia="ar-SA"/>
    </w:rPr>
  </w:style>
  <w:style w:type="paragraph" w:customStyle="1" w:styleId="CM6">
    <w:name w:val="CM6"/>
    <w:pPr>
      <w:suppressAutoHyphens/>
    </w:pPr>
    <w:rPr>
      <w:rFonts w:ascii="Lucida Grande" w:eastAsia="ヒラギノ角ゴ Pro W3" w:hAnsi="Lucida Grande"/>
      <w:color w:val="000000"/>
      <w:kern w:val="1"/>
      <w:sz w:val="24"/>
      <w:lang w:eastAsia="ar-SA"/>
    </w:rPr>
  </w:style>
  <w:style w:type="paragraph" w:customStyle="1" w:styleId="CM7">
    <w:name w:val="CM7"/>
    <w:pPr>
      <w:suppressAutoHyphens/>
    </w:pPr>
    <w:rPr>
      <w:rFonts w:ascii="Lucida Grande" w:eastAsia="ヒラギノ角ゴ Pro W3" w:hAnsi="Lucida Grande"/>
      <w:color w:val="000000"/>
      <w:kern w:val="1"/>
      <w:sz w:val="24"/>
      <w:lang w:eastAsia="ar-SA"/>
    </w:rPr>
  </w:style>
  <w:style w:type="paragraph" w:customStyle="1" w:styleId="Heading2A">
    <w:name w:val="Heading 2 A"/>
    <w:pPr>
      <w:keepNext/>
      <w:numPr>
        <w:ilvl w:val="1"/>
        <w:numId w:val="1"/>
      </w:numPr>
      <w:suppressAutoHyphens/>
      <w:spacing w:before="240" w:after="60"/>
      <w:outlineLvl w:val="1"/>
    </w:pPr>
    <w:rPr>
      <w:rFonts w:ascii="Arial" w:eastAsia="ヒラギノ角ゴ Pro W3" w:hAnsi="Arial"/>
      <w:b/>
      <w:i/>
      <w:color w:val="000000"/>
      <w:kern w:val="1"/>
      <w:sz w:val="28"/>
      <w:lang w:eastAsia="ar-SA"/>
    </w:rPr>
  </w:style>
  <w:style w:type="paragraph" w:customStyle="1" w:styleId="NormalWeb1">
    <w:name w:val="Normal (Web)1"/>
    <w:pPr>
      <w:suppressAutoHyphens/>
      <w:spacing w:before="100" w:after="100"/>
    </w:pPr>
    <w:rPr>
      <w:rFonts w:eastAsia="ヒラギノ角ゴ Pro W3"/>
      <w:color w:val="000000"/>
      <w:kern w:val="1"/>
      <w:sz w:val="24"/>
      <w:lang w:eastAsia="ar-SA"/>
    </w:rPr>
  </w:style>
  <w:style w:type="paragraph" w:customStyle="1" w:styleId="NormalWeb28">
    <w:name w:val="Normal (Web)28"/>
    <w:pPr>
      <w:suppressAutoHyphens/>
    </w:pPr>
    <w:rPr>
      <w:rFonts w:eastAsia="ヒラギノ角ゴ Pro W3"/>
      <w:color w:val="000000"/>
      <w:kern w:val="1"/>
      <w:sz w:val="17"/>
      <w:lang w:eastAsia="ar-SA"/>
    </w:rPr>
  </w:style>
  <w:style w:type="paragraph" w:customStyle="1" w:styleId="copy">
    <w:name w:val="copy"/>
    <w:pPr>
      <w:suppressAutoHyphens/>
      <w:spacing w:before="100" w:after="100"/>
    </w:pPr>
    <w:rPr>
      <w:rFonts w:ascii="Arial" w:eastAsia="ヒラギノ角ゴ Pro W3" w:hAnsi="Arial"/>
      <w:color w:val="000000"/>
      <w:kern w:val="1"/>
      <w:sz w:val="21"/>
      <w:lang w:eastAsia="ar-SA"/>
    </w:rPr>
  </w:style>
  <w:style w:type="paragraph" w:styleId="NoSpacing">
    <w:name w:val="No Spacing"/>
    <w:qFormat/>
    <w:pPr>
      <w:suppressAutoHyphens/>
    </w:pPr>
    <w:rPr>
      <w:rFonts w:ascii="Calibri" w:eastAsia="Calibri" w:hAnsi="Calibri"/>
      <w:kern w:val="1"/>
      <w:sz w:val="22"/>
      <w:szCs w:val="22"/>
      <w:lang w:eastAsia="ar-SA"/>
    </w:rPr>
  </w:style>
  <w:style w:type="paragraph" w:styleId="NormalWeb">
    <w:name w:val="Normal (Web)"/>
    <w:basedOn w:val="Normal"/>
    <w:pPr>
      <w:spacing w:before="28" w:after="28"/>
    </w:pPr>
    <w:rPr>
      <w:rFonts w:eastAsia="Calibri"/>
      <w:color w:val="00000A"/>
    </w:rPr>
  </w:style>
  <w:style w:type="paragraph" w:styleId="Header">
    <w:name w:val="header"/>
    <w:basedOn w:val="Normal"/>
    <w:pPr>
      <w:suppressLineNumbers/>
      <w:tabs>
        <w:tab w:val="center" w:pos="4320"/>
        <w:tab w:val="right" w:pos="8640"/>
      </w:tabs>
      <w:spacing w:before="60"/>
    </w:pPr>
    <w:rPr>
      <w:rFonts w:ascii="Arial" w:eastAsia="Times New Roman" w:hAnsi="Arial" w:cs="Arial"/>
      <w:color w:val="00000A"/>
      <w:sz w:val="20"/>
      <w:szCs w:val="20"/>
    </w:rPr>
  </w:style>
  <w:style w:type="paragraph" w:styleId="BalloonText">
    <w:name w:val="Balloon Text"/>
    <w:basedOn w:val="Normal"/>
    <w:rPr>
      <w:rFonts w:ascii="Tahoma" w:hAnsi="Tahoma" w:cs="Tahoma"/>
      <w:sz w:val="16"/>
      <w:szCs w:val="16"/>
    </w:rPr>
  </w:style>
  <w:style w:type="paragraph" w:customStyle="1" w:styleId="FootnoteText1">
    <w:name w:val="Footnote Text1"/>
    <w:basedOn w:val="Normal"/>
    <w:rPr>
      <w:sz w:val="20"/>
      <w:szCs w:val="20"/>
    </w:rPr>
  </w:style>
  <w:style w:type="paragraph" w:styleId="Footer">
    <w:name w:val="footer"/>
    <w:basedOn w:val="Normal"/>
    <w:link w:val="FooterChar"/>
    <w:uiPriority w:val="99"/>
    <w:pPr>
      <w:suppressLineNumbers/>
      <w:tabs>
        <w:tab w:val="center" w:pos="4986"/>
        <w:tab w:val="right" w:pos="9972"/>
      </w:tabs>
    </w:pPr>
  </w:style>
  <w:style w:type="paragraph" w:customStyle="1" w:styleId="TableContents">
    <w:name w:val="Table Contents"/>
    <w:basedOn w:val="Normal"/>
    <w:pPr>
      <w:suppressLineNumbers/>
      <w:spacing w:before="58"/>
    </w:pPr>
  </w:style>
  <w:style w:type="paragraph" w:customStyle="1" w:styleId="TableHeading">
    <w:name w:val="Table Heading"/>
    <w:basedOn w:val="TableContents"/>
    <w:pPr>
      <w:jc w:val="center"/>
    </w:pPr>
    <w:rPr>
      <w:b/>
      <w:bCs/>
    </w:rPr>
  </w:style>
  <w:style w:type="paragraph" w:customStyle="1" w:styleId="Pa0">
    <w:name w:val="Pa0"/>
    <w:basedOn w:val="Normal"/>
    <w:next w:val="Normal"/>
    <w:pPr>
      <w:spacing w:line="241" w:lineRule="atLeast"/>
    </w:pPr>
    <w:rPr>
      <w:rFonts w:eastAsia="SimSun" w:cs="Mangal"/>
      <w:color w:val="auto"/>
    </w:rPr>
  </w:style>
  <w:style w:type="paragraph" w:customStyle="1" w:styleId="Pa2">
    <w:name w:val="Pa2"/>
    <w:basedOn w:val="Normal"/>
    <w:next w:val="Normal"/>
    <w:pPr>
      <w:spacing w:line="241" w:lineRule="atLeast"/>
    </w:pPr>
    <w:rPr>
      <w:rFonts w:eastAsia="SimSun" w:cs="Mangal"/>
      <w:color w:val="auto"/>
    </w:rPr>
  </w:style>
  <w:style w:type="paragraph" w:customStyle="1" w:styleId="Pa3">
    <w:name w:val="Pa3"/>
    <w:basedOn w:val="Normal"/>
    <w:next w:val="Normal"/>
    <w:pPr>
      <w:spacing w:line="241" w:lineRule="atLeast"/>
    </w:pPr>
    <w:rPr>
      <w:rFonts w:eastAsia="SimSun" w:cs="Mangal"/>
      <w:color w:val="auto"/>
    </w:rPr>
  </w:style>
  <w:style w:type="paragraph" w:customStyle="1" w:styleId="ContentsHeading">
    <w:name w:val="Contents Heading"/>
    <w:basedOn w:val="Heading"/>
    <w:pPr>
      <w:suppressLineNumbers/>
    </w:pPr>
    <w:rPr>
      <w:b/>
      <w:bCs/>
      <w:sz w:val="32"/>
      <w:szCs w:val="32"/>
    </w:rPr>
  </w:style>
  <w:style w:type="paragraph" w:styleId="TOC1">
    <w:name w:val="toc 1"/>
    <w:basedOn w:val="Index"/>
    <w:uiPriority w:val="39"/>
    <w:pPr>
      <w:widowControl w:val="0"/>
      <w:tabs>
        <w:tab w:val="right" w:leader="dot" w:pos="9936"/>
      </w:tabs>
      <w:spacing w:line="432" w:lineRule="exact"/>
    </w:pPr>
  </w:style>
  <w:style w:type="paragraph" w:styleId="TOC2">
    <w:name w:val="toc 2"/>
    <w:basedOn w:val="Index"/>
    <w:uiPriority w:val="39"/>
    <w:pPr>
      <w:tabs>
        <w:tab w:val="right" w:leader="dot" w:pos="9936"/>
      </w:tabs>
      <w:spacing w:line="346" w:lineRule="exact"/>
      <w:ind w:left="283"/>
    </w:pPr>
  </w:style>
  <w:style w:type="paragraph" w:styleId="TOC3">
    <w:name w:val="toc 3"/>
    <w:basedOn w:val="Index"/>
    <w:pPr>
      <w:tabs>
        <w:tab w:val="clear" w:pos="9936"/>
        <w:tab w:val="right" w:leader="dot" w:pos="9406"/>
      </w:tabs>
      <w:ind w:left="566"/>
    </w:pPr>
  </w:style>
  <w:style w:type="paragraph" w:styleId="TOC4">
    <w:name w:val="toc 4"/>
    <w:basedOn w:val="Index"/>
    <w:pPr>
      <w:tabs>
        <w:tab w:val="clear" w:pos="9936"/>
        <w:tab w:val="right" w:leader="dot" w:pos="9123"/>
      </w:tabs>
      <w:ind w:left="849"/>
    </w:pPr>
  </w:style>
  <w:style w:type="paragraph" w:styleId="TOC5">
    <w:name w:val="toc 5"/>
    <w:basedOn w:val="Index"/>
    <w:pPr>
      <w:tabs>
        <w:tab w:val="clear" w:pos="9936"/>
        <w:tab w:val="right" w:leader="dot" w:pos="8840"/>
      </w:tabs>
      <w:ind w:left="1132"/>
    </w:pPr>
  </w:style>
  <w:style w:type="paragraph" w:styleId="TOC6">
    <w:name w:val="toc 6"/>
    <w:basedOn w:val="Index"/>
    <w:pPr>
      <w:tabs>
        <w:tab w:val="clear" w:pos="9936"/>
        <w:tab w:val="right" w:leader="dot" w:pos="8557"/>
      </w:tabs>
      <w:ind w:left="1415"/>
    </w:pPr>
  </w:style>
  <w:style w:type="paragraph" w:styleId="TOC7">
    <w:name w:val="toc 7"/>
    <w:basedOn w:val="Index"/>
    <w:pPr>
      <w:tabs>
        <w:tab w:val="clear" w:pos="9936"/>
        <w:tab w:val="right" w:leader="dot" w:pos="8274"/>
      </w:tabs>
      <w:ind w:left="1698"/>
    </w:pPr>
  </w:style>
  <w:style w:type="paragraph" w:styleId="TOC8">
    <w:name w:val="toc 8"/>
    <w:basedOn w:val="Index"/>
    <w:pPr>
      <w:tabs>
        <w:tab w:val="clear" w:pos="9936"/>
        <w:tab w:val="right" w:leader="dot" w:pos="7991"/>
      </w:tabs>
      <w:ind w:left="1981"/>
    </w:pPr>
  </w:style>
  <w:style w:type="paragraph" w:styleId="TOC9">
    <w:name w:val="toc 9"/>
    <w:basedOn w:val="Index"/>
    <w:pPr>
      <w:tabs>
        <w:tab w:val="clear" w:pos="9936"/>
        <w:tab w:val="right" w:leader="dot" w:pos="7708"/>
      </w:tabs>
      <w:ind w:left="2264"/>
    </w:pPr>
  </w:style>
  <w:style w:type="paragraph" w:customStyle="1" w:styleId="Contents10">
    <w:name w:val="Contents 10"/>
    <w:basedOn w:val="Index"/>
    <w:pPr>
      <w:tabs>
        <w:tab w:val="clear" w:pos="9936"/>
        <w:tab w:val="right" w:leader="dot" w:pos="7425"/>
      </w:tabs>
      <w:ind w:left="2547"/>
    </w:pPr>
  </w:style>
  <w:style w:type="paragraph" w:customStyle="1" w:styleId="Tableindex1">
    <w:name w:val="Table index 1"/>
    <w:basedOn w:val="Index"/>
    <w:pPr>
      <w:tabs>
        <w:tab w:val="right" w:leader="dot" w:pos="9936"/>
      </w:tabs>
      <w:spacing w:after="86"/>
    </w:pPr>
  </w:style>
  <w:style w:type="character" w:customStyle="1" w:styleId="FooterChar">
    <w:name w:val="Footer Char"/>
    <w:basedOn w:val="DefaultParagraphFont"/>
    <w:link w:val="Footer"/>
    <w:uiPriority w:val="99"/>
    <w:rsid w:val="00855456"/>
    <w:rPr>
      <w:rFonts w:ascii="Lucida Grande" w:eastAsia="ヒラギノ角ゴ Pro W3" w:hAnsi="Lucida Grande"/>
      <w:color w:val="000000"/>
      <w:kern w:val="1"/>
      <w:sz w:val="24"/>
      <w:szCs w:val="24"/>
      <w:lang w:eastAsia="ar-SA"/>
    </w:rPr>
  </w:style>
  <w:style w:type="table" w:styleId="TableGrid">
    <w:name w:val="Table Grid"/>
    <w:basedOn w:val="TableNormal"/>
    <w:uiPriority w:val="59"/>
    <w:rsid w:val="00364C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1210D"/>
    <w:rPr>
      <w:color w:val="808080"/>
    </w:rPr>
  </w:style>
  <w:style w:type="character" w:customStyle="1" w:styleId="shorttext">
    <w:name w:val="short_text"/>
    <w:basedOn w:val="DefaultParagraphFont"/>
    <w:rsid w:val="00DC6E4D"/>
  </w:style>
  <w:style w:type="character" w:customStyle="1" w:styleId="hps">
    <w:name w:val="hps"/>
    <w:basedOn w:val="DefaultParagraphFont"/>
    <w:rsid w:val="00DC6E4D"/>
  </w:style>
  <w:style w:type="character" w:customStyle="1" w:styleId="alt-edited1">
    <w:name w:val="alt-edited1"/>
    <w:basedOn w:val="DefaultParagraphFont"/>
    <w:rsid w:val="004A3D49"/>
    <w:rPr>
      <w:color w:val="4D90F0"/>
    </w:rPr>
  </w:style>
  <w:style w:type="paragraph" w:styleId="ListParagraph">
    <w:name w:val="List Paragraph"/>
    <w:basedOn w:val="Normal"/>
    <w:uiPriority w:val="34"/>
    <w:qFormat/>
    <w:rsid w:val="00A867C1"/>
    <w:pPr>
      <w:suppressAutoHyphens w:val="0"/>
      <w:spacing w:after="200" w:line="276" w:lineRule="auto"/>
      <w:ind w:left="720"/>
      <w:contextualSpacing/>
    </w:pPr>
    <w:rPr>
      <w:rFonts w:asciiTheme="minorHAnsi" w:eastAsiaTheme="minorHAnsi" w:hAnsiTheme="minorHAnsi" w:cstheme="minorBidi"/>
      <w:color w:val="auto"/>
      <w:kern w:val="0"/>
      <w:sz w:val="22"/>
      <w:szCs w:val="22"/>
      <w:lang w:eastAsia="en-US"/>
    </w:rPr>
  </w:style>
  <w:style w:type="character" w:customStyle="1" w:styleId="atn">
    <w:name w:val="atn"/>
    <w:basedOn w:val="DefaultParagraphFont"/>
    <w:rsid w:val="00983836"/>
  </w:style>
  <w:style w:type="character" w:customStyle="1" w:styleId="initiative-title2">
    <w:name w:val="initiative-title2"/>
    <w:basedOn w:val="DefaultParagraphFont"/>
    <w:rsid w:val="005F6BFD"/>
  </w:style>
  <w:style w:type="character" w:styleId="FollowedHyperlink">
    <w:name w:val="FollowedHyperlink"/>
    <w:basedOn w:val="DefaultParagraphFont"/>
    <w:uiPriority w:val="99"/>
    <w:semiHidden/>
    <w:unhideWhenUsed/>
    <w:rsid w:val="0056664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Lucida Grande" w:eastAsia="ヒラギノ角ゴ Pro W3" w:hAnsi="Lucida Grande"/>
      <w:color w:val="000000"/>
      <w:kern w:val="1"/>
      <w:sz w:val="24"/>
      <w:szCs w:val="24"/>
      <w:lang w:eastAsia="ar-SA"/>
    </w:rPr>
  </w:style>
  <w:style w:type="paragraph" w:styleId="Heading1">
    <w:name w:val="heading 1"/>
    <w:basedOn w:val="Heading"/>
    <w:next w:val="BodyText"/>
    <w:qFormat/>
    <w:pPr>
      <w:outlineLvl w:val="0"/>
    </w:pPr>
    <w:rPr>
      <w:b/>
      <w:bCs/>
      <w:sz w:val="32"/>
      <w:szCs w:val="32"/>
    </w:rPr>
  </w:style>
  <w:style w:type="paragraph" w:styleId="Heading2">
    <w:name w:val="heading 2"/>
    <w:basedOn w:val="Heading"/>
    <w:next w:val="BodyText"/>
    <w:qFormat/>
    <w:pPr>
      <w:outlineLvl w:val="1"/>
    </w:pPr>
    <w:rPr>
      <w:rFonts w:ascii="Times New Roman" w:eastAsia="SimSu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Lucida Grande" w:hAnsi="Lucida Grande" w:cs="Lucida Grande"/>
      <w:color w:val="000000"/>
      <w:position w:val="0"/>
      <w:sz w:val="24"/>
      <w:vertAlign w:val="baseline"/>
    </w:rPr>
  </w:style>
  <w:style w:type="character" w:customStyle="1" w:styleId="WW8Num2z1">
    <w:name w:val="WW8Num2z1"/>
    <w:rPr>
      <w:rFonts w:ascii="Courier New" w:hAnsi="Courier New" w:cs="Courier New"/>
      <w:color w:val="000000"/>
      <w:position w:val="0"/>
      <w:sz w:val="24"/>
      <w:vertAlign w:val="baseline"/>
    </w:rPr>
  </w:style>
  <w:style w:type="character" w:customStyle="1" w:styleId="WW8Num2z2">
    <w:name w:val="WW8Num2z2"/>
    <w:rPr>
      <w:rFonts w:ascii="Wingdings" w:hAnsi="Wingdings" w:cs="Wingdings"/>
      <w:color w:val="000000"/>
      <w:position w:val="0"/>
      <w:sz w:val="24"/>
      <w:vertAlign w:val="baseline"/>
    </w:rPr>
  </w:style>
  <w:style w:type="character" w:customStyle="1" w:styleId="WW8Num3z0">
    <w:name w:val="WW8Num3z0"/>
    <w:rPr>
      <w:rFonts w:ascii="Lucida Grande" w:hAnsi="Lucida Grande" w:cs="Lucida Grande"/>
      <w:color w:val="000000"/>
      <w:position w:val="0"/>
      <w:sz w:val="24"/>
      <w:vertAlign w:val="baseline"/>
    </w:rPr>
  </w:style>
  <w:style w:type="character" w:customStyle="1" w:styleId="WW8Num3z1">
    <w:name w:val="WW8Num3z1"/>
    <w:rPr>
      <w:rFonts w:ascii="Courier New" w:hAnsi="Courier New" w:cs="Courier New"/>
      <w:color w:val="000000"/>
      <w:position w:val="0"/>
      <w:sz w:val="24"/>
      <w:vertAlign w:val="baseline"/>
    </w:rPr>
  </w:style>
  <w:style w:type="character" w:customStyle="1" w:styleId="WW8Num3z2">
    <w:name w:val="WW8Num3z2"/>
    <w:rPr>
      <w:rFonts w:ascii="Wingdings" w:hAnsi="Wingdings" w:cs="Wingdings"/>
      <w:color w:val="000000"/>
      <w:position w:val="0"/>
      <w:sz w:val="24"/>
      <w:vertAlign w:val="baseline"/>
    </w:rPr>
  </w:style>
  <w:style w:type="character" w:customStyle="1" w:styleId="WW8Num4z0">
    <w:name w:val="WW8Num4z0"/>
    <w:rPr>
      <w:color w:val="000000"/>
      <w:position w:val="0"/>
      <w:sz w:val="24"/>
      <w:vertAlign w:val="baseline"/>
    </w:rPr>
  </w:style>
  <w:style w:type="character" w:customStyle="1" w:styleId="WW8Num4z1">
    <w:name w:val="WW8Num4z1"/>
    <w:rPr>
      <w:rFonts w:ascii="Courier New" w:hAnsi="Courier New" w:cs="Courier New"/>
      <w:color w:val="000000"/>
      <w:position w:val="0"/>
      <w:sz w:val="24"/>
      <w:vertAlign w:val="baseline"/>
    </w:rPr>
  </w:style>
  <w:style w:type="character" w:customStyle="1" w:styleId="WW8Num4z2">
    <w:name w:val="WW8Num4z2"/>
    <w:rPr>
      <w:rFonts w:ascii="Wingdings" w:hAnsi="Wingdings" w:cs="Wingdings"/>
      <w:color w:val="000000"/>
      <w:position w:val="0"/>
      <w:sz w:val="24"/>
      <w:vertAlign w:val="baseline"/>
    </w:rPr>
  </w:style>
  <w:style w:type="character" w:customStyle="1" w:styleId="WW8Num5z0">
    <w:name w:val="WW8Num5z0"/>
    <w:rPr>
      <w:color w:val="000000"/>
      <w:position w:val="0"/>
      <w:sz w:val="24"/>
      <w:vertAlign w:val="baseline"/>
    </w:rPr>
  </w:style>
  <w:style w:type="character" w:customStyle="1" w:styleId="WW8Num6z0">
    <w:name w:val="WW8Num6z0"/>
    <w:rPr>
      <w:rFonts w:ascii="Lucida Grande" w:hAnsi="Lucida Grande" w:cs="Lucida Grande"/>
      <w:color w:val="000000"/>
      <w:position w:val="0"/>
      <w:sz w:val="24"/>
      <w:vertAlign w:val="baseline"/>
    </w:rPr>
  </w:style>
  <w:style w:type="character" w:customStyle="1" w:styleId="WW8Num7z0">
    <w:name w:val="WW8Num7z0"/>
    <w:rPr>
      <w:rFonts w:ascii="Lucida Grande" w:hAnsi="Lucida Grande" w:cs="Lucida Grande"/>
      <w:color w:val="000000"/>
      <w:position w:val="0"/>
      <w:sz w:val="24"/>
      <w:vertAlign w:val="baseline"/>
    </w:rPr>
  </w:style>
  <w:style w:type="character" w:customStyle="1" w:styleId="WW8Num7z1">
    <w:name w:val="WW8Num7z1"/>
    <w:rPr>
      <w:rFonts w:ascii="Courier New" w:hAnsi="Courier New" w:cs="Courier New"/>
      <w:color w:val="000000"/>
      <w:position w:val="0"/>
      <w:sz w:val="24"/>
      <w:vertAlign w:val="baseline"/>
    </w:rPr>
  </w:style>
  <w:style w:type="character" w:customStyle="1" w:styleId="WW8Num7z2">
    <w:name w:val="WW8Num7z2"/>
    <w:rPr>
      <w:rFonts w:ascii="Wingdings" w:hAnsi="Wingdings" w:cs="Wingdings"/>
      <w:color w:val="000000"/>
      <w:position w:val="0"/>
      <w:sz w:val="24"/>
      <w:vertAlign w:val="baseline"/>
    </w:rPr>
  </w:style>
  <w:style w:type="character" w:customStyle="1" w:styleId="WW8Num8z0">
    <w:name w:val="WW8Num8z0"/>
    <w:rPr>
      <w:rFonts w:ascii="Lucida Grande" w:hAnsi="Lucida Grande" w:cs="Lucida Grande"/>
      <w:color w:val="000000"/>
      <w:position w:val="0"/>
      <w:sz w:val="24"/>
      <w:vertAlign w:val="baseline"/>
    </w:rPr>
  </w:style>
  <w:style w:type="character" w:customStyle="1" w:styleId="WW8Num8z1">
    <w:name w:val="WW8Num8z1"/>
    <w:rPr>
      <w:rFonts w:ascii="Courier New" w:hAnsi="Courier New" w:cs="Courier New"/>
      <w:color w:val="000000"/>
      <w:position w:val="0"/>
      <w:sz w:val="24"/>
      <w:vertAlign w:val="baseline"/>
    </w:rPr>
  </w:style>
  <w:style w:type="character" w:customStyle="1" w:styleId="WW8Num8z2">
    <w:name w:val="WW8Num8z2"/>
    <w:rPr>
      <w:rFonts w:ascii="Wingdings" w:hAnsi="Wingdings" w:cs="Wingdings"/>
      <w:color w:val="000000"/>
      <w:position w:val="0"/>
      <w:sz w:val="24"/>
      <w:vertAlign w:val="baseline"/>
    </w:rPr>
  </w:style>
  <w:style w:type="character" w:customStyle="1" w:styleId="WW8Num9z0">
    <w:name w:val="WW8Num9z0"/>
    <w:rPr>
      <w:rFonts w:ascii="Lucida Grande" w:hAnsi="Lucida Grande" w:cs="Lucida Grande"/>
      <w:color w:val="000000"/>
      <w:position w:val="-2"/>
      <w:sz w:val="20"/>
    </w:rPr>
  </w:style>
  <w:style w:type="character" w:customStyle="1" w:styleId="WW8Num9z1">
    <w:name w:val="WW8Num9z1"/>
    <w:rPr>
      <w:rFonts w:ascii="Courier New" w:hAnsi="Courier New" w:cs="Courier New"/>
      <w:color w:val="000000"/>
      <w:position w:val="0"/>
      <w:sz w:val="20"/>
      <w:vertAlign w:val="baseline"/>
    </w:rPr>
  </w:style>
  <w:style w:type="character" w:customStyle="1" w:styleId="WW8Num9z2">
    <w:name w:val="WW8Num9z2"/>
    <w:rPr>
      <w:rFonts w:ascii="Wingdings" w:hAnsi="Wingdings" w:cs="Wingdings"/>
      <w:color w:val="000000"/>
      <w:position w:val="0"/>
      <w:sz w:val="20"/>
      <w:vertAlign w:val="baseline"/>
    </w:rPr>
  </w:style>
  <w:style w:type="character" w:customStyle="1" w:styleId="WW8Num10z0">
    <w:name w:val="WW8Num10z0"/>
    <w:rPr>
      <w:color w:val="000000"/>
      <w:position w:val="0"/>
      <w:sz w:val="24"/>
      <w:vertAlign w:val="baseline"/>
    </w:rPr>
  </w:style>
  <w:style w:type="character" w:customStyle="1" w:styleId="WW8Num10z1">
    <w:name w:val="WW8Num10z1"/>
    <w:rPr>
      <w:rFonts w:ascii="Courier New" w:hAnsi="Courier New" w:cs="Courier New"/>
      <w:color w:val="000000"/>
      <w:position w:val="0"/>
      <w:sz w:val="20"/>
      <w:vertAlign w:val="baseline"/>
    </w:rPr>
  </w:style>
  <w:style w:type="character" w:customStyle="1" w:styleId="WW8Num10z2">
    <w:name w:val="WW8Num10z2"/>
    <w:rPr>
      <w:rFonts w:ascii="Wingdings" w:hAnsi="Wingdings" w:cs="Wingdings"/>
      <w:color w:val="000000"/>
      <w:position w:val="0"/>
      <w:sz w:val="20"/>
      <w:vertAlign w:val="baseline"/>
    </w:rPr>
  </w:style>
  <w:style w:type="character" w:customStyle="1" w:styleId="WW8Num11z0">
    <w:name w:val="WW8Num11z0"/>
    <w:rPr>
      <w:rFonts w:ascii="Lucida Grande" w:hAnsi="Lucida Grande" w:cs="Lucida Grande"/>
      <w:color w:val="000000"/>
      <w:position w:val="0"/>
      <w:sz w:val="24"/>
      <w:vertAlign w:val="baseline"/>
    </w:rPr>
  </w:style>
  <w:style w:type="character" w:customStyle="1" w:styleId="WW8Num12z0">
    <w:name w:val="WW8Num12z0"/>
    <w:rPr>
      <w:rFonts w:ascii="Symbol" w:hAnsi="Symbol" w:cs="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3z0">
    <w:name w:val="WW8Num13z0"/>
    <w:rPr>
      <w:rFonts w:ascii="Symbol" w:hAnsi="Symbol" w:cs="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4z0">
    <w:name w:val="WW8Num14z0"/>
    <w:rPr>
      <w:rFonts w:ascii="Symbol" w:hAnsi="Symbol" w:cs="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5z0">
    <w:name w:val="WW8Num15z0"/>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6z0">
    <w:name w:val="WW8Num16z0"/>
    <w:rPr>
      <w:rFonts w:ascii="Symbol" w:hAnsi="Symbol" w:cs="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z0">
    <w:name w:val="WW8Num1z0"/>
    <w:rPr>
      <w:rFonts w:ascii="Lucida Grande" w:hAnsi="Lucida Grande" w:cs="Lucida Grande"/>
      <w:color w:val="000000"/>
      <w:position w:val="0"/>
      <w:sz w:val="24"/>
      <w:vertAlign w:val="baseline"/>
    </w:rPr>
  </w:style>
  <w:style w:type="character" w:customStyle="1" w:styleId="WW8Num1z1">
    <w:name w:val="WW8Num1z1"/>
    <w:rPr>
      <w:rFonts w:ascii="Courier New" w:hAnsi="Courier New" w:cs="Courier New"/>
      <w:color w:val="000000"/>
      <w:position w:val="0"/>
      <w:sz w:val="24"/>
      <w:vertAlign w:val="baseline"/>
    </w:rPr>
  </w:style>
  <w:style w:type="character" w:customStyle="1" w:styleId="WW8Num1z2">
    <w:name w:val="WW8Num1z2"/>
    <w:rPr>
      <w:rFonts w:ascii="Wingdings" w:hAnsi="Wingdings" w:cs="Wingdings"/>
      <w:color w:val="000000"/>
      <w:position w:val="0"/>
      <w:sz w:val="24"/>
      <w:vertAlign w:val="baseline"/>
    </w:rPr>
  </w:style>
  <w:style w:type="character" w:customStyle="1" w:styleId="WW8Num6z1">
    <w:name w:val="WW8Num6z1"/>
    <w:rPr>
      <w:rFonts w:ascii="Courier New" w:hAnsi="Courier New" w:cs="Courier New"/>
      <w:color w:val="000000"/>
      <w:position w:val="0"/>
      <w:sz w:val="24"/>
      <w:vertAlign w:val="baseline"/>
    </w:rPr>
  </w:style>
  <w:style w:type="character" w:customStyle="1" w:styleId="WW8Num6z2">
    <w:name w:val="WW8Num6z2"/>
    <w:rPr>
      <w:rFonts w:ascii="Wingdings" w:hAnsi="Wingdings" w:cs="Wingdings"/>
      <w:color w:val="000000"/>
      <w:position w:val="0"/>
      <w:sz w:val="24"/>
      <w:vertAlign w:val="baseline"/>
    </w:rPr>
  </w:style>
  <w:style w:type="character" w:customStyle="1" w:styleId="WW8Num11z1">
    <w:name w:val="WW8Num11z1"/>
    <w:rPr>
      <w:rFonts w:ascii="Courier New" w:hAnsi="Courier New" w:cs="Courier New"/>
      <w:color w:val="000000"/>
      <w:position w:val="0"/>
      <w:sz w:val="24"/>
      <w:vertAlign w:val="baseline"/>
    </w:rPr>
  </w:style>
  <w:style w:type="character" w:customStyle="1" w:styleId="WW8Num11z2">
    <w:name w:val="WW8Num11z2"/>
    <w:rPr>
      <w:rFonts w:ascii="Wingdings" w:hAnsi="Wingdings" w:cs="Wingdings"/>
      <w:color w:val="000000"/>
      <w:position w:val="0"/>
      <w:sz w:val="24"/>
      <w:vertAlign w:val="baseline"/>
    </w:rPr>
  </w:style>
  <w:style w:type="character" w:customStyle="1" w:styleId="PageNumber1">
    <w:name w:val="Page Number1"/>
    <w:rPr>
      <w:color w:val="000000"/>
      <w:sz w:val="20"/>
    </w:rPr>
  </w:style>
  <w:style w:type="character" w:customStyle="1" w:styleId="apple-style-span">
    <w:name w:val="apple-style-span"/>
    <w:rPr>
      <w:color w:val="000000"/>
      <w:sz w:val="20"/>
    </w:rPr>
  </w:style>
  <w:style w:type="character" w:customStyle="1" w:styleId="Hyperlink1">
    <w:name w:val="Hyperlink1"/>
    <w:rPr>
      <w:color w:val="001FFF"/>
      <w:sz w:val="20"/>
      <w:u w:val="single"/>
    </w:rPr>
  </w:style>
  <w:style w:type="character" w:styleId="Hyperlink">
    <w:name w:val="Hyperlink"/>
    <w:rPr>
      <w:color w:val="0000FF"/>
      <w:u w:val="single"/>
    </w:rPr>
  </w:style>
  <w:style w:type="character" w:customStyle="1" w:styleId="BalloonTextChar">
    <w:name w:val="Balloon Text Char"/>
    <w:rPr>
      <w:rFonts w:ascii="Tahoma" w:eastAsia="ヒラギノ角ゴ Pro W3" w:hAnsi="Tahoma" w:cs="Tahoma"/>
      <w:color w:val="000000"/>
      <w:sz w:val="16"/>
      <w:szCs w:val="16"/>
    </w:rPr>
  </w:style>
  <w:style w:type="character" w:customStyle="1" w:styleId="FootnoteTextChar">
    <w:name w:val="Footnote Text Char"/>
    <w:basedOn w:val="DefaultParagraphFont"/>
    <w:rPr>
      <w:rFonts w:eastAsia="ヒラギノ角ゴ Pro W3"/>
      <w:color w:val="000000"/>
    </w:rPr>
  </w:style>
  <w:style w:type="character" w:customStyle="1" w:styleId="FootnoteReference1">
    <w:name w:val="Footnote Reference1"/>
    <w:basedOn w:val="DefaultParagraphFont"/>
    <w:rPr>
      <w:vertAlign w:val="superscript"/>
    </w:rPr>
  </w:style>
  <w:style w:type="character" w:customStyle="1" w:styleId="ListLabel1">
    <w:name w:val="ListLabel 1"/>
    <w:rPr>
      <w:rFonts w:eastAsia="ヒラギノ角ゴ Pro W3"/>
      <w:color w:val="000000"/>
      <w:position w:val="0"/>
      <w:sz w:val="24"/>
      <w:vertAlign w:val="baseline"/>
    </w:rPr>
  </w:style>
  <w:style w:type="character" w:customStyle="1" w:styleId="ListLabel2">
    <w:name w:val="ListLabel 2"/>
    <w:rPr>
      <w:color w:val="000000"/>
      <w:position w:val="0"/>
      <w:sz w:val="24"/>
      <w:vertAlign w:val="baseline"/>
    </w:rPr>
  </w:style>
  <w:style w:type="character" w:customStyle="1" w:styleId="ListLabel3">
    <w:name w:val="ListLabel 3"/>
    <w:rPr>
      <w:rFonts w:eastAsia="ヒラギノ角ゴ Pro W3"/>
      <w:color w:val="000000"/>
      <w:position w:val="-2"/>
      <w:sz w:val="20"/>
    </w:rPr>
  </w:style>
  <w:style w:type="character" w:customStyle="1" w:styleId="ListLabel4">
    <w:name w:val="ListLabel 4"/>
    <w:rPr>
      <w:rFonts w:eastAsia="ヒラギノ角ゴ Pro W3"/>
      <w:color w:val="000000"/>
      <w:position w:val="0"/>
      <w:sz w:val="20"/>
      <w:vertAlign w:val="baseline"/>
    </w:rPr>
  </w:style>
  <w:style w:type="character" w:customStyle="1" w:styleId="ListLabel5">
    <w:name w:val="ListLabel 5"/>
    <w:rPr>
      <w:rFonts w:cs="Courier New"/>
    </w:rPr>
  </w:style>
  <w:style w:type="character" w:styleId="Strong">
    <w:name w:val="Strong"/>
    <w:qFormat/>
    <w:rPr>
      <w:b/>
      <w:bCs/>
    </w:rPr>
  </w:style>
  <w:style w:type="character" w:customStyle="1" w:styleId="Default">
    <w:name w:val="Default"/>
    <w:rPr>
      <w:rFonts w:ascii="Myriad Pro Black" w:eastAsia="Myriad Pro Black" w:hAnsi="Myriad Pro Black" w:cs="Myriad Pro Black"/>
      <w:color w:val="000000"/>
      <w:sz w:val="24"/>
      <w:szCs w:val="24"/>
    </w:rPr>
  </w:style>
  <w:style w:type="character" w:customStyle="1" w:styleId="A3">
    <w:name w:val="A3"/>
    <w:basedOn w:val="Default"/>
    <w:rPr>
      <w:rFonts w:ascii="Myriad Pro Black" w:eastAsia="Myriad Pro Black" w:hAnsi="Myriad Pro Black" w:cs="Myriad Pro Black"/>
      <w:color w:val="000000"/>
      <w:sz w:val="22"/>
      <w:szCs w:val="22"/>
    </w:rPr>
  </w:style>
  <w:style w:type="character" w:customStyle="1" w:styleId="A7">
    <w:name w:val="A7"/>
    <w:basedOn w:val="Default"/>
    <w:rPr>
      <w:rFonts w:ascii="Adobe Garamond Pro Bold" w:eastAsia="Adobe Garamond Pro Bold" w:hAnsi="Adobe Garamond Pro Bold" w:cs="Adobe Garamond Pro Bold"/>
      <w:b/>
      <w:bCs/>
      <w:color w:val="000000"/>
      <w:sz w:val="28"/>
      <w:szCs w:val="28"/>
    </w:rPr>
  </w:style>
  <w:style w:type="character" w:customStyle="1" w:styleId="A4">
    <w:name w:val="A4"/>
    <w:basedOn w:val="Default"/>
    <w:rPr>
      <w:rFonts w:ascii="Myriad Pro Black" w:eastAsia="Myriad Pro Black" w:hAnsi="Myriad Pro Black" w:cs="Myriad Pro Black"/>
      <w:b/>
      <w:bCs/>
      <w:color w:val="000000"/>
      <w:sz w:val="30"/>
      <w:szCs w:val="30"/>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tabs>
        <w:tab w:val="right" w:pos="9936"/>
      </w:tabs>
      <w:spacing w:after="58"/>
    </w:pPr>
    <w:rPr>
      <w:rFonts w:cs="Mangal"/>
    </w:rPr>
  </w:style>
  <w:style w:type="paragraph" w:customStyle="1" w:styleId="FreeForm">
    <w:name w:val="Free Form"/>
    <w:pPr>
      <w:suppressAutoHyphens/>
    </w:pPr>
    <w:rPr>
      <w:rFonts w:eastAsia="ヒラギノ角ゴ Pro W3"/>
      <w:color w:val="000000"/>
      <w:kern w:val="1"/>
      <w:lang w:eastAsia="ar-SA"/>
    </w:rPr>
  </w:style>
  <w:style w:type="paragraph" w:customStyle="1" w:styleId="Footer1">
    <w:name w:val="Footer1"/>
    <w:pPr>
      <w:tabs>
        <w:tab w:val="center" w:pos="4320"/>
        <w:tab w:val="right" w:pos="8640"/>
      </w:tabs>
      <w:suppressAutoHyphens/>
    </w:pPr>
    <w:rPr>
      <w:rFonts w:eastAsia="ヒラギノ角ゴ Pro W3"/>
      <w:color w:val="000000"/>
      <w:kern w:val="1"/>
      <w:sz w:val="24"/>
      <w:lang w:eastAsia="ar-SA"/>
    </w:rPr>
  </w:style>
  <w:style w:type="paragraph" w:customStyle="1" w:styleId="Header1">
    <w:name w:val="Header1"/>
    <w:pPr>
      <w:tabs>
        <w:tab w:val="center" w:pos="4320"/>
        <w:tab w:val="right" w:pos="8640"/>
      </w:tabs>
      <w:suppressAutoHyphens/>
    </w:pPr>
    <w:rPr>
      <w:rFonts w:eastAsia="ヒラギノ角ゴ Pro W3"/>
      <w:color w:val="000000"/>
      <w:kern w:val="1"/>
      <w:sz w:val="24"/>
      <w:lang w:eastAsia="ar-SA"/>
    </w:rPr>
  </w:style>
  <w:style w:type="paragraph" w:customStyle="1" w:styleId="Heading1A">
    <w:name w:val="Heading 1 A"/>
    <w:pPr>
      <w:keepNext/>
      <w:numPr>
        <w:numId w:val="1"/>
      </w:numPr>
      <w:suppressAutoHyphens/>
      <w:spacing w:before="240" w:after="60"/>
      <w:ind w:left="0" w:firstLine="0"/>
      <w:outlineLvl w:val="0"/>
    </w:pPr>
    <w:rPr>
      <w:rFonts w:ascii="Arial" w:eastAsia="ヒラギノ角ゴ Pro W3" w:hAnsi="Arial" w:cs="Arial"/>
      <w:b/>
      <w:color w:val="0000FF"/>
      <w:kern w:val="1"/>
      <w:sz w:val="32"/>
      <w:lang w:eastAsia="ar-SA"/>
    </w:rPr>
  </w:style>
  <w:style w:type="paragraph" w:customStyle="1" w:styleId="CM6">
    <w:name w:val="CM6"/>
    <w:pPr>
      <w:suppressAutoHyphens/>
    </w:pPr>
    <w:rPr>
      <w:rFonts w:ascii="Lucida Grande" w:eastAsia="ヒラギノ角ゴ Pro W3" w:hAnsi="Lucida Grande"/>
      <w:color w:val="000000"/>
      <w:kern w:val="1"/>
      <w:sz w:val="24"/>
      <w:lang w:eastAsia="ar-SA"/>
    </w:rPr>
  </w:style>
  <w:style w:type="paragraph" w:customStyle="1" w:styleId="CM7">
    <w:name w:val="CM7"/>
    <w:pPr>
      <w:suppressAutoHyphens/>
    </w:pPr>
    <w:rPr>
      <w:rFonts w:ascii="Lucida Grande" w:eastAsia="ヒラギノ角ゴ Pro W3" w:hAnsi="Lucida Grande"/>
      <w:color w:val="000000"/>
      <w:kern w:val="1"/>
      <w:sz w:val="24"/>
      <w:lang w:eastAsia="ar-SA"/>
    </w:rPr>
  </w:style>
  <w:style w:type="paragraph" w:customStyle="1" w:styleId="Heading2A">
    <w:name w:val="Heading 2 A"/>
    <w:pPr>
      <w:keepNext/>
      <w:numPr>
        <w:ilvl w:val="1"/>
        <w:numId w:val="1"/>
      </w:numPr>
      <w:suppressAutoHyphens/>
      <w:spacing w:before="240" w:after="60"/>
      <w:outlineLvl w:val="1"/>
    </w:pPr>
    <w:rPr>
      <w:rFonts w:ascii="Arial" w:eastAsia="ヒラギノ角ゴ Pro W3" w:hAnsi="Arial"/>
      <w:b/>
      <w:i/>
      <w:color w:val="000000"/>
      <w:kern w:val="1"/>
      <w:sz w:val="28"/>
      <w:lang w:eastAsia="ar-SA"/>
    </w:rPr>
  </w:style>
  <w:style w:type="paragraph" w:customStyle="1" w:styleId="NormalWeb1">
    <w:name w:val="Normal (Web)1"/>
    <w:pPr>
      <w:suppressAutoHyphens/>
      <w:spacing w:before="100" w:after="100"/>
    </w:pPr>
    <w:rPr>
      <w:rFonts w:eastAsia="ヒラギノ角ゴ Pro W3"/>
      <w:color w:val="000000"/>
      <w:kern w:val="1"/>
      <w:sz w:val="24"/>
      <w:lang w:eastAsia="ar-SA"/>
    </w:rPr>
  </w:style>
  <w:style w:type="paragraph" w:customStyle="1" w:styleId="NormalWeb28">
    <w:name w:val="Normal (Web)28"/>
    <w:pPr>
      <w:suppressAutoHyphens/>
    </w:pPr>
    <w:rPr>
      <w:rFonts w:eastAsia="ヒラギノ角ゴ Pro W3"/>
      <w:color w:val="000000"/>
      <w:kern w:val="1"/>
      <w:sz w:val="17"/>
      <w:lang w:eastAsia="ar-SA"/>
    </w:rPr>
  </w:style>
  <w:style w:type="paragraph" w:customStyle="1" w:styleId="copy">
    <w:name w:val="copy"/>
    <w:pPr>
      <w:suppressAutoHyphens/>
      <w:spacing w:before="100" w:after="100"/>
    </w:pPr>
    <w:rPr>
      <w:rFonts w:ascii="Arial" w:eastAsia="ヒラギノ角ゴ Pro W3" w:hAnsi="Arial"/>
      <w:color w:val="000000"/>
      <w:kern w:val="1"/>
      <w:sz w:val="21"/>
      <w:lang w:eastAsia="ar-SA"/>
    </w:rPr>
  </w:style>
  <w:style w:type="paragraph" w:styleId="NoSpacing">
    <w:name w:val="No Spacing"/>
    <w:qFormat/>
    <w:pPr>
      <w:suppressAutoHyphens/>
    </w:pPr>
    <w:rPr>
      <w:rFonts w:ascii="Calibri" w:eastAsia="Calibri" w:hAnsi="Calibri"/>
      <w:kern w:val="1"/>
      <w:sz w:val="22"/>
      <w:szCs w:val="22"/>
      <w:lang w:eastAsia="ar-SA"/>
    </w:rPr>
  </w:style>
  <w:style w:type="paragraph" w:styleId="NormalWeb">
    <w:name w:val="Normal (Web)"/>
    <w:basedOn w:val="Normal"/>
    <w:pPr>
      <w:spacing w:before="28" w:after="28"/>
    </w:pPr>
    <w:rPr>
      <w:rFonts w:eastAsia="Calibri"/>
      <w:color w:val="00000A"/>
    </w:rPr>
  </w:style>
  <w:style w:type="paragraph" w:styleId="Header">
    <w:name w:val="header"/>
    <w:basedOn w:val="Normal"/>
    <w:pPr>
      <w:suppressLineNumbers/>
      <w:tabs>
        <w:tab w:val="center" w:pos="4320"/>
        <w:tab w:val="right" w:pos="8640"/>
      </w:tabs>
      <w:spacing w:before="60"/>
    </w:pPr>
    <w:rPr>
      <w:rFonts w:ascii="Arial" w:eastAsia="Times New Roman" w:hAnsi="Arial" w:cs="Arial"/>
      <w:color w:val="00000A"/>
      <w:sz w:val="20"/>
      <w:szCs w:val="20"/>
    </w:rPr>
  </w:style>
  <w:style w:type="paragraph" w:styleId="BalloonText">
    <w:name w:val="Balloon Text"/>
    <w:basedOn w:val="Normal"/>
    <w:rPr>
      <w:rFonts w:ascii="Tahoma" w:hAnsi="Tahoma" w:cs="Tahoma"/>
      <w:sz w:val="16"/>
      <w:szCs w:val="16"/>
    </w:rPr>
  </w:style>
  <w:style w:type="paragraph" w:customStyle="1" w:styleId="FootnoteText1">
    <w:name w:val="Footnote Text1"/>
    <w:basedOn w:val="Normal"/>
    <w:rPr>
      <w:sz w:val="20"/>
      <w:szCs w:val="20"/>
    </w:rPr>
  </w:style>
  <w:style w:type="paragraph" w:styleId="Footer">
    <w:name w:val="footer"/>
    <w:basedOn w:val="Normal"/>
    <w:link w:val="FooterChar"/>
    <w:uiPriority w:val="99"/>
    <w:pPr>
      <w:suppressLineNumbers/>
      <w:tabs>
        <w:tab w:val="center" w:pos="4986"/>
        <w:tab w:val="right" w:pos="9972"/>
      </w:tabs>
    </w:pPr>
  </w:style>
  <w:style w:type="paragraph" w:customStyle="1" w:styleId="TableContents">
    <w:name w:val="Table Contents"/>
    <w:basedOn w:val="Normal"/>
    <w:pPr>
      <w:suppressLineNumbers/>
      <w:spacing w:before="58"/>
    </w:pPr>
  </w:style>
  <w:style w:type="paragraph" w:customStyle="1" w:styleId="TableHeading">
    <w:name w:val="Table Heading"/>
    <w:basedOn w:val="TableContents"/>
    <w:pPr>
      <w:jc w:val="center"/>
    </w:pPr>
    <w:rPr>
      <w:b/>
      <w:bCs/>
    </w:rPr>
  </w:style>
  <w:style w:type="paragraph" w:customStyle="1" w:styleId="Pa0">
    <w:name w:val="Pa0"/>
    <w:basedOn w:val="Normal"/>
    <w:next w:val="Normal"/>
    <w:pPr>
      <w:spacing w:line="241" w:lineRule="atLeast"/>
    </w:pPr>
    <w:rPr>
      <w:rFonts w:eastAsia="SimSun" w:cs="Mangal"/>
      <w:color w:val="auto"/>
    </w:rPr>
  </w:style>
  <w:style w:type="paragraph" w:customStyle="1" w:styleId="Pa2">
    <w:name w:val="Pa2"/>
    <w:basedOn w:val="Normal"/>
    <w:next w:val="Normal"/>
    <w:pPr>
      <w:spacing w:line="241" w:lineRule="atLeast"/>
    </w:pPr>
    <w:rPr>
      <w:rFonts w:eastAsia="SimSun" w:cs="Mangal"/>
      <w:color w:val="auto"/>
    </w:rPr>
  </w:style>
  <w:style w:type="paragraph" w:customStyle="1" w:styleId="Pa3">
    <w:name w:val="Pa3"/>
    <w:basedOn w:val="Normal"/>
    <w:next w:val="Normal"/>
    <w:pPr>
      <w:spacing w:line="241" w:lineRule="atLeast"/>
    </w:pPr>
    <w:rPr>
      <w:rFonts w:eastAsia="SimSun" w:cs="Mangal"/>
      <w:color w:val="auto"/>
    </w:rPr>
  </w:style>
  <w:style w:type="paragraph" w:customStyle="1" w:styleId="ContentsHeading">
    <w:name w:val="Contents Heading"/>
    <w:basedOn w:val="Heading"/>
    <w:pPr>
      <w:suppressLineNumbers/>
    </w:pPr>
    <w:rPr>
      <w:b/>
      <w:bCs/>
      <w:sz w:val="32"/>
      <w:szCs w:val="32"/>
    </w:rPr>
  </w:style>
  <w:style w:type="paragraph" w:styleId="TOC1">
    <w:name w:val="toc 1"/>
    <w:basedOn w:val="Index"/>
    <w:uiPriority w:val="39"/>
    <w:pPr>
      <w:widowControl w:val="0"/>
      <w:tabs>
        <w:tab w:val="right" w:leader="dot" w:pos="9936"/>
      </w:tabs>
      <w:spacing w:line="432" w:lineRule="exact"/>
    </w:pPr>
  </w:style>
  <w:style w:type="paragraph" w:styleId="TOC2">
    <w:name w:val="toc 2"/>
    <w:basedOn w:val="Index"/>
    <w:uiPriority w:val="39"/>
    <w:pPr>
      <w:tabs>
        <w:tab w:val="right" w:leader="dot" w:pos="9936"/>
      </w:tabs>
      <w:spacing w:line="346" w:lineRule="exact"/>
      <w:ind w:left="283"/>
    </w:pPr>
  </w:style>
  <w:style w:type="paragraph" w:styleId="TOC3">
    <w:name w:val="toc 3"/>
    <w:basedOn w:val="Index"/>
    <w:pPr>
      <w:tabs>
        <w:tab w:val="clear" w:pos="9936"/>
        <w:tab w:val="right" w:leader="dot" w:pos="9406"/>
      </w:tabs>
      <w:ind w:left="566"/>
    </w:pPr>
  </w:style>
  <w:style w:type="paragraph" w:styleId="TOC4">
    <w:name w:val="toc 4"/>
    <w:basedOn w:val="Index"/>
    <w:pPr>
      <w:tabs>
        <w:tab w:val="clear" w:pos="9936"/>
        <w:tab w:val="right" w:leader="dot" w:pos="9123"/>
      </w:tabs>
      <w:ind w:left="849"/>
    </w:pPr>
  </w:style>
  <w:style w:type="paragraph" w:styleId="TOC5">
    <w:name w:val="toc 5"/>
    <w:basedOn w:val="Index"/>
    <w:pPr>
      <w:tabs>
        <w:tab w:val="clear" w:pos="9936"/>
        <w:tab w:val="right" w:leader="dot" w:pos="8840"/>
      </w:tabs>
      <w:ind w:left="1132"/>
    </w:pPr>
  </w:style>
  <w:style w:type="paragraph" w:styleId="TOC6">
    <w:name w:val="toc 6"/>
    <w:basedOn w:val="Index"/>
    <w:pPr>
      <w:tabs>
        <w:tab w:val="clear" w:pos="9936"/>
        <w:tab w:val="right" w:leader="dot" w:pos="8557"/>
      </w:tabs>
      <w:ind w:left="1415"/>
    </w:pPr>
  </w:style>
  <w:style w:type="paragraph" w:styleId="TOC7">
    <w:name w:val="toc 7"/>
    <w:basedOn w:val="Index"/>
    <w:pPr>
      <w:tabs>
        <w:tab w:val="clear" w:pos="9936"/>
        <w:tab w:val="right" w:leader="dot" w:pos="8274"/>
      </w:tabs>
      <w:ind w:left="1698"/>
    </w:pPr>
  </w:style>
  <w:style w:type="paragraph" w:styleId="TOC8">
    <w:name w:val="toc 8"/>
    <w:basedOn w:val="Index"/>
    <w:pPr>
      <w:tabs>
        <w:tab w:val="clear" w:pos="9936"/>
        <w:tab w:val="right" w:leader="dot" w:pos="7991"/>
      </w:tabs>
      <w:ind w:left="1981"/>
    </w:pPr>
  </w:style>
  <w:style w:type="paragraph" w:styleId="TOC9">
    <w:name w:val="toc 9"/>
    <w:basedOn w:val="Index"/>
    <w:pPr>
      <w:tabs>
        <w:tab w:val="clear" w:pos="9936"/>
        <w:tab w:val="right" w:leader="dot" w:pos="7708"/>
      </w:tabs>
      <w:ind w:left="2264"/>
    </w:pPr>
  </w:style>
  <w:style w:type="paragraph" w:customStyle="1" w:styleId="Contents10">
    <w:name w:val="Contents 10"/>
    <w:basedOn w:val="Index"/>
    <w:pPr>
      <w:tabs>
        <w:tab w:val="clear" w:pos="9936"/>
        <w:tab w:val="right" w:leader="dot" w:pos="7425"/>
      </w:tabs>
      <w:ind w:left="2547"/>
    </w:pPr>
  </w:style>
  <w:style w:type="paragraph" w:customStyle="1" w:styleId="Tableindex1">
    <w:name w:val="Table index 1"/>
    <w:basedOn w:val="Index"/>
    <w:pPr>
      <w:tabs>
        <w:tab w:val="right" w:leader="dot" w:pos="9936"/>
      </w:tabs>
      <w:spacing w:after="86"/>
    </w:pPr>
  </w:style>
  <w:style w:type="character" w:customStyle="1" w:styleId="FooterChar">
    <w:name w:val="Footer Char"/>
    <w:basedOn w:val="DefaultParagraphFont"/>
    <w:link w:val="Footer"/>
    <w:uiPriority w:val="99"/>
    <w:rsid w:val="00855456"/>
    <w:rPr>
      <w:rFonts w:ascii="Lucida Grande" w:eastAsia="ヒラギノ角ゴ Pro W3" w:hAnsi="Lucida Grande"/>
      <w:color w:val="000000"/>
      <w:kern w:val="1"/>
      <w:sz w:val="24"/>
      <w:szCs w:val="24"/>
      <w:lang w:eastAsia="ar-SA"/>
    </w:rPr>
  </w:style>
  <w:style w:type="table" w:styleId="TableGrid">
    <w:name w:val="Table Grid"/>
    <w:basedOn w:val="TableNormal"/>
    <w:uiPriority w:val="59"/>
    <w:rsid w:val="00364C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1210D"/>
    <w:rPr>
      <w:color w:val="808080"/>
    </w:rPr>
  </w:style>
  <w:style w:type="character" w:customStyle="1" w:styleId="shorttext">
    <w:name w:val="short_text"/>
    <w:basedOn w:val="DefaultParagraphFont"/>
    <w:rsid w:val="00DC6E4D"/>
  </w:style>
  <w:style w:type="character" w:customStyle="1" w:styleId="hps">
    <w:name w:val="hps"/>
    <w:basedOn w:val="DefaultParagraphFont"/>
    <w:rsid w:val="00DC6E4D"/>
  </w:style>
  <w:style w:type="character" w:customStyle="1" w:styleId="alt-edited1">
    <w:name w:val="alt-edited1"/>
    <w:basedOn w:val="DefaultParagraphFont"/>
    <w:rsid w:val="004A3D49"/>
    <w:rPr>
      <w:color w:val="4D90F0"/>
    </w:rPr>
  </w:style>
  <w:style w:type="paragraph" w:styleId="ListParagraph">
    <w:name w:val="List Paragraph"/>
    <w:basedOn w:val="Normal"/>
    <w:uiPriority w:val="34"/>
    <w:qFormat/>
    <w:rsid w:val="00A867C1"/>
    <w:pPr>
      <w:suppressAutoHyphens w:val="0"/>
      <w:spacing w:after="200" w:line="276" w:lineRule="auto"/>
      <w:ind w:left="720"/>
      <w:contextualSpacing/>
    </w:pPr>
    <w:rPr>
      <w:rFonts w:asciiTheme="minorHAnsi" w:eastAsiaTheme="minorHAnsi" w:hAnsiTheme="minorHAnsi" w:cstheme="minorBidi"/>
      <w:color w:val="auto"/>
      <w:kern w:val="0"/>
      <w:sz w:val="22"/>
      <w:szCs w:val="22"/>
      <w:lang w:eastAsia="en-US"/>
    </w:rPr>
  </w:style>
  <w:style w:type="character" w:customStyle="1" w:styleId="atn">
    <w:name w:val="atn"/>
    <w:basedOn w:val="DefaultParagraphFont"/>
    <w:rsid w:val="00983836"/>
  </w:style>
  <w:style w:type="character" w:customStyle="1" w:styleId="initiative-title2">
    <w:name w:val="initiative-title2"/>
    <w:basedOn w:val="DefaultParagraphFont"/>
    <w:rsid w:val="005F6BFD"/>
  </w:style>
  <w:style w:type="character" w:styleId="FollowedHyperlink">
    <w:name w:val="FollowedHyperlink"/>
    <w:basedOn w:val="DefaultParagraphFont"/>
    <w:uiPriority w:val="99"/>
    <w:semiHidden/>
    <w:unhideWhenUsed/>
    <w:rsid w:val="0056664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116431">
      <w:bodyDiv w:val="1"/>
      <w:marLeft w:val="0"/>
      <w:marRight w:val="0"/>
      <w:marTop w:val="0"/>
      <w:marBottom w:val="0"/>
      <w:divBdr>
        <w:top w:val="none" w:sz="0" w:space="0" w:color="auto"/>
        <w:left w:val="none" w:sz="0" w:space="0" w:color="auto"/>
        <w:bottom w:val="none" w:sz="0" w:space="0" w:color="auto"/>
        <w:right w:val="none" w:sz="0" w:space="0" w:color="auto"/>
      </w:divBdr>
      <w:divsChild>
        <w:div w:id="1212421185">
          <w:marLeft w:val="0"/>
          <w:marRight w:val="0"/>
          <w:marTop w:val="0"/>
          <w:marBottom w:val="0"/>
          <w:divBdr>
            <w:top w:val="none" w:sz="0" w:space="0" w:color="auto"/>
            <w:left w:val="none" w:sz="0" w:space="0" w:color="auto"/>
            <w:bottom w:val="none" w:sz="0" w:space="0" w:color="auto"/>
            <w:right w:val="none" w:sz="0" w:space="0" w:color="auto"/>
          </w:divBdr>
          <w:divsChild>
            <w:div w:id="1627009520">
              <w:marLeft w:val="0"/>
              <w:marRight w:val="0"/>
              <w:marTop w:val="0"/>
              <w:marBottom w:val="0"/>
              <w:divBdr>
                <w:top w:val="none" w:sz="0" w:space="0" w:color="auto"/>
                <w:left w:val="none" w:sz="0" w:space="0" w:color="auto"/>
                <w:bottom w:val="none" w:sz="0" w:space="0" w:color="auto"/>
                <w:right w:val="none" w:sz="0" w:space="0" w:color="auto"/>
              </w:divBdr>
              <w:divsChild>
                <w:div w:id="792483468">
                  <w:marLeft w:val="0"/>
                  <w:marRight w:val="0"/>
                  <w:marTop w:val="0"/>
                  <w:marBottom w:val="0"/>
                  <w:divBdr>
                    <w:top w:val="none" w:sz="0" w:space="0" w:color="auto"/>
                    <w:left w:val="none" w:sz="0" w:space="0" w:color="auto"/>
                    <w:bottom w:val="none" w:sz="0" w:space="0" w:color="auto"/>
                    <w:right w:val="none" w:sz="0" w:space="0" w:color="auto"/>
                  </w:divBdr>
                  <w:divsChild>
                    <w:div w:id="827746866">
                      <w:marLeft w:val="0"/>
                      <w:marRight w:val="0"/>
                      <w:marTop w:val="0"/>
                      <w:marBottom w:val="0"/>
                      <w:divBdr>
                        <w:top w:val="none" w:sz="0" w:space="0" w:color="auto"/>
                        <w:left w:val="none" w:sz="0" w:space="0" w:color="auto"/>
                        <w:bottom w:val="none" w:sz="0" w:space="0" w:color="auto"/>
                        <w:right w:val="none" w:sz="0" w:space="0" w:color="auto"/>
                      </w:divBdr>
                      <w:divsChild>
                        <w:div w:id="1623611366">
                          <w:marLeft w:val="0"/>
                          <w:marRight w:val="0"/>
                          <w:marTop w:val="0"/>
                          <w:marBottom w:val="0"/>
                          <w:divBdr>
                            <w:top w:val="none" w:sz="0" w:space="0" w:color="auto"/>
                            <w:left w:val="none" w:sz="0" w:space="0" w:color="auto"/>
                            <w:bottom w:val="none" w:sz="0" w:space="0" w:color="auto"/>
                            <w:right w:val="none" w:sz="0" w:space="0" w:color="auto"/>
                          </w:divBdr>
                          <w:divsChild>
                            <w:div w:id="1823502510">
                              <w:marLeft w:val="0"/>
                              <w:marRight w:val="0"/>
                              <w:marTop w:val="0"/>
                              <w:marBottom w:val="0"/>
                              <w:divBdr>
                                <w:top w:val="none" w:sz="0" w:space="0" w:color="auto"/>
                                <w:left w:val="none" w:sz="0" w:space="0" w:color="auto"/>
                                <w:bottom w:val="none" w:sz="0" w:space="0" w:color="auto"/>
                                <w:right w:val="none" w:sz="0" w:space="0" w:color="auto"/>
                              </w:divBdr>
                              <w:divsChild>
                                <w:div w:id="1347370560">
                                  <w:marLeft w:val="0"/>
                                  <w:marRight w:val="0"/>
                                  <w:marTop w:val="0"/>
                                  <w:marBottom w:val="0"/>
                                  <w:divBdr>
                                    <w:top w:val="none" w:sz="0" w:space="0" w:color="auto"/>
                                    <w:left w:val="none" w:sz="0" w:space="0" w:color="auto"/>
                                    <w:bottom w:val="none" w:sz="0" w:space="0" w:color="auto"/>
                                    <w:right w:val="none" w:sz="0" w:space="0" w:color="auto"/>
                                  </w:divBdr>
                                  <w:divsChild>
                                    <w:div w:id="1952011592">
                                      <w:marLeft w:val="0"/>
                                      <w:marRight w:val="60"/>
                                      <w:marTop w:val="0"/>
                                      <w:marBottom w:val="0"/>
                                      <w:divBdr>
                                        <w:top w:val="none" w:sz="0" w:space="0" w:color="auto"/>
                                        <w:left w:val="none" w:sz="0" w:space="0" w:color="auto"/>
                                        <w:bottom w:val="none" w:sz="0" w:space="0" w:color="auto"/>
                                        <w:right w:val="none" w:sz="0" w:space="0" w:color="auto"/>
                                      </w:divBdr>
                                      <w:divsChild>
                                        <w:div w:id="1430462905">
                                          <w:marLeft w:val="0"/>
                                          <w:marRight w:val="0"/>
                                          <w:marTop w:val="0"/>
                                          <w:marBottom w:val="0"/>
                                          <w:divBdr>
                                            <w:top w:val="none" w:sz="0" w:space="0" w:color="auto"/>
                                            <w:left w:val="none" w:sz="0" w:space="0" w:color="auto"/>
                                            <w:bottom w:val="none" w:sz="0" w:space="0" w:color="auto"/>
                                            <w:right w:val="none" w:sz="0" w:space="0" w:color="auto"/>
                                          </w:divBdr>
                                        </w:div>
                                        <w:div w:id="2108915110">
                                          <w:marLeft w:val="0"/>
                                          <w:marRight w:val="0"/>
                                          <w:marTop w:val="0"/>
                                          <w:marBottom w:val="0"/>
                                          <w:divBdr>
                                            <w:top w:val="single" w:sz="6" w:space="12" w:color="999999"/>
                                            <w:left w:val="single" w:sz="6" w:space="12" w:color="999999"/>
                                            <w:bottom w:val="single" w:sz="6" w:space="12" w:color="999999"/>
                                            <w:right w:val="single" w:sz="6" w:space="12" w:color="999999"/>
                                          </w:divBdr>
                                          <w:divsChild>
                                            <w:div w:id="10444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167183">
                                  <w:marLeft w:val="0"/>
                                  <w:marRight w:val="0"/>
                                  <w:marTop w:val="0"/>
                                  <w:marBottom w:val="0"/>
                                  <w:divBdr>
                                    <w:top w:val="none" w:sz="0" w:space="0" w:color="auto"/>
                                    <w:left w:val="none" w:sz="0" w:space="0" w:color="auto"/>
                                    <w:bottom w:val="none" w:sz="0" w:space="0" w:color="auto"/>
                                    <w:right w:val="none" w:sz="0" w:space="0" w:color="auto"/>
                                  </w:divBdr>
                                  <w:divsChild>
                                    <w:div w:id="54546509">
                                      <w:marLeft w:val="60"/>
                                      <w:marRight w:val="0"/>
                                      <w:marTop w:val="0"/>
                                      <w:marBottom w:val="0"/>
                                      <w:divBdr>
                                        <w:top w:val="none" w:sz="0" w:space="0" w:color="auto"/>
                                        <w:left w:val="none" w:sz="0" w:space="0" w:color="auto"/>
                                        <w:bottom w:val="none" w:sz="0" w:space="0" w:color="auto"/>
                                        <w:right w:val="none" w:sz="0" w:space="0" w:color="auto"/>
                                      </w:divBdr>
                                      <w:divsChild>
                                        <w:div w:id="1587417946">
                                          <w:marLeft w:val="0"/>
                                          <w:marRight w:val="0"/>
                                          <w:marTop w:val="0"/>
                                          <w:marBottom w:val="0"/>
                                          <w:divBdr>
                                            <w:top w:val="none" w:sz="0" w:space="0" w:color="auto"/>
                                            <w:left w:val="none" w:sz="0" w:space="0" w:color="auto"/>
                                            <w:bottom w:val="none" w:sz="0" w:space="0" w:color="auto"/>
                                            <w:right w:val="none" w:sz="0" w:space="0" w:color="auto"/>
                                          </w:divBdr>
                                          <w:divsChild>
                                            <w:div w:id="710110468">
                                              <w:marLeft w:val="0"/>
                                              <w:marRight w:val="0"/>
                                              <w:marTop w:val="0"/>
                                              <w:marBottom w:val="120"/>
                                              <w:divBdr>
                                                <w:top w:val="single" w:sz="6" w:space="0" w:color="F5F5F5"/>
                                                <w:left w:val="single" w:sz="6" w:space="0" w:color="F5F5F5"/>
                                                <w:bottom w:val="single" w:sz="6" w:space="0" w:color="F5F5F5"/>
                                                <w:right w:val="single" w:sz="6" w:space="0" w:color="F5F5F5"/>
                                              </w:divBdr>
                                              <w:divsChild>
                                                <w:div w:id="1147623805">
                                                  <w:marLeft w:val="0"/>
                                                  <w:marRight w:val="0"/>
                                                  <w:marTop w:val="0"/>
                                                  <w:marBottom w:val="0"/>
                                                  <w:divBdr>
                                                    <w:top w:val="none" w:sz="0" w:space="0" w:color="auto"/>
                                                    <w:left w:val="none" w:sz="0" w:space="0" w:color="auto"/>
                                                    <w:bottom w:val="none" w:sz="0" w:space="0" w:color="auto"/>
                                                    <w:right w:val="none" w:sz="0" w:space="0" w:color="auto"/>
                                                  </w:divBdr>
                                                  <w:divsChild>
                                                    <w:div w:id="108418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4317035">
      <w:bodyDiv w:val="1"/>
      <w:marLeft w:val="0"/>
      <w:marRight w:val="0"/>
      <w:marTop w:val="0"/>
      <w:marBottom w:val="0"/>
      <w:divBdr>
        <w:top w:val="none" w:sz="0" w:space="0" w:color="auto"/>
        <w:left w:val="none" w:sz="0" w:space="0" w:color="auto"/>
        <w:bottom w:val="none" w:sz="0" w:space="0" w:color="auto"/>
        <w:right w:val="none" w:sz="0" w:space="0" w:color="auto"/>
      </w:divBdr>
      <w:divsChild>
        <w:div w:id="1255163056">
          <w:marLeft w:val="0"/>
          <w:marRight w:val="0"/>
          <w:marTop w:val="0"/>
          <w:marBottom w:val="0"/>
          <w:divBdr>
            <w:top w:val="none" w:sz="0" w:space="0" w:color="auto"/>
            <w:left w:val="none" w:sz="0" w:space="0" w:color="auto"/>
            <w:bottom w:val="none" w:sz="0" w:space="0" w:color="auto"/>
            <w:right w:val="none" w:sz="0" w:space="0" w:color="auto"/>
          </w:divBdr>
          <w:divsChild>
            <w:div w:id="1557619871">
              <w:marLeft w:val="0"/>
              <w:marRight w:val="0"/>
              <w:marTop w:val="0"/>
              <w:marBottom w:val="0"/>
              <w:divBdr>
                <w:top w:val="none" w:sz="0" w:space="0" w:color="auto"/>
                <w:left w:val="none" w:sz="0" w:space="0" w:color="auto"/>
                <w:bottom w:val="none" w:sz="0" w:space="0" w:color="auto"/>
                <w:right w:val="none" w:sz="0" w:space="0" w:color="auto"/>
              </w:divBdr>
              <w:divsChild>
                <w:div w:id="481888986">
                  <w:marLeft w:val="0"/>
                  <w:marRight w:val="0"/>
                  <w:marTop w:val="0"/>
                  <w:marBottom w:val="0"/>
                  <w:divBdr>
                    <w:top w:val="none" w:sz="0" w:space="0" w:color="auto"/>
                    <w:left w:val="none" w:sz="0" w:space="0" w:color="auto"/>
                    <w:bottom w:val="none" w:sz="0" w:space="0" w:color="auto"/>
                    <w:right w:val="none" w:sz="0" w:space="0" w:color="auto"/>
                  </w:divBdr>
                  <w:divsChild>
                    <w:div w:id="533541659">
                      <w:marLeft w:val="0"/>
                      <w:marRight w:val="0"/>
                      <w:marTop w:val="0"/>
                      <w:marBottom w:val="0"/>
                      <w:divBdr>
                        <w:top w:val="none" w:sz="0" w:space="0" w:color="auto"/>
                        <w:left w:val="none" w:sz="0" w:space="0" w:color="auto"/>
                        <w:bottom w:val="none" w:sz="0" w:space="0" w:color="auto"/>
                        <w:right w:val="none" w:sz="0" w:space="0" w:color="auto"/>
                      </w:divBdr>
                      <w:divsChild>
                        <w:div w:id="2103605150">
                          <w:marLeft w:val="0"/>
                          <w:marRight w:val="0"/>
                          <w:marTop w:val="0"/>
                          <w:marBottom w:val="0"/>
                          <w:divBdr>
                            <w:top w:val="none" w:sz="0" w:space="0" w:color="auto"/>
                            <w:left w:val="none" w:sz="0" w:space="0" w:color="auto"/>
                            <w:bottom w:val="none" w:sz="0" w:space="0" w:color="auto"/>
                            <w:right w:val="none" w:sz="0" w:space="0" w:color="auto"/>
                          </w:divBdr>
                          <w:divsChild>
                            <w:div w:id="987981814">
                              <w:marLeft w:val="0"/>
                              <w:marRight w:val="0"/>
                              <w:marTop w:val="0"/>
                              <w:marBottom w:val="0"/>
                              <w:divBdr>
                                <w:top w:val="none" w:sz="0" w:space="0" w:color="auto"/>
                                <w:left w:val="none" w:sz="0" w:space="0" w:color="auto"/>
                                <w:bottom w:val="none" w:sz="0" w:space="0" w:color="auto"/>
                                <w:right w:val="none" w:sz="0" w:space="0" w:color="auto"/>
                              </w:divBdr>
                              <w:divsChild>
                                <w:div w:id="1252666591">
                                  <w:marLeft w:val="0"/>
                                  <w:marRight w:val="0"/>
                                  <w:marTop w:val="0"/>
                                  <w:marBottom w:val="0"/>
                                  <w:divBdr>
                                    <w:top w:val="none" w:sz="0" w:space="0" w:color="auto"/>
                                    <w:left w:val="none" w:sz="0" w:space="0" w:color="auto"/>
                                    <w:bottom w:val="none" w:sz="0" w:space="0" w:color="auto"/>
                                    <w:right w:val="none" w:sz="0" w:space="0" w:color="auto"/>
                                  </w:divBdr>
                                  <w:divsChild>
                                    <w:div w:id="1200044375">
                                      <w:marLeft w:val="0"/>
                                      <w:marRight w:val="60"/>
                                      <w:marTop w:val="0"/>
                                      <w:marBottom w:val="0"/>
                                      <w:divBdr>
                                        <w:top w:val="none" w:sz="0" w:space="0" w:color="auto"/>
                                        <w:left w:val="none" w:sz="0" w:space="0" w:color="auto"/>
                                        <w:bottom w:val="none" w:sz="0" w:space="0" w:color="auto"/>
                                        <w:right w:val="none" w:sz="0" w:space="0" w:color="auto"/>
                                      </w:divBdr>
                                      <w:divsChild>
                                        <w:div w:id="2139445421">
                                          <w:marLeft w:val="0"/>
                                          <w:marRight w:val="0"/>
                                          <w:marTop w:val="0"/>
                                          <w:marBottom w:val="0"/>
                                          <w:divBdr>
                                            <w:top w:val="none" w:sz="0" w:space="0" w:color="auto"/>
                                            <w:left w:val="none" w:sz="0" w:space="0" w:color="auto"/>
                                            <w:bottom w:val="none" w:sz="0" w:space="0" w:color="auto"/>
                                            <w:right w:val="none" w:sz="0" w:space="0" w:color="auto"/>
                                          </w:divBdr>
                                        </w:div>
                                        <w:div w:id="1908223718">
                                          <w:marLeft w:val="0"/>
                                          <w:marRight w:val="0"/>
                                          <w:marTop w:val="0"/>
                                          <w:marBottom w:val="0"/>
                                          <w:divBdr>
                                            <w:top w:val="single" w:sz="6" w:space="12" w:color="999999"/>
                                            <w:left w:val="single" w:sz="6" w:space="12" w:color="999999"/>
                                            <w:bottom w:val="single" w:sz="6" w:space="12" w:color="999999"/>
                                            <w:right w:val="single" w:sz="6" w:space="12" w:color="999999"/>
                                          </w:divBdr>
                                          <w:divsChild>
                                            <w:div w:id="115031924">
                                              <w:marLeft w:val="0"/>
                                              <w:marRight w:val="0"/>
                                              <w:marTop w:val="0"/>
                                              <w:marBottom w:val="0"/>
                                              <w:divBdr>
                                                <w:top w:val="none" w:sz="0" w:space="0" w:color="auto"/>
                                                <w:left w:val="none" w:sz="0" w:space="0" w:color="auto"/>
                                                <w:bottom w:val="none" w:sz="0" w:space="0" w:color="auto"/>
                                                <w:right w:val="none" w:sz="0" w:space="0" w:color="auto"/>
                                              </w:divBdr>
                                            </w:div>
                                          </w:divsChild>
                                        </w:div>
                                        <w:div w:id="143937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164178">
                                  <w:marLeft w:val="0"/>
                                  <w:marRight w:val="0"/>
                                  <w:marTop w:val="0"/>
                                  <w:marBottom w:val="0"/>
                                  <w:divBdr>
                                    <w:top w:val="none" w:sz="0" w:space="0" w:color="auto"/>
                                    <w:left w:val="none" w:sz="0" w:space="0" w:color="auto"/>
                                    <w:bottom w:val="none" w:sz="0" w:space="0" w:color="auto"/>
                                    <w:right w:val="none" w:sz="0" w:space="0" w:color="auto"/>
                                  </w:divBdr>
                                  <w:divsChild>
                                    <w:div w:id="199242955">
                                      <w:marLeft w:val="60"/>
                                      <w:marRight w:val="0"/>
                                      <w:marTop w:val="0"/>
                                      <w:marBottom w:val="0"/>
                                      <w:divBdr>
                                        <w:top w:val="none" w:sz="0" w:space="0" w:color="auto"/>
                                        <w:left w:val="none" w:sz="0" w:space="0" w:color="auto"/>
                                        <w:bottom w:val="none" w:sz="0" w:space="0" w:color="auto"/>
                                        <w:right w:val="none" w:sz="0" w:space="0" w:color="auto"/>
                                      </w:divBdr>
                                      <w:divsChild>
                                        <w:div w:id="1086923442">
                                          <w:marLeft w:val="0"/>
                                          <w:marRight w:val="0"/>
                                          <w:marTop w:val="0"/>
                                          <w:marBottom w:val="0"/>
                                          <w:divBdr>
                                            <w:top w:val="none" w:sz="0" w:space="0" w:color="auto"/>
                                            <w:left w:val="none" w:sz="0" w:space="0" w:color="auto"/>
                                            <w:bottom w:val="none" w:sz="0" w:space="0" w:color="auto"/>
                                            <w:right w:val="none" w:sz="0" w:space="0" w:color="auto"/>
                                          </w:divBdr>
                                          <w:divsChild>
                                            <w:div w:id="613515021">
                                              <w:marLeft w:val="0"/>
                                              <w:marRight w:val="0"/>
                                              <w:marTop w:val="0"/>
                                              <w:marBottom w:val="120"/>
                                              <w:divBdr>
                                                <w:top w:val="single" w:sz="6" w:space="0" w:color="F5F5F5"/>
                                                <w:left w:val="single" w:sz="6" w:space="0" w:color="F5F5F5"/>
                                                <w:bottom w:val="single" w:sz="6" w:space="0" w:color="F5F5F5"/>
                                                <w:right w:val="single" w:sz="6" w:space="0" w:color="F5F5F5"/>
                                              </w:divBdr>
                                              <w:divsChild>
                                                <w:div w:id="1540245653">
                                                  <w:marLeft w:val="0"/>
                                                  <w:marRight w:val="0"/>
                                                  <w:marTop w:val="0"/>
                                                  <w:marBottom w:val="0"/>
                                                  <w:divBdr>
                                                    <w:top w:val="none" w:sz="0" w:space="0" w:color="auto"/>
                                                    <w:left w:val="none" w:sz="0" w:space="0" w:color="auto"/>
                                                    <w:bottom w:val="none" w:sz="0" w:space="0" w:color="auto"/>
                                                    <w:right w:val="none" w:sz="0" w:space="0" w:color="auto"/>
                                                  </w:divBdr>
                                                  <w:divsChild>
                                                    <w:div w:id="6712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4747255">
      <w:bodyDiv w:val="1"/>
      <w:marLeft w:val="0"/>
      <w:marRight w:val="0"/>
      <w:marTop w:val="0"/>
      <w:marBottom w:val="0"/>
      <w:divBdr>
        <w:top w:val="none" w:sz="0" w:space="0" w:color="auto"/>
        <w:left w:val="none" w:sz="0" w:space="0" w:color="auto"/>
        <w:bottom w:val="none" w:sz="0" w:space="0" w:color="auto"/>
        <w:right w:val="none" w:sz="0" w:space="0" w:color="auto"/>
      </w:divBdr>
      <w:divsChild>
        <w:div w:id="1808620388">
          <w:marLeft w:val="0"/>
          <w:marRight w:val="0"/>
          <w:marTop w:val="0"/>
          <w:marBottom w:val="0"/>
          <w:divBdr>
            <w:top w:val="none" w:sz="0" w:space="0" w:color="auto"/>
            <w:left w:val="none" w:sz="0" w:space="0" w:color="auto"/>
            <w:bottom w:val="none" w:sz="0" w:space="0" w:color="auto"/>
            <w:right w:val="none" w:sz="0" w:space="0" w:color="auto"/>
          </w:divBdr>
          <w:divsChild>
            <w:div w:id="623736209">
              <w:marLeft w:val="0"/>
              <w:marRight w:val="0"/>
              <w:marTop w:val="0"/>
              <w:marBottom w:val="0"/>
              <w:divBdr>
                <w:top w:val="none" w:sz="0" w:space="0" w:color="auto"/>
                <w:left w:val="none" w:sz="0" w:space="0" w:color="auto"/>
                <w:bottom w:val="none" w:sz="0" w:space="0" w:color="auto"/>
                <w:right w:val="none" w:sz="0" w:space="0" w:color="auto"/>
              </w:divBdr>
              <w:divsChild>
                <w:div w:id="370688182">
                  <w:marLeft w:val="0"/>
                  <w:marRight w:val="0"/>
                  <w:marTop w:val="0"/>
                  <w:marBottom w:val="0"/>
                  <w:divBdr>
                    <w:top w:val="none" w:sz="0" w:space="0" w:color="auto"/>
                    <w:left w:val="none" w:sz="0" w:space="0" w:color="auto"/>
                    <w:bottom w:val="none" w:sz="0" w:space="0" w:color="auto"/>
                    <w:right w:val="none" w:sz="0" w:space="0" w:color="auto"/>
                  </w:divBdr>
                  <w:divsChild>
                    <w:div w:id="905260102">
                      <w:marLeft w:val="0"/>
                      <w:marRight w:val="0"/>
                      <w:marTop w:val="0"/>
                      <w:marBottom w:val="0"/>
                      <w:divBdr>
                        <w:top w:val="none" w:sz="0" w:space="0" w:color="auto"/>
                        <w:left w:val="none" w:sz="0" w:space="0" w:color="auto"/>
                        <w:bottom w:val="none" w:sz="0" w:space="0" w:color="auto"/>
                        <w:right w:val="none" w:sz="0" w:space="0" w:color="auto"/>
                      </w:divBdr>
                      <w:divsChild>
                        <w:div w:id="1571621490">
                          <w:marLeft w:val="0"/>
                          <w:marRight w:val="0"/>
                          <w:marTop w:val="0"/>
                          <w:marBottom w:val="0"/>
                          <w:divBdr>
                            <w:top w:val="none" w:sz="0" w:space="0" w:color="auto"/>
                            <w:left w:val="none" w:sz="0" w:space="0" w:color="auto"/>
                            <w:bottom w:val="none" w:sz="0" w:space="0" w:color="auto"/>
                            <w:right w:val="none" w:sz="0" w:space="0" w:color="auto"/>
                          </w:divBdr>
                          <w:divsChild>
                            <w:div w:id="1658193779">
                              <w:marLeft w:val="0"/>
                              <w:marRight w:val="0"/>
                              <w:marTop w:val="0"/>
                              <w:marBottom w:val="0"/>
                              <w:divBdr>
                                <w:top w:val="none" w:sz="0" w:space="0" w:color="auto"/>
                                <w:left w:val="none" w:sz="0" w:space="0" w:color="auto"/>
                                <w:bottom w:val="none" w:sz="0" w:space="0" w:color="auto"/>
                                <w:right w:val="none" w:sz="0" w:space="0" w:color="auto"/>
                              </w:divBdr>
                              <w:divsChild>
                                <w:div w:id="483476582">
                                  <w:marLeft w:val="0"/>
                                  <w:marRight w:val="0"/>
                                  <w:marTop w:val="0"/>
                                  <w:marBottom w:val="0"/>
                                  <w:divBdr>
                                    <w:top w:val="none" w:sz="0" w:space="0" w:color="auto"/>
                                    <w:left w:val="none" w:sz="0" w:space="0" w:color="auto"/>
                                    <w:bottom w:val="none" w:sz="0" w:space="0" w:color="auto"/>
                                    <w:right w:val="none" w:sz="0" w:space="0" w:color="auto"/>
                                  </w:divBdr>
                                  <w:divsChild>
                                    <w:div w:id="96292293">
                                      <w:marLeft w:val="0"/>
                                      <w:marRight w:val="60"/>
                                      <w:marTop w:val="0"/>
                                      <w:marBottom w:val="0"/>
                                      <w:divBdr>
                                        <w:top w:val="none" w:sz="0" w:space="0" w:color="auto"/>
                                        <w:left w:val="none" w:sz="0" w:space="0" w:color="auto"/>
                                        <w:bottom w:val="none" w:sz="0" w:space="0" w:color="auto"/>
                                        <w:right w:val="none" w:sz="0" w:space="0" w:color="auto"/>
                                      </w:divBdr>
                                      <w:divsChild>
                                        <w:div w:id="2126382327">
                                          <w:marLeft w:val="0"/>
                                          <w:marRight w:val="0"/>
                                          <w:marTop w:val="0"/>
                                          <w:marBottom w:val="0"/>
                                          <w:divBdr>
                                            <w:top w:val="none" w:sz="0" w:space="0" w:color="auto"/>
                                            <w:left w:val="none" w:sz="0" w:space="0" w:color="auto"/>
                                            <w:bottom w:val="none" w:sz="0" w:space="0" w:color="auto"/>
                                            <w:right w:val="none" w:sz="0" w:space="0" w:color="auto"/>
                                          </w:divBdr>
                                        </w:div>
                                        <w:div w:id="866990934">
                                          <w:marLeft w:val="0"/>
                                          <w:marRight w:val="0"/>
                                          <w:marTop w:val="0"/>
                                          <w:marBottom w:val="0"/>
                                          <w:divBdr>
                                            <w:top w:val="single" w:sz="6" w:space="12" w:color="999999"/>
                                            <w:left w:val="single" w:sz="6" w:space="12" w:color="999999"/>
                                            <w:bottom w:val="single" w:sz="6" w:space="12" w:color="999999"/>
                                            <w:right w:val="single" w:sz="6" w:space="12" w:color="999999"/>
                                          </w:divBdr>
                                          <w:divsChild>
                                            <w:div w:id="1979262286">
                                              <w:marLeft w:val="0"/>
                                              <w:marRight w:val="0"/>
                                              <w:marTop w:val="0"/>
                                              <w:marBottom w:val="0"/>
                                              <w:divBdr>
                                                <w:top w:val="none" w:sz="0" w:space="0" w:color="auto"/>
                                                <w:left w:val="none" w:sz="0" w:space="0" w:color="auto"/>
                                                <w:bottom w:val="none" w:sz="0" w:space="0" w:color="auto"/>
                                                <w:right w:val="none" w:sz="0" w:space="0" w:color="auto"/>
                                              </w:divBdr>
                                            </w:div>
                                          </w:divsChild>
                                        </w:div>
                                        <w:div w:id="1565332918">
                                          <w:marLeft w:val="0"/>
                                          <w:marRight w:val="0"/>
                                          <w:marTop w:val="180"/>
                                          <w:marBottom w:val="0"/>
                                          <w:divBdr>
                                            <w:top w:val="none" w:sz="0" w:space="0" w:color="auto"/>
                                            <w:left w:val="none" w:sz="0" w:space="0" w:color="auto"/>
                                            <w:bottom w:val="none" w:sz="0" w:space="0" w:color="auto"/>
                                            <w:right w:val="none" w:sz="0" w:space="0" w:color="auto"/>
                                          </w:divBdr>
                                        </w:div>
                                        <w:div w:id="504828135">
                                          <w:marLeft w:val="0"/>
                                          <w:marRight w:val="0"/>
                                          <w:marTop w:val="0"/>
                                          <w:marBottom w:val="0"/>
                                          <w:divBdr>
                                            <w:top w:val="none" w:sz="0" w:space="0" w:color="auto"/>
                                            <w:left w:val="none" w:sz="0" w:space="0" w:color="auto"/>
                                            <w:bottom w:val="none" w:sz="0" w:space="0" w:color="auto"/>
                                            <w:right w:val="none" w:sz="0" w:space="0" w:color="auto"/>
                                          </w:divBdr>
                                          <w:divsChild>
                                            <w:div w:id="205646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71537">
                                  <w:marLeft w:val="0"/>
                                  <w:marRight w:val="0"/>
                                  <w:marTop w:val="0"/>
                                  <w:marBottom w:val="0"/>
                                  <w:divBdr>
                                    <w:top w:val="none" w:sz="0" w:space="0" w:color="auto"/>
                                    <w:left w:val="none" w:sz="0" w:space="0" w:color="auto"/>
                                    <w:bottom w:val="none" w:sz="0" w:space="0" w:color="auto"/>
                                    <w:right w:val="none" w:sz="0" w:space="0" w:color="auto"/>
                                  </w:divBdr>
                                  <w:divsChild>
                                    <w:div w:id="1676809351">
                                      <w:marLeft w:val="60"/>
                                      <w:marRight w:val="0"/>
                                      <w:marTop w:val="0"/>
                                      <w:marBottom w:val="0"/>
                                      <w:divBdr>
                                        <w:top w:val="none" w:sz="0" w:space="0" w:color="auto"/>
                                        <w:left w:val="none" w:sz="0" w:space="0" w:color="auto"/>
                                        <w:bottom w:val="none" w:sz="0" w:space="0" w:color="auto"/>
                                        <w:right w:val="none" w:sz="0" w:space="0" w:color="auto"/>
                                      </w:divBdr>
                                      <w:divsChild>
                                        <w:div w:id="1211570931">
                                          <w:marLeft w:val="0"/>
                                          <w:marRight w:val="0"/>
                                          <w:marTop w:val="0"/>
                                          <w:marBottom w:val="0"/>
                                          <w:divBdr>
                                            <w:top w:val="none" w:sz="0" w:space="0" w:color="auto"/>
                                            <w:left w:val="none" w:sz="0" w:space="0" w:color="auto"/>
                                            <w:bottom w:val="none" w:sz="0" w:space="0" w:color="auto"/>
                                            <w:right w:val="none" w:sz="0" w:space="0" w:color="auto"/>
                                          </w:divBdr>
                                          <w:divsChild>
                                            <w:div w:id="304242860">
                                              <w:marLeft w:val="0"/>
                                              <w:marRight w:val="0"/>
                                              <w:marTop w:val="0"/>
                                              <w:marBottom w:val="120"/>
                                              <w:divBdr>
                                                <w:top w:val="single" w:sz="6" w:space="0" w:color="F5F5F5"/>
                                                <w:left w:val="single" w:sz="6" w:space="0" w:color="F5F5F5"/>
                                                <w:bottom w:val="single" w:sz="6" w:space="0" w:color="F5F5F5"/>
                                                <w:right w:val="single" w:sz="6" w:space="0" w:color="F5F5F5"/>
                                              </w:divBdr>
                                              <w:divsChild>
                                                <w:div w:id="1421483664">
                                                  <w:marLeft w:val="0"/>
                                                  <w:marRight w:val="0"/>
                                                  <w:marTop w:val="0"/>
                                                  <w:marBottom w:val="0"/>
                                                  <w:divBdr>
                                                    <w:top w:val="none" w:sz="0" w:space="0" w:color="auto"/>
                                                    <w:left w:val="none" w:sz="0" w:space="0" w:color="auto"/>
                                                    <w:bottom w:val="none" w:sz="0" w:space="0" w:color="auto"/>
                                                    <w:right w:val="none" w:sz="0" w:space="0" w:color="auto"/>
                                                  </w:divBdr>
                                                  <w:divsChild>
                                                    <w:div w:id="12716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4763498">
      <w:bodyDiv w:val="1"/>
      <w:marLeft w:val="0"/>
      <w:marRight w:val="0"/>
      <w:marTop w:val="0"/>
      <w:marBottom w:val="0"/>
      <w:divBdr>
        <w:top w:val="none" w:sz="0" w:space="0" w:color="auto"/>
        <w:left w:val="none" w:sz="0" w:space="0" w:color="auto"/>
        <w:bottom w:val="none" w:sz="0" w:space="0" w:color="auto"/>
        <w:right w:val="none" w:sz="0" w:space="0" w:color="auto"/>
      </w:divBdr>
      <w:divsChild>
        <w:div w:id="1399399392">
          <w:marLeft w:val="0"/>
          <w:marRight w:val="0"/>
          <w:marTop w:val="0"/>
          <w:marBottom w:val="0"/>
          <w:divBdr>
            <w:top w:val="none" w:sz="0" w:space="0" w:color="auto"/>
            <w:left w:val="none" w:sz="0" w:space="0" w:color="auto"/>
            <w:bottom w:val="none" w:sz="0" w:space="0" w:color="auto"/>
            <w:right w:val="none" w:sz="0" w:space="0" w:color="auto"/>
          </w:divBdr>
          <w:divsChild>
            <w:div w:id="528762760">
              <w:marLeft w:val="0"/>
              <w:marRight w:val="0"/>
              <w:marTop w:val="0"/>
              <w:marBottom w:val="0"/>
              <w:divBdr>
                <w:top w:val="none" w:sz="0" w:space="0" w:color="auto"/>
                <w:left w:val="none" w:sz="0" w:space="0" w:color="auto"/>
                <w:bottom w:val="none" w:sz="0" w:space="0" w:color="auto"/>
                <w:right w:val="none" w:sz="0" w:space="0" w:color="auto"/>
              </w:divBdr>
              <w:divsChild>
                <w:div w:id="1711034771">
                  <w:marLeft w:val="0"/>
                  <w:marRight w:val="0"/>
                  <w:marTop w:val="0"/>
                  <w:marBottom w:val="0"/>
                  <w:divBdr>
                    <w:top w:val="none" w:sz="0" w:space="0" w:color="auto"/>
                    <w:left w:val="none" w:sz="0" w:space="0" w:color="auto"/>
                    <w:bottom w:val="none" w:sz="0" w:space="0" w:color="auto"/>
                    <w:right w:val="none" w:sz="0" w:space="0" w:color="auto"/>
                  </w:divBdr>
                  <w:divsChild>
                    <w:div w:id="1160970503">
                      <w:marLeft w:val="0"/>
                      <w:marRight w:val="0"/>
                      <w:marTop w:val="0"/>
                      <w:marBottom w:val="0"/>
                      <w:divBdr>
                        <w:top w:val="none" w:sz="0" w:space="0" w:color="auto"/>
                        <w:left w:val="none" w:sz="0" w:space="0" w:color="auto"/>
                        <w:bottom w:val="none" w:sz="0" w:space="0" w:color="auto"/>
                        <w:right w:val="none" w:sz="0" w:space="0" w:color="auto"/>
                      </w:divBdr>
                      <w:divsChild>
                        <w:div w:id="973095962">
                          <w:marLeft w:val="0"/>
                          <w:marRight w:val="0"/>
                          <w:marTop w:val="0"/>
                          <w:marBottom w:val="0"/>
                          <w:divBdr>
                            <w:top w:val="none" w:sz="0" w:space="0" w:color="auto"/>
                            <w:left w:val="none" w:sz="0" w:space="0" w:color="auto"/>
                            <w:bottom w:val="none" w:sz="0" w:space="0" w:color="auto"/>
                            <w:right w:val="none" w:sz="0" w:space="0" w:color="auto"/>
                          </w:divBdr>
                          <w:divsChild>
                            <w:div w:id="190652326">
                              <w:marLeft w:val="0"/>
                              <w:marRight w:val="0"/>
                              <w:marTop w:val="0"/>
                              <w:marBottom w:val="0"/>
                              <w:divBdr>
                                <w:top w:val="none" w:sz="0" w:space="0" w:color="auto"/>
                                <w:left w:val="none" w:sz="0" w:space="0" w:color="auto"/>
                                <w:bottom w:val="none" w:sz="0" w:space="0" w:color="auto"/>
                                <w:right w:val="none" w:sz="0" w:space="0" w:color="auto"/>
                              </w:divBdr>
                              <w:divsChild>
                                <w:div w:id="1249997859">
                                  <w:marLeft w:val="0"/>
                                  <w:marRight w:val="0"/>
                                  <w:marTop w:val="0"/>
                                  <w:marBottom w:val="0"/>
                                  <w:divBdr>
                                    <w:top w:val="none" w:sz="0" w:space="0" w:color="auto"/>
                                    <w:left w:val="none" w:sz="0" w:space="0" w:color="auto"/>
                                    <w:bottom w:val="none" w:sz="0" w:space="0" w:color="auto"/>
                                    <w:right w:val="none" w:sz="0" w:space="0" w:color="auto"/>
                                  </w:divBdr>
                                  <w:divsChild>
                                    <w:div w:id="1107316240">
                                      <w:marLeft w:val="0"/>
                                      <w:marRight w:val="60"/>
                                      <w:marTop w:val="0"/>
                                      <w:marBottom w:val="0"/>
                                      <w:divBdr>
                                        <w:top w:val="none" w:sz="0" w:space="0" w:color="auto"/>
                                        <w:left w:val="none" w:sz="0" w:space="0" w:color="auto"/>
                                        <w:bottom w:val="none" w:sz="0" w:space="0" w:color="auto"/>
                                        <w:right w:val="none" w:sz="0" w:space="0" w:color="auto"/>
                                      </w:divBdr>
                                      <w:divsChild>
                                        <w:div w:id="749884134">
                                          <w:marLeft w:val="0"/>
                                          <w:marRight w:val="0"/>
                                          <w:marTop w:val="0"/>
                                          <w:marBottom w:val="0"/>
                                          <w:divBdr>
                                            <w:top w:val="none" w:sz="0" w:space="0" w:color="auto"/>
                                            <w:left w:val="none" w:sz="0" w:space="0" w:color="auto"/>
                                            <w:bottom w:val="none" w:sz="0" w:space="0" w:color="auto"/>
                                            <w:right w:val="none" w:sz="0" w:space="0" w:color="auto"/>
                                          </w:divBdr>
                                        </w:div>
                                        <w:div w:id="1781223098">
                                          <w:marLeft w:val="0"/>
                                          <w:marRight w:val="0"/>
                                          <w:marTop w:val="0"/>
                                          <w:marBottom w:val="0"/>
                                          <w:divBdr>
                                            <w:top w:val="single" w:sz="6" w:space="12" w:color="999999"/>
                                            <w:left w:val="single" w:sz="6" w:space="12" w:color="999999"/>
                                            <w:bottom w:val="single" w:sz="6" w:space="12" w:color="999999"/>
                                            <w:right w:val="single" w:sz="6" w:space="12" w:color="999999"/>
                                          </w:divBdr>
                                          <w:divsChild>
                                            <w:div w:id="1950509613">
                                              <w:marLeft w:val="0"/>
                                              <w:marRight w:val="0"/>
                                              <w:marTop w:val="0"/>
                                              <w:marBottom w:val="0"/>
                                              <w:divBdr>
                                                <w:top w:val="none" w:sz="0" w:space="0" w:color="auto"/>
                                                <w:left w:val="none" w:sz="0" w:space="0" w:color="auto"/>
                                                <w:bottom w:val="none" w:sz="0" w:space="0" w:color="auto"/>
                                                <w:right w:val="none" w:sz="0" w:space="0" w:color="auto"/>
                                              </w:divBdr>
                                            </w:div>
                                          </w:divsChild>
                                        </w:div>
                                        <w:div w:id="150871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08677">
                                  <w:marLeft w:val="0"/>
                                  <w:marRight w:val="0"/>
                                  <w:marTop w:val="0"/>
                                  <w:marBottom w:val="0"/>
                                  <w:divBdr>
                                    <w:top w:val="none" w:sz="0" w:space="0" w:color="auto"/>
                                    <w:left w:val="none" w:sz="0" w:space="0" w:color="auto"/>
                                    <w:bottom w:val="none" w:sz="0" w:space="0" w:color="auto"/>
                                    <w:right w:val="none" w:sz="0" w:space="0" w:color="auto"/>
                                  </w:divBdr>
                                  <w:divsChild>
                                    <w:div w:id="779569637">
                                      <w:marLeft w:val="60"/>
                                      <w:marRight w:val="0"/>
                                      <w:marTop w:val="0"/>
                                      <w:marBottom w:val="0"/>
                                      <w:divBdr>
                                        <w:top w:val="none" w:sz="0" w:space="0" w:color="auto"/>
                                        <w:left w:val="none" w:sz="0" w:space="0" w:color="auto"/>
                                        <w:bottom w:val="none" w:sz="0" w:space="0" w:color="auto"/>
                                        <w:right w:val="none" w:sz="0" w:space="0" w:color="auto"/>
                                      </w:divBdr>
                                      <w:divsChild>
                                        <w:div w:id="95445597">
                                          <w:marLeft w:val="0"/>
                                          <w:marRight w:val="0"/>
                                          <w:marTop w:val="0"/>
                                          <w:marBottom w:val="0"/>
                                          <w:divBdr>
                                            <w:top w:val="none" w:sz="0" w:space="0" w:color="auto"/>
                                            <w:left w:val="none" w:sz="0" w:space="0" w:color="auto"/>
                                            <w:bottom w:val="none" w:sz="0" w:space="0" w:color="auto"/>
                                            <w:right w:val="none" w:sz="0" w:space="0" w:color="auto"/>
                                          </w:divBdr>
                                          <w:divsChild>
                                            <w:div w:id="773132546">
                                              <w:marLeft w:val="0"/>
                                              <w:marRight w:val="0"/>
                                              <w:marTop w:val="0"/>
                                              <w:marBottom w:val="120"/>
                                              <w:divBdr>
                                                <w:top w:val="single" w:sz="6" w:space="0" w:color="F5F5F5"/>
                                                <w:left w:val="single" w:sz="6" w:space="0" w:color="F5F5F5"/>
                                                <w:bottom w:val="single" w:sz="6" w:space="0" w:color="F5F5F5"/>
                                                <w:right w:val="single" w:sz="6" w:space="0" w:color="F5F5F5"/>
                                              </w:divBdr>
                                              <w:divsChild>
                                                <w:div w:id="1604220804">
                                                  <w:marLeft w:val="0"/>
                                                  <w:marRight w:val="0"/>
                                                  <w:marTop w:val="0"/>
                                                  <w:marBottom w:val="0"/>
                                                  <w:divBdr>
                                                    <w:top w:val="none" w:sz="0" w:space="0" w:color="auto"/>
                                                    <w:left w:val="none" w:sz="0" w:space="0" w:color="auto"/>
                                                    <w:bottom w:val="none" w:sz="0" w:space="0" w:color="auto"/>
                                                    <w:right w:val="none" w:sz="0" w:space="0" w:color="auto"/>
                                                  </w:divBdr>
                                                  <w:divsChild>
                                                    <w:div w:id="52383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sfswma.org/" TargetMode="External"/><Relationship Id="rId26" Type="http://schemas.openxmlformats.org/officeDocument/2006/relationships/image" Target="media/image5.jpeg"/><Relationship Id="rId39" Type="http://schemas.openxmlformats.org/officeDocument/2006/relationships/image" Target="media/image10.jpeg"/><Relationship Id="rId21" Type="http://schemas.openxmlformats.org/officeDocument/2006/relationships/image" Target="media/image3.png"/><Relationship Id="rId34" Type="http://schemas.openxmlformats.org/officeDocument/2006/relationships/image" Target="media/image8.jpeg"/><Relationship Id="rId42" Type="http://schemas.openxmlformats.org/officeDocument/2006/relationships/hyperlink" Target="http://nmfireinfo.com/"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www.xericenter.com/main.ph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javascript:void(0)" TargetMode="External"/><Relationship Id="rId24" Type="http://schemas.openxmlformats.org/officeDocument/2006/relationships/image" Target="media/image4.jpeg"/><Relationship Id="rId32" Type="http://schemas.openxmlformats.org/officeDocument/2006/relationships/image" Target="media/image6.png"/><Relationship Id="rId37" Type="http://schemas.openxmlformats.org/officeDocument/2006/relationships/hyperlink" Target="http://www.attra.org/" TargetMode="External"/><Relationship Id="rId40" Type="http://schemas.openxmlformats.org/officeDocument/2006/relationships/hyperlink" Target="http://nmfireinfo.com/"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energy.gov/energysaver/energy-saver-guide-tips-saving-money-and-energy-home" TargetMode="External"/><Relationship Id="rId28" Type="http://schemas.openxmlformats.org/officeDocument/2006/relationships/hyperlink" Target="http://www.xericenter.com/main.php" TargetMode="External"/><Relationship Id="rId36" Type="http://schemas.openxmlformats.org/officeDocument/2006/relationships/image" Target="media/image9.jpeg"/><Relationship Id="rId10" Type="http://schemas.openxmlformats.org/officeDocument/2006/relationships/hyperlink" Target="https://translate.google.com/?tr=f&amp;hl=en" TargetMode="External"/><Relationship Id="rId19" Type="http://schemas.openxmlformats.org/officeDocument/2006/relationships/image" Target="media/image1.jpg"/><Relationship Id="rId31" Type="http://schemas.openxmlformats.org/officeDocument/2006/relationships/hyperlink" Target="http://www.nmrailrunner.com/" TargetMode="External"/><Relationship Id="rId44" Type="http://schemas.openxmlformats.org/officeDocument/2006/relationships/hyperlink" Target="http://www.usfa.fema.gov"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yperlink" Target="http://energy.gov/energysaver/energy-saver-guide-tips-saving-money-and-energy-home" TargetMode="External"/><Relationship Id="rId27" Type="http://schemas.openxmlformats.org/officeDocument/2006/relationships/hyperlink" Target="http://energy.gov/energysaver/lighting-choices-save-you-money" TargetMode="External"/><Relationship Id="rId30" Type="http://schemas.openxmlformats.org/officeDocument/2006/relationships/hyperlink" Target="http://www.santafenm.gov/index.aspx?nid=498" TargetMode="External"/><Relationship Id="rId35" Type="http://schemas.openxmlformats.org/officeDocument/2006/relationships/hyperlink" Target="http://www.ncrtd.org" TargetMode="External"/><Relationship Id="rId43" Type="http://schemas.openxmlformats.org/officeDocument/2006/relationships/hyperlink" Target="http://gacc.nifc.gov/swcc/index.htm"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javascript:void(0)" TargetMode="External"/><Relationship Id="rId17" Type="http://schemas.openxmlformats.org/officeDocument/2006/relationships/hyperlink" Target="http://www.sfswma.org/" TargetMode="External"/><Relationship Id="rId25" Type="http://schemas.openxmlformats.org/officeDocument/2006/relationships/hyperlink" Target="https://www.pnm.com/login" TargetMode="External"/><Relationship Id="rId33" Type="http://schemas.openxmlformats.org/officeDocument/2006/relationships/image" Target="media/image7.jpeg"/><Relationship Id="rId38" Type="http://schemas.openxmlformats.org/officeDocument/2006/relationships/hyperlink" Target="http://www.attra.org" TargetMode="External"/><Relationship Id="rId46" Type="http://schemas.openxmlformats.org/officeDocument/2006/relationships/theme" Target="theme/theme1.xml"/><Relationship Id="rId20" Type="http://schemas.openxmlformats.org/officeDocument/2006/relationships/image" Target="media/image2.jpeg"/><Relationship Id="rId41" Type="http://schemas.openxmlformats.org/officeDocument/2006/relationships/hyperlink" Target="http://gacc.nifc.gov/swcc/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8180DB-C6E6-4491-BD1D-BFC27C1D2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17758</Words>
  <Characters>101226</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SO Homeow</vt:lpstr>
    </vt:vector>
  </TitlesOfParts>
  <Company>Sony Electronics, Inc.</Company>
  <LinksUpToDate>false</LinksUpToDate>
  <CharactersWithSpaces>118747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 Homeow</dc:title>
  <dc:creator>SOnstad</dc:creator>
  <cp:lastModifiedBy>MORTIMER, KATHERINE E.</cp:lastModifiedBy>
  <cp:revision>2</cp:revision>
  <cp:lastPrinted>2016-03-21T15:54:00Z</cp:lastPrinted>
  <dcterms:created xsi:type="dcterms:W3CDTF">2017-03-13T16:55:00Z</dcterms:created>
  <dcterms:modified xsi:type="dcterms:W3CDTF">2017-03-13T16:55:00Z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